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51" w:rsidRPr="002F3351" w:rsidRDefault="002F3351" w:rsidP="002F3351">
      <w:pPr>
        <w:pStyle w:val="Ttulo2"/>
        <w:pageBreakBefore/>
        <w:spacing w:before="0"/>
        <w:ind w:firstLine="0"/>
        <w:jc w:val="both"/>
        <w:rPr>
          <w:rFonts w:cs="Arial"/>
          <w:iCs/>
          <w:sz w:val="22"/>
          <w:szCs w:val="22"/>
        </w:rPr>
      </w:pPr>
      <w:r w:rsidRPr="002F3351">
        <w:rPr>
          <w:rFonts w:cs="Arial"/>
          <w:iCs/>
          <w:sz w:val="22"/>
          <w:szCs w:val="22"/>
        </w:rPr>
        <w:t xml:space="preserve">PROCESSO LICITATÓRIO Nº </w:t>
      </w:r>
      <w:r w:rsidR="009B660F">
        <w:rPr>
          <w:rFonts w:cs="Arial"/>
          <w:iCs/>
          <w:sz w:val="22"/>
          <w:szCs w:val="22"/>
        </w:rPr>
        <w:t>063/2019</w:t>
      </w:r>
    </w:p>
    <w:p w:rsidR="002F3351" w:rsidRPr="002F3351" w:rsidRDefault="002F3351" w:rsidP="002F3351">
      <w:pPr>
        <w:pStyle w:val="Ttulo2"/>
        <w:spacing w:before="0"/>
        <w:ind w:firstLine="0"/>
        <w:jc w:val="both"/>
        <w:rPr>
          <w:rFonts w:cs="Arial"/>
          <w:iCs/>
          <w:sz w:val="22"/>
          <w:szCs w:val="22"/>
        </w:rPr>
      </w:pPr>
      <w:r w:rsidRPr="002F3351">
        <w:rPr>
          <w:rFonts w:cs="Arial"/>
          <w:iCs/>
          <w:sz w:val="22"/>
          <w:szCs w:val="22"/>
        </w:rPr>
        <w:t xml:space="preserve">PREGÃO PRESENCIAL Nº </w:t>
      </w:r>
      <w:r w:rsidR="009B660F">
        <w:rPr>
          <w:rFonts w:cs="Arial"/>
          <w:iCs/>
          <w:sz w:val="22"/>
          <w:szCs w:val="22"/>
        </w:rPr>
        <w:t>041/2019</w:t>
      </w: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Pr="002F3351" w:rsidRDefault="002F3351" w:rsidP="002F3351">
      <w:pPr>
        <w:jc w:val="both"/>
        <w:rPr>
          <w:rFonts w:ascii="Arial" w:hAnsi="Arial" w:cs="Arial"/>
          <w:sz w:val="22"/>
          <w:szCs w:val="22"/>
          <w:shd w:val="clear" w:color="auto" w:fill="FFFF00"/>
        </w:rPr>
      </w:pP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 xml:space="preserve">O </w:t>
      </w:r>
      <w:r w:rsidR="00691C04">
        <w:rPr>
          <w:rFonts w:ascii="Arial" w:hAnsi="Arial" w:cs="Arial"/>
          <w:b/>
          <w:bCs/>
          <w:sz w:val="22"/>
          <w:szCs w:val="22"/>
          <w:lang w:val="pt-BR"/>
        </w:rPr>
        <w:t>Município d</w:t>
      </w:r>
      <w:r w:rsidR="00691C04" w:rsidRPr="002F3351">
        <w:rPr>
          <w:rFonts w:ascii="Arial" w:hAnsi="Arial" w:cs="Arial"/>
          <w:b/>
          <w:bCs/>
          <w:sz w:val="22"/>
          <w:szCs w:val="22"/>
          <w:lang w:val="pt-BR"/>
        </w:rPr>
        <w:t>e Pequi/</w:t>
      </w:r>
      <w:r w:rsidRPr="002F3351">
        <w:rPr>
          <w:rFonts w:ascii="Arial" w:hAnsi="Arial" w:cs="Arial"/>
          <w:b/>
          <w:bCs/>
          <w:sz w:val="22"/>
          <w:szCs w:val="22"/>
          <w:lang w:val="pt-BR"/>
        </w:rPr>
        <w:t>MG</w:t>
      </w:r>
      <w:r w:rsidRPr="002F3351">
        <w:rPr>
          <w:rFonts w:ascii="Arial" w:hAnsi="Arial" w:cs="Arial"/>
          <w:sz w:val="22"/>
          <w:szCs w:val="22"/>
          <w:lang w:val="pt-BR"/>
        </w:rPr>
        <w:t xml:space="preserve"> realizará procedimento de licitação nº </w:t>
      </w:r>
      <w:r w:rsidR="009B660F">
        <w:rPr>
          <w:rFonts w:ascii="Arial" w:hAnsi="Arial" w:cs="Arial"/>
          <w:sz w:val="22"/>
          <w:szCs w:val="22"/>
          <w:lang w:val="pt-BR"/>
        </w:rPr>
        <w:t>063/2019</w:t>
      </w:r>
      <w:r w:rsidRPr="002F3351">
        <w:rPr>
          <w:rFonts w:ascii="Arial" w:hAnsi="Arial" w:cs="Arial"/>
          <w:sz w:val="22"/>
          <w:szCs w:val="22"/>
          <w:lang w:val="pt-BR"/>
        </w:rPr>
        <w:t xml:space="preserve">, modalidade </w:t>
      </w:r>
      <w:r w:rsidRPr="002F3351">
        <w:rPr>
          <w:rFonts w:ascii="Arial" w:hAnsi="Arial" w:cs="Arial"/>
          <w:b/>
          <w:sz w:val="22"/>
          <w:szCs w:val="22"/>
          <w:lang w:val="pt-BR"/>
        </w:rPr>
        <w:t>Pregão Presencial no Sistema Registro de Preços</w:t>
      </w:r>
      <w:r w:rsidRPr="002F3351">
        <w:rPr>
          <w:rFonts w:ascii="Arial" w:hAnsi="Arial" w:cs="Arial"/>
          <w:sz w:val="22"/>
          <w:szCs w:val="22"/>
          <w:lang w:val="pt-BR"/>
        </w:rPr>
        <w:t xml:space="preserve">, tipo </w:t>
      </w:r>
      <w:r w:rsidRPr="002F3351">
        <w:rPr>
          <w:rFonts w:ascii="Arial" w:hAnsi="Arial" w:cs="Arial"/>
          <w:b/>
          <w:sz w:val="22"/>
          <w:szCs w:val="22"/>
          <w:lang w:val="pt-BR"/>
        </w:rPr>
        <w:t>menor preço</w:t>
      </w:r>
      <w:r w:rsidRPr="002F3351">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2F3351">
        <w:rPr>
          <w:rFonts w:ascii="Arial" w:hAnsi="Arial" w:cs="Arial"/>
          <w:b/>
          <w:bCs/>
          <w:sz w:val="22"/>
          <w:szCs w:val="22"/>
          <w:lang w:val="pt-BR"/>
        </w:rPr>
        <w:t>09:00</w:t>
      </w:r>
      <w:r w:rsidRPr="002F3351">
        <w:rPr>
          <w:rFonts w:ascii="Arial" w:hAnsi="Arial" w:cs="Arial"/>
          <w:sz w:val="22"/>
          <w:szCs w:val="22"/>
          <w:lang w:val="pt-BR"/>
        </w:rPr>
        <w:t xml:space="preserve"> </w:t>
      </w:r>
      <w:r w:rsidRPr="002F3351">
        <w:rPr>
          <w:rFonts w:ascii="Arial" w:hAnsi="Arial" w:cs="Arial"/>
          <w:b/>
          <w:bCs/>
          <w:sz w:val="22"/>
          <w:szCs w:val="22"/>
          <w:lang w:val="pt-BR"/>
        </w:rPr>
        <w:t xml:space="preserve">horas do dia </w:t>
      </w:r>
      <w:r w:rsidR="009B660F">
        <w:rPr>
          <w:rFonts w:ascii="Arial" w:hAnsi="Arial" w:cs="Arial"/>
          <w:b/>
          <w:bCs/>
          <w:sz w:val="22"/>
          <w:szCs w:val="22"/>
          <w:lang w:val="pt-BR"/>
        </w:rPr>
        <w:t>24</w:t>
      </w:r>
      <w:r w:rsidRPr="002F3351">
        <w:rPr>
          <w:rFonts w:ascii="Arial" w:hAnsi="Arial" w:cs="Arial"/>
          <w:b/>
          <w:bCs/>
          <w:sz w:val="22"/>
          <w:szCs w:val="22"/>
          <w:lang w:val="pt-BR"/>
        </w:rPr>
        <w:t xml:space="preserve"> de </w:t>
      </w:r>
      <w:r w:rsidR="009B660F">
        <w:rPr>
          <w:rFonts w:ascii="Arial" w:hAnsi="Arial" w:cs="Arial"/>
          <w:b/>
          <w:bCs/>
          <w:sz w:val="22"/>
          <w:szCs w:val="22"/>
          <w:lang w:val="pt-BR"/>
        </w:rPr>
        <w:t>setembro</w:t>
      </w:r>
      <w:r w:rsidRPr="002F3351">
        <w:rPr>
          <w:rFonts w:ascii="Arial" w:hAnsi="Arial" w:cs="Arial"/>
          <w:b/>
          <w:bCs/>
          <w:sz w:val="22"/>
          <w:szCs w:val="22"/>
          <w:lang w:val="pt-BR"/>
        </w:rPr>
        <w:t xml:space="preserve"> de </w:t>
      </w:r>
      <w:r w:rsidR="009B660F">
        <w:rPr>
          <w:rFonts w:ascii="Arial" w:hAnsi="Arial" w:cs="Arial"/>
          <w:b/>
          <w:bCs/>
          <w:sz w:val="22"/>
          <w:szCs w:val="22"/>
          <w:lang w:val="pt-BR"/>
        </w:rPr>
        <w:t>2019</w:t>
      </w:r>
      <w:r w:rsidRPr="002F3351">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2F3351" w:rsidRPr="002F3351" w:rsidRDefault="002F3351" w:rsidP="002F3351">
      <w:pPr>
        <w:pStyle w:val="Recuodocorpodetexto"/>
        <w:ind w:left="0" w:firstLine="0"/>
        <w:jc w:val="both"/>
        <w:rPr>
          <w:rFonts w:ascii="Arial" w:hAnsi="Arial"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 OBJETO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1.1. A presente licitação tem por objeto </w:t>
      </w:r>
      <w:r w:rsidRPr="005D617D">
        <w:rPr>
          <w:rFonts w:ascii="Arial" w:hAnsi="Arial" w:cs="Arial"/>
          <w:b/>
          <w:sz w:val="22"/>
          <w:szCs w:val="22"/>
          <w:lang w:val="pt-BR"/>
        </w:rPr>
        <w:t xml:space="preserve">Registro de Preço </w:t>
      </w:r>
      <w:r w:rsidR="00F118BF" w:rsidRPr="00F118BF">
        <w:rPr>
          <w:rFonts w:ascii="Arial" w:hAnsi="Arial" w:cs="Arial"/>
          <w:b/>
          <w:sz w:val="22"/>
          <w:szCs w:val="22"/>
          <w:lang w:val="pt-BR"/>
        </w:rPr>
        <w:t>eventual aquisição de Material de Informática e Permanente, para atender as necessidades do município de Pequi/MG</w:t>
      </w:r>
      <w:r w:rsidRPr="002F3351">
        <w:rPr>
          <w:rFonts w:ascii="Arial" w:hAnsi="Arial" w:cs="Arial"/>
          <w:sz w:val="22"/>
          <w:szCs w:val="22"/>
          <w:lang w:val="pt-BR"/>
        </w:rPr>
        <w:t>, descrito e especificado no Termo de Referência anexo a este instrumento convocatório.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2. CONDIÇÕES DE PARTICIPAÇÃO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2.1. Poderão participar da presente licitação todos quantos militem no ramo pertinente ao objeto desta licitação.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180"/>
        </w:tabs>
        <w:jc w:val="both"/>
        <w:rPr>
          <w:rFonts w:ascii="Arial" w:hAnsi="Arial" w:cs="Arial"/>
          <w:sz w:val="22"/>
          <w:szCs w:val="22"/>
          <w:lang w:val="pt-BR"/>
        </w:rPr>
      </w:pPr>
      <w:r w:rsidRPr="002F3351">
        <w:rPr>
          <w:rFonts w:ascii="Arial" w:hAnsi="Arial" w:cs="Arial"/>
          <w:sz w:val="22"/>
          <w:szCs w:val="22"/>
          <w:lang w:val="pt-BR"/>
        </w:rPr>
        <w:t>2.2. Não poderão participar do presente certame a empresa:</w:t>
      </w:r>
    </w:p>
    <w:p w:rsidR="006B5E8E" w:rsidRDefault="006B5E8E" w:rsidP="002F3351">
      <w:pPr>
        <w:tabs>
          <w:tab w:val="left" w:pos="540"/>
          <w:tab w:val="left" w:pos="927"/>
        </w:tabs>
        <w:jc w:val="both"/>
        <w:rPr>
          <w:rFonts w:ascii="Arial" w:hAnsi="Arial" w:cs="Arial"/>
          <w:sz w:val="22"/>
          <w:szCs w:val="22"/>
        </w:rPr>
      </w:pPr>
    </w:p>
    <w:p w:rsidR="002F3351" w:rsidRPr="002F3351" w:rsidRDefault="002F3351" w:rsidP="002F3351">
      <w:pPr>
        <w:tabs>
          <w:tab w:val="left" w:pos="540"/>
          <w:tab w:val="left" w:pos="927"/>
        </w:tabs>
        <w:jc w:val="both"/>
        <w:rPr>
          <w:rFonts w:ascii="Arial" w:hAnsi="Arial" w:cs="Arial"/>
          <w:sz w:val="22"/>
          <w:szCs w:val="22"/>
        </w:rPr>
      </w:pPr>
      <w:r w:rsidRPr="002F3351">
        <w:rPr>
          <w:rFonts w:ascii="Arial" w:hAnsi="Arial" w:cs="Arial"/>
          <w:sz w:val="22"/>
          <w:szCs w:val="22"/>
        </w:rPr>
        <w:t>2.2.1. Concordatária; em processo de falência; sob concurso de credores; em dissolução; ou em recuperação judicial;</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2.2.2. Estrangeira que não funcione no País;</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2.2.3. Com o direito suspenso de contratar com a Administração Pública ou por ter sido declarada inidônea;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2.2.4. Que esteja cumprindo penalidade que a impeça de participar de licitação junto à Administração Pública;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 xml:space="preserve">2.2.5. Que possua participação direta ou indireta de sócio, diretor ou responsável técnico que tenha vínculo empregatício com a Prefeitura de </w:t>
      </w:r>
      <w:r w:rsidR="006B5E8E" w:rsidRPr="002F3351">
        <w:rPr>
          <w:rFonts w:ascii="Arial" w:hAnsi="Arial" w:cs="Arial"/>
          <w:sz w:val="22"/>
          <w:szCs w:val="22"/>
        </w:rPr>
        <w:t>Pequi</w:t>
      </w:r>
      <w:r w:rsidRPr="002F3351">
        <w:rPr>
          <w:rFonts w:ascii="Arial" w:hAnsi="Arial" w:cs="Arial"/>
          <w:sz w:val="22"/>
          <w:szCs w:val="22"/>
        </w:rPr>
        <w:t>/MG.</w:t>
      </w:r>
    </w:p>
    <w:p w:rsidR="002F3351" w:rsidRPr="002F3351" w:rsidRDefault="002F3351" w:rsidP="002F3351">
      <w:pPr>
        <w:tabs>
          <w:tab w:val="left" w:pos="142"/>
        </w:tabs>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b/>
          <w:sz w:val="22"/>
          <w:szCs w:val="22"/>
        </w:rPr>
      </w:pPr>
      <w:r w:rsidRPr="002F3351">
        <w:rPr>
          <w:rFonts w:ascii="Arial" w:hAnsi="Arial" w:cs="Arial"/>
          <w:sz w:val="22"/>
          <w:szCs w:val="22"/>
        </w:rPr>
        <w:t xml:space="preserve">2.3. </w:t>
      </w:r>
      <w:r w:rsidRPr="002F3351">
        <w:rPr>
          <w:rFonts w:ascii="Arial" w:hAnsi="Arial" w:cs="Arial"/>
          <w:b/>
          <w:sz w:val="22"/>
          <w:szCs w:val="22"/>
        </w:rPr>
        <w:t>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2F3351" w:rsidRPr="002F3351" w:rsidRDefault="002F3351" w:rsidP="002F3351">
      <w:pPr>
        <w:pStyle w:val="Corpodetexto"/>
        <w:spacing w:after="0" w:line="240" w:lineRule="auto"/>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lastRenderedPageBreak/>
        <w:t>3. ENTREGA DOS ENVELOPES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3.1. Dos envelopes “PROPOSTA COMERCIAL” e “DOCUMENTAÇÃO DE HABILITAÇÃO”.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3.1.2. Os envelopes deverão ainda indicar em sua parte externa e frontal os seguintes dizeres: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I - Envelope contendo Proposta Comercial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9B660F">
        <w:rPr>
          <w:rFonts w:ascii="Arial" w:hAnsi="Arial" w:cs="Arial"/>
          <w:bCs/>
          <w:sz w:val="22"/>
          <w:szCs w:val="22"/>
        </w:rPr>
        <w:t>063/2019</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9B660F">
        <w:rPr>
          <w:rFonts w:ascii="Arial" w:hAnsi="Arial" w:cs="Arial"/>
          <w:bCs/>
          <w:sz w:val="22"/>
          <w:szCs w:val="22"/>
        </w:rPr>
        <w:t>041/2019</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1 (PROPOSTA DE PREÇO)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II - Envelope contendo os Documentos de Habilitação: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9B660F">
        <w:rPr>
          <w:rFonts w:ascii="Arial" w:hAnsi="Arial" w:cs="Arial"/>
          <w:bCs/>
          <w:sz w:val="22"/>
          <w:szCs w:val="22"/>
        </w:rPr>
        <w:t>063/2019</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9B660F">
        <w:rPr>
          <w:rFonts w:ascii="Arial" w:hAnsi="Arial" w:cs="Arial"/>
          <w:bCs/>
          <w:sz w:val="22"/>
          <w:szCs w:val="22"/>
        </w:rPr>
        <w:t>041/2019</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2 (DOCUMENTOS DE HABILITAÇÃO)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 xml:space="preserve">3.3. O </w:t>
      </w:r>
      <w:r w:rsidR="006B5E8E" w:rsidRPr="002F3351">
        <w:rPr>
          <w:rFonts w:ascii="Arial" w:hAnsi="Arial" w:cs="Arial"/>
          <w:sz w:val="22"/>
          <w:szCs w:val="22"/>
          <w:lang w:val="pt-BR"/>
        </w:rPr>
        <w:t>Pregoeiro</w:t>
      </w:r>
      <w:r w:rsidRPr="002F3351">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360"/>
        </w:tabs>
        <w:jc w:val="both"/>
        <w:rPr>
          <w:rFonts w:ascii="Arial" w:hAnsi="Arial" w:cs="Arial"/>
          <w:b/>
          <w:sz w:val="22"/>
          <w:szCs w:val="22"/>
          <w:lang w:val="pt-BR"/>
        </w:rPr>
      </w:pPr>
      <w:r w:rsidRPr="002F3351">
        <w:rPr>
          <w:rFonts w:ascii="Arial" w:hAnsi="Arial" w:cs="Arial"/>
          <w:b/>
          <w:sz w:val="22"/>
          <w:szCs w:val="22"/>
          <w:lang w:val="pt-BR"/>
        </w:rPr>
        <w:t>4. CREDENCIAMENTO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4.3. Por credenciamento entende-se a apresentação conjunta dos seguintes documentos: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 - documento oficial de identidade;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F3351" w:rsidRPr="002F3351" w:rsidRDefault="002F3351" w:rsidP="002F3351">
      <w:pPr>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4.6. Em se tratando de MEI – Micro Empreendedor Individual, a comprovação desta condição será efetuada mediante certificado da condição de Micro Empreendedor Individual – CCMEI.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4.8. O representante poderá ser substituído por outro devidamente credenciado.</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4.9. Não será admitida a participação de um mesmo representante para mais de uma empresa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4.10.1. A participação na forma do item 4.10 sem a presença de representante no ato da sessão, impede a apresentação de lances por parte da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b/>
          <w:snapToGrid w:val="0"/>
          <w:sz w:val="22"/>
          <w:szCs w:val="22"/>
        </w:rPr>
        <w:t xml:space="preserve">4.11. </w:t>
      </w:r>
      <w:r w:rsidRPr="002F3351">
        <w:rPr>
          <w:rFonts w:ascii="Arial" w:hAnsi="Arial" w:cs="Arial"/>
          <w:b/>
          <w:snapToGrid w:val="0"/>
          <w:sz w:val="22"/>
          <w:szCs w:val="22"/>
          <w:u w:val="single"/>
        </w:rPr>
        <w:t>As autenticações efetuadas na Prefeitura só serão feitas mediante apresentação dos documentos originais.</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Ttulo2"/>
        <w:spacing w:before="0"/>
        <w:ind w:firstLine="0"/>
        <w:jc w:val="both"/>
        <w:rPr>
          <w:rFonts w:cs="Arial"/>
          <w:sz w:val="22"/>
          <w:szCs w:val="22"/>
        </w:rPr>
      </w:pPr>
      <w:r w:rsidRPr="002F3351">
        <w:rPr>
          <w:rFonts w:cs="Arial"/>
          <w:sz w:val="22"/>
          <w:szCs w:val="22"/>
        </w:rPr>
        <w:t>5. DA IMPUGNAÇÃO DO ATO CONVOCATÓRIO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5.1.1 Caso seja acolhida a petição contra o ato convocatório, será designada nova data para a realização do certame.</w:t>
      </w: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2F3351" w:rsidRPr="002F3351" w:rsidRDefault="002F3351" w:rsidP="002F3351">
      <w:pPr>
        <w:pStyle w:val="WW-Padro"/>
        <w:tabs>
          <w:tab w:val="left" w:pos="72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6. PROPOSTAS COMERCIAIS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6.1.1. Nome, número do CNPJ, endereço, telefone, fax e e-mail da empresa proponente;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6.1.2. Especificação detalhada do objeto, com indicação da marca do produto cotado;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6.1.3. Termo de compromisso do licitante, declarando que o objeto do certame será entregue conforme estipulado neste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Padro"/>
        <w:tabs>
          <w:tab w:val="left" w:pos="2160"/>
        </w:tabs>
        <w:jc w:val="both"/>
        <w:rPr>
          <w:rFonts w:ascii="Arial" w:hAnsi="Arial" w:cs="Arial"/>
          <w:sz w:val="22"/>
          <w:szCs w:val="22"/>
        </w:rPr>
      </w:pPr>
      <w:r w:rsidRPr="002F3351">
        <w:rPr>
          <w:rFonts w:ascii="Arial" w:hAnsi="Arial" w:cs="Arial"/>
          <w:sz w:val="22"/>
          <w:szCs w:val="22"/>
        </w:rPr>
        <w:t>6.1.4. Prazo de validade da proposta não inferior a 60 (sessenta) dias, contados da limite prevista para entrega das propostas, conforme art. 64, § da Lei Federal nº 8.666/93;</w:t>
      </w:r>
    </w:p>
    <w:p w:rsidR="002F3351" w:rsidRPr="00F118BF"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6.4. Os preços serão cotados com 03 (três) casas decimais.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Cs/>
          <w:sz w:val="22"/>
          <w:szCs w:val="22"/>
          <w:lang w:val="pt-BR"/>
        </w:rPr>
      </w:pPr>
      <w:r w:rsidRPr="002F3351">
        <w:rPr>
          <w:rFonts w:ascii="Arial" w:hAnsi="Arial" w:cs="Arial"/>
          <w:bCs/>
          <w:sz w:val="22"/>
          <w:szCs w:val="22"/>
          <w:lang w:val="pt-BR"/>
        </w:rPr>
        <w:t>6.8. Todas as propostas serão conferidas e analisadas pelo setor requisitante para a devida aprovação, sujeitando a desclassificação os licitantes que não cumprirem as normas do edital.</w:t>
      </w:r>
    </w:p>
    <w:p w:rsidR="002F3351" w:rsidRPr="002F3351" w:rsidRDefault="002F3351" w:rsidP="002F3351">
      <w:pPr>
        <w:pStyle w:val="WW-Padro"/>
        <w:tabs>
          <w:tab w:val="left" w:pos="1440"/>
        </w:tabs>
        <w:jc w:val="both"/>
        <w:rPr>
          <w:rFonts w:ascii="Arial" w:hAnsi="Arial" w:cs="Arial"/>
          <w:bCs/>
          <w:sz w:val="22"/>
          <w:szCs w:val="22"/>
          <w:lang w:val="pt-BR"/>
        </w:rPr>
      </w:pPr>
    </w:p>
    <w:p w:rsidR="002F3351" w:rsidRPr="002F3351" w:rsidRDefault="002F3351" w:rsidP="002F3351">
      <w:pPr>
        <w:jc w:val="both"/>
        <w:rPr>
          <w:rFonts w:ascii="Arial" w:hAnsi="Arial" w:cs="Arial"/>
          <w:sz w:val="22"/>
          <w:szCs w:val="22"/>
          <w:highlight w:val="green"/>
        </w:rPr>
      </w:pPr>
      <w:r w:rsidRPr="002F3351">
        <w:rPr>
          <w:rFonts w:ascii="Arial" w:hAnsi="Arial" w:cs="Arial"/>
          <w:sz w:val="22"/>
          <w:szCs w:val="22"/>
        </w:rPr>
        <w:t>6.9. Prazo de entrega de no máximo 05 (cinco) úteis dias a contar do recebimento da Ordem de Fornecimento.</w:t>
      </w:r>
    </w:p>
    <w:p w:rsidR="002F3351" w:rsidRPr="002F3351" w:rsidRDefault="002F3351" w:rsidP="002F3351">
      <w:pPr>
        <w:jc w:val="both"/>
        <w:rPr>
          <w:rFonts w:ascii="Arial" w:hAnsi="Arial" w:cs="Arial"/>
          <w:sz w:val="22"/>
          <w:szCs w:val="22"/>
          <w:highlight w:val="green"/>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7. HABILITAÇÃO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 Quanto à REGULARIDADE JURÍDICA, a licitante apresentará:</w:t>
      </w:r>
    </w:p>
    <w:p w:rsidR="006B5E8E" w:rsidRDefault="006B5E8E"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7.1.1. Registro Comercial, no caso de empresa individual;</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7.1.3. Inscrição do ato constitutivo, no caso de sociedades civis, acompanhada de prova de diretoria em exercício;</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7.2. Quanto à REGULARIDADE FISCAL E TRABALHISTA, apresentará:</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left" w:pos="426"/>
        </w:tabs>
        <w:jc w:val="both"/>
        <w:rPr>
          <w:rFonts w:ascii="Arial" w:hAnsi="Arial" w:cs="Arial"/>
          <w:sz w:val="22"/>
          <w:szCs w:val="22"/>
        </w:rPr>
      </w:pPr>
      <w:r w:rsidRPr="002F3351">
        <w:rPr>
          <w:rFonts w:ascii="Arial" w:hAnsi="Arial" w:cs="Arial"/>
          <w:sz w:val="22"/>
          <w:szCs w:val="22"/>
        </w:rPr>
        <w:t>7.2.1. Prova de Inscrição no Cadastro Nacional de Pessoas Jurídicas – CNPJ atualizado, relativo ao domicílio ou sede da licitante, pertinente e compatível com o objeto desta licitação.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2F3351" w:rsidRPr="002F3351" w:rsidRDefault="002F3351" w:rsidP="002F3351">
      <w:pPr>
        <w:jc w:val="both"/>
        <w:rPr>
          <w:rFonts w:ascii="Arial" w:hAnsi="Arial" w:cs="Arial"/>
          <w:sz w:val="22"/>
          <w:szCs w:val="22"/>
        </w:rPr>
      </w:pPr>
      <w:r w:rsidRPr="002F3351">
        <w:rPr>
          <w:rFonts w:ascii="Arial" w:hAnsi="Arial" w:cs="Arial"/>
          <w:sz w:val="22"/>
          <w:szCs w:val="22"/>
        </w:rPr>
        <w:t>- Certificado de Regularidade de Situação perante o Fundo de Garantia do Tempo de Serviço - FGTS ou documento equivalente que comprove a regularidade.</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7.2.4. Prova de Regularidades com as Fazendas Estadual e Municipal, do domicílio ou sede do licitante, ou outra equivalente na forma da lei;</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7.2.5. Certidão Negativa de Débitos Trabalhistas (CNDT), provando a inexistência de débitos inadimplidos perante a Justiça do Trabalho.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7.3. Quanto à REGULARIDADE ECONOMICO-FINANCEIRA, apresentará:</w:t>
      </w:r>
    </w:p>
    <w:p w:rsidR="002F3351" w:rsidRPr="002F3351" w:rsidRDefault="002F3351" w:rsidP="002F3351">
      <w:pPr>
        <w:pStyle w:val="WW-Padro"/>
        <w:tabs>
          <w:tab w:val="left" w:pos="0"/>
          <w:tab w:val="left" w:pos="2160"/>
        </w:tabs>
        <w:jc w:val="both"/>
        <w:rPr>
          <w:rFonts w:ascii="Arial" w:hAnsi="Arial" w:cs="Arial"/>
          <w:sz w:val="22"/>
          <w:szCs w:val="22"/>
          <w:lang w:val="pt-BR"/>
        </w:rPr>
      </w:pPr>
    </w:p>
    <w:p w:rsidR="002F3351" w:rsidRPr="002F3351" w:rsidRDefault="002F3351" w:rsidP="002F3351">
      <w:pPr>
        <w:pStyle w:val="WW-Padro"/>
        <w:tabs>
          <w:tab w:val="left" w:pos="0"/>
          <w:tab w:val="left" w:pos="2160"/>
        </w:tabs>
        <w:jc w:val="both"/>
        <w:rPr>
          <w:rFonts w:ascii="Arial" w:hAnsi="Arial" w:cs="Arial"/>
          <w:sz w:val="22"/>
          <w:szCs w:val="22"/>
          <w:lang w:val="pt-BR"/>
        </w:rPr>
      </w:pPr>
      <w:r w:rsidRPr="002F3351">
        <w:rPr>
          <w:rFonts w:ascii="Arial" w:hAnsi="Arial" w:cs="Arial"/>
          <w:sz w:val="22"/>
          <w:szCs w:val="22"/>
          <w:lang w:val="pt-BR"/>
        </w:rPr>
        <w:t>7.3.1. Certidão de Falência e Concordata emitida por órgão competente com data de emissão de até 90 (noventa) dias antes da abertura da sessão.</w:t>
      </w: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r w:rsidRPr="002F3351">
        <w:rPr>
          <w:rFonts w:ascii="Arial" w:hAnsi="Arial" w:cs="Arial"/>
          <w:sz w:val="22"/>
          <w:szCs w:val="22"/>
          <w:lang w:val="pt-BR"/>
        </w:rPr>
        <w:t>7.4. Deverão ainda, as licitantes, apresentarem as seguintes declarações:</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7.4.1. Declaração de inexistência ou superveniência de fato impeditivo da habilitação (art. 32, § 2º, Lei 8.666/93), conforme ANEXO VI.</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se o licitante for matriz, todos os documentos deverão estar em nome da matriz; ou</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b) se o licitante for filial, todos os documentos deverão estar em nome da filial;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c) se o licitante for matriz, e o executor do contrato for filial, a documentação deverá ser apresentada com CNPJ da matriz e da filial, simultaneamente;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d) serão dispensados da filial aqueles documentos que, pela própria natureza, comprovadamente, forem emitidos somente em nome da matriz.</w:t>
      </w:r>
    </w:p>
    <w:p w:rsidR="002F3351" w:rsidRPr="002F3351" w:rsidRDefault="002F3351" w:rsidP="002F3351">
      <w:pPr>
        <w:pStyle w:val="Contedodetabela"/>
        <w:jc w:val="both"/>
        <w:rPr>
          <w:rFonts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8. SESSÃO DO PREGÃO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8.2. Após o cadastramento dos valores de cada empresa participante, o Pregoeiro declarará aberta a sessão do PREGÃO para os lances.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9. CLASSIFICAÇÃO DAS PROPOSTAS COMERCIAIS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10. LANCES VERBAIS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10.3. É vedada a oferta de lance com vista ao empate.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bCs/>
          <w:sz w:val="22"/>
          <w:szCs w:val="22"/>
          <w:lang w:val="pt-BR"/>
        </w:rPr>
      </w:pPr>
      <w:r w:rsidRPr="002F3351">
        <w:rPr>
          <w:rFonts w:ascii="Arial" w:hAnsi="Arial" w:cs="Arial"/>
          <w:sz w:val="22"/>
          <w:szCs w:val="22"/>
          <w:lang w:val="pt-BR"/>
        </w:rPr>
        <w:t xml:space="preserve">10.4. </w:t>
      </w:r>
      <w:r w:rsidRPr="002F3351">
        <w:rPr>
          <w:rFonts w:ascii="Arial" w:hAnsi="Arial" w:cs="Arial"/>
          <w:bCs/>
          <w:sz w:val="22"/>
          <w:szCs w:val="22"/>
          <w:lang w:val="pt-BR"/>
        </w:rPr>
        <w:t>Na sucessão de lances, a diferença de valor será determinada pelo pregoeiro na própria sessão.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11. JULGAMENTO</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11.4. Os licitantes apresentarão documentos em cópias legíveis, autenticadas em cartório competente ou por servidor designado para o pregão.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 As ME, MEI e EPP deverão apresentar toda a documentação exigida para a habilitação, inclusive os documentos comprobatórios da regularidade fiscal e trabalhista, mesmo que estes apresentem alguma restrição.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11.5.1. Havendo restrição na comprovação da regularidade fiscal e trabalhista, será assegurado o prazo de 05 (cinco) dias úteis, cujo termo inicial corresponderá ao momento </w:t>
      </w:r>
      <w:r w:rsidRPr="002F3351">
        <w:rPr>
          <w:rFonts w:ascii="Arial" w:hAnsi="Arial" w:cs="Arial"/>
          <w:sz w:val="22"/>
          <w:szCs w:val="22"/>
        </w:rPr>
        <w:lastRenderedPageBreak/>
        <w:t>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11.5.2. A prorrogação do prazo para a regularização fiscal e trabalhista dependerá de requerimento, devidamente fundamentado, a ser dirigido ao Pregoeiro.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11.5.3. Entende-se por tempestivo o requerimento apresentado dentro dos 05 (cinco) dias úteis inicialmente concedidos.</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11.5.4. A não regularização da documentação, no prazo previsto neste item, implicará decadência do direito à contratação, sem prejuízo das sanções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11.8. O pregoeiro negociará diretamente com o proponente, para obtenção de melhor preço.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11.9. Constatado o atendimento pleno às exigências fixadas no edital, o licitante será declarado vencedor.</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1440"/>
          <w:tab w:val="left" w:pos="2160"/>
        </w:tabs>
        <w:jc w:val="both"/>
        <w:rPr>
          <w:rFonts w:ascii="Arial" w:hAnsi="Arial" w:cs="Arial"/>
          <w:sz w:val="22"/>
          <w:szCs w:val="22"/>
          <w:lang w:val="pt-BR"/>
        </w:rPr>
      </w:pPr>
      <w:r w:rsidRPr="002F3351">
        <w:rPr>
          <w:rFonts w:ascii="Arial" w:hAnsi="Arial" w:cs="Arial"/>
          <w:sz w:val="22"/>
          <w:szCs w:val="22"/>
          <w:lang w:val="pt-BR"/>
        </w:rPr>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11.13.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lastRenderedPageBreak/>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12. RECURSOS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12.3. O acolhimento de recurso importará a invalidação apenas dos atos insuscetíveis de aproveitamento.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12.4. A falta de manifestação imediata e motivada do licitante, importará decadência do direito de recurso.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12.5. Os recursos deverão ser decididos no prazo de 05 (cinco) dias pela Administração.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12.6. O resultado do recurso será divulgado mediante afixação no quadro de avisos deste órgão e comunicado a todos os licitantes via fax ou correio eletrônico.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13. DA HOMOLOGAÇÃO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13.1. Encerrada a seleção e ultrapassada a eventual fase recursal, o pregoeiro registrará os preços ofertados pelas licitantes em ordem crescente.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14. DA ATA DE REGISTRO DE PREÇOS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bCs/>
          <w:sz w:val="22"/>
          <w:szCs w:val="22"/>
          <w:lang w:val="pt-BR"/>
        </w:rPr>
      </w:pPr>
      <w:r w:rsidRPr="002F3351">
        <w:rPr>
          <w:rFonts w:ascii="Arial" w:hAnsi="Arial" w:cs="Arial"/>
          <w:bCs/>
          <w:sz w:val="22"/>
          <w:szCs w:val="22"/>
          <w:lang w:val="pt-BR"/>
        </w:rPr>
        <w:lastRenderedPageBreak/>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14.7. Caso seja frustrada a negociação, o fornecedor será liberado do compromisso assumido.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14.10. Será considerado preço de mercado, os preços que forem iguais ou inferiores a média daqueles apurados pela Administração para determinado Item.</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2F3351" w:rsidRPr="002F3351" w:rsidRDefault="002F3351" w:rsidP="002F3351">
      <w:pPr>
        <w:pStyle w:val="WW-Padro"/>
        <w:jc w:val="both"/>
        <w:rPr>
          <w:rFonts w:ascii="Arial" w:hAnsi="Arial" w:cs="Arial"/>
          <w:bCs/>
          <w:sz w:val="22"/>
          <w:szCs w:val="22"/>
          <w:lang w:val="pt-BR"/>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15. DOS USUÁRIOS DA ATA DE REGISTRO DE PREÇO</w:t>
      </w:r>
    </w:p>
    <w:p w:rsidR="002F3351" w:rsidRPr="002F3351" w:rsidRDefault="002F3351" w:rsidP="002F3351">
      <w:pPr>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15.1.</w:t>
      </w:r>
      <w:r w:rsidRPr="002F3351">
        <w:rPr>
          <w:rFonts w:ascii="Arial" w:hAnsi="Arial" w:cs="Arial"/>
          <w:b/>
          <w:bCs/>
          <w:sz w:val="22"/>
          <w:szCs w:val="22"/>
        </w:rPr>
        <w:t xml:space="preserve"> </w:t>
      </w:r>
      <w:r w:rsidRPr="002F3351">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2F3351" w:rsidRPr="002F3351" w:rsidRDefault="002F3351" w:rsidP="002F3351">
      <w:pPr>
        <w:autoSpaceDE w:val="0"/>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15.3. Qualquer adesão à ata de registro de preços deverá ser previamente comunicada ao município de Pequi/MG.</w:t>
      </w:r>
    </w:p>
    <w:p w:rsidR="002F3351" w:rsidRPr="002F3351" w:rsidRDefault="002F3351" w:rsidP="002F3351">
      <w:pPr>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16. CONDIÇÕES DE FORNECIMENTO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16.5. O material rejeitado poderá ser substituído uma única vez, dentro de até 05 (cinco) dias úteis, após a solicitação pelo Setor Requisitante.</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16.6. Após o recebimento definitivo, o Contratado responderá por vícios por ventura apresentados pelo objeto licitado, no seu prazo de validade.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16.7. O contratado deverá comprovar a manutenção das condições demonstradas para habilitação, até que seja satisfeita a obrigação assumida.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lastRenderedPageBreak/>
        <w:t>16.9. Qualquer solicitação de prorrogação de prazo para retirada do Empenho, decorrente desta licitação, somente será analisada se apresentada antes do decurso do prazo para tal e devidamente fundamentada.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17. PAGAMENTO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17.1. A Nota Fiscal / Fatura Discriminativa deverá ser apresentada conforme descrito no Anexo – Termo de referência.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17.2. A Prefeitura Municipal efetuará o pagamento no prazo e condições descritas no Anexo – Termo de Referência.</w:t>
      </w:r>
    </w:p>
    <w:p w:rsidR="002F3351" w:rsidRPr="002F3351" w:rsidRDefault="002F3351" w:rsidP="002F3351">
      <w:pPr>
        <w:pStyle w:val="WW-Padro"/>
        <w:tabs>
          <w:tab w:val="left" w:pos="1440"/>
        </w:tabs>
        <w:jc w:val="both"/>
        <w:rPr>
          <w:rFonts w:ascii="Arial" w:hAnsi="Arial" w:cs="Arial"/>
          <w:b/>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18. DAS SANÇÕES ADMINISTRATIVAS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18.2.1. Advertência;</w:t>
      </w:r>
    </w:p>
    <w:p w:rsidR="002F3351" w:rsidRPr="002F3351" w:rsidRDefault="002F3351" w:rsidP="002F3351">
      <w:pPr>
        <w:pStyle w:val="Recuodecorpodetexto34"/>
        <w:spacing w:after="0"/>
        <w:ind w:left="0"/>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18.2.2.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2F3351" w:rsidRPr="002F3351" w:rsidRDefault="002F3351"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18.2.3. Multa de 20% (vinte por cento) sobre o valor do saldo do valor do contrato, no caso de atraso superior a 10 (dez) dias, com a conseqüente rescisão contratual, quando for o caso;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18.2.4. Multa de 20% (vinte por cento) sobre o valor do contrato, nos casos: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a) inobservância do nível de qualidade dos fornecimentos;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b) transferência total ou parcial do contrato a terceiros;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c) subcontratação no todo ou em parte do objeto sem prévia autorização formal da Contratante;</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18.3.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18.4.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pStyle w:val="Preformatted"/>
        <w:tabs>
          <w:tab w:val="clear" w:pos="9590"/>
          <w:tab w:val="left" w:pos="7230"/>
        </w:tabs>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19. DISPOSIÇÕES GERAIS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 Homologada a licitação o adjudicatário receberá Autorização de Fornecimento ou instrumento equivalente.</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19.5. Na hipótese acima referida será convocado novo adjudicatário, observada a ordem de classificação nesta licitação.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19.6. Constituem motivos para rescisão do contrato ou instrumento equivalente, todos aqueles listados pela Lei nº 8.666/93, no artigo 77 e 78.</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19.9. Será dada vista aos proponentes interessados tanto das propostas comerciais como dos documentos de habilitação apresentados na sessão.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19.11. É vedado ao licitante retirar sua proposta ou parte dela após aberta a sessão do pregão.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2F3351" w:rsidRPr="002F3351" w:rsidRDefault="002F3351" w:rsidP="002F3351">
      <w:pPr>
        <w:pStyle w:val="WW-Padro"/>
        <w:jc w:val="both"/>
        <w:rPr>
          <w:rFonts w:ascii="Arial" w:hAnsi="Arial" w:cs="Arial"/>
          <w:sz w:val="22"/>
          <w:szCs w:val="22"/>
          <w:lang w:val="pt-BR"/>
        </w:rPr>
      </w:pPr>
    </w:p>
    <w:p w:rsidR="002F3351" w:rsidRDefault="002F3351" w:rsidP="00C72E6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sz w:val="22"/>
          <w:szCs w:val="22"/>
        </w:rPr>
        <w:t xml:space="preserve">19.14. </w:t>
      </w:r>
      <w:bookmarkStart w:id="0" w:name="OLE_LINK18"/>
      <w:r w:rsidR="00C72E6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bookmarkEnd w:id="0"/>
      <w:r w:rsidR="007637C0">
        <w:rPr>
          <w:rFonts w:ascii="Arial" w:hAnsi="Arial" w:cs="Arial"/>
          <w:sz w:val="22"/>
          <w:szCs w:val="22"/>
        </w:rPr>
        <w:t>.</w:t>
      </w:r>
    </w:p>
    <w:p w:rsidR="007637C0" w:rsidRPr="002F3351" w:rsidRDefault="007637C0" w:rsidP="00C72E61">
      <w:pPr>
        <w:widowControl w:val="0"/>
        <w:tabs>
          <w:tab w:val="left" w:pos="95"/>
          <w:tab w:val="left" w:pos="2195"/>
          <w:tab w:val="left" w:pos="4235"/>
        </w:tabs>
        <w:autoSpaceDE w:val="0"/>
        <w:autoSpaceDN w:val="0"/>
        <w:adjustRightInd w:val="0"/>
        <w:jc w:val="both"/>
        <w:rPr>
          <w:rFonts w:ascii="Arial" w:hAnsi="Arial" w:cs="Arial"/>
          <w:sz w:val="22"/>
          <w:szCs w:val="22"/>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19.15. O resultado que sobrevier ao procedimento licitatório será publicado no Órgão Oficial de Imprensa do Município.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19.16. </w:t>
      </w:r>
      <w:r w:rsidRPr="002F3351">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2F3351">
        <w:rPr>
          <w:rFonts w:ascii="Arial" w:hAnsi="Arial" w:cs="Arial"/>
          <w:sz w:val="22"/>
          <w:szCs w:val="22"/>
          <w:lang w:val="pt-BR"/>
        </w:rPr>
        <w:t>37) 3278-1272, ou pelo e-mail: licitacao@pequi.mg.gov.br.</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2F3351">
          <w:rPr>
            <w:rStyle w:val="Hyperlink"/>
            <w:rFonts w:ascii="Arial" w:hAnsi="Arial" w:cs="Arial"/>
            <w:sz w:val="22"/>
            <w:szCs w:val="22"/>
            <w:lang w:val="pt-BR"/>
          </w:rPr>
          <w:t>www.pequi.mg.gov.br</w:t>
        </w:r>
      </w:hyperlink>
      <w:r w:rsidRPr="002F3351">
        <w:rPr>
          <w:rFonts w:ascii="Arial" w:hAnsi="Arial" w:cs="Arial"/>
          <w:sz w:val="22"/>
          <w:szCs w:val="22"/>
          <w:lang w:val="pt-BR"/>
        </w:rPr>
        <w:t xml:space="preserve"> ou ainda pelo e-mail: </w:t>
      </w:r>
      <w:hyperlink r:id="rId9" w:history="1">
        <w:r w:rsidR="00B80243" w:rsidRPr="00B65349">
          <w:rPr>
            <w:rStyle w:val="Hyperlink"/>
            <w:rFonts w:ascii="Arial" w:hAnsi="Arial" w:cs="Arial"/>
            <w:sz w:val="22"/>
            <w:szCs w:val="22"/>
            <w:lang w:val="pt-BR"/>
          </w:rPr>
          <w:t>licitacoespequi@gmail.com</w:t>
        </w:r>
      </w:hyperlink>
      <w:r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C56148">
      <w:pPr>
        <w:jc w:val="center"/>
        <w:rPr>
          <w:rFonts w:ascii="Arial" w:hAnsi="Arial" w:cs="Arial"/>
          <w:sz w:val="22"/>
          <w:szCs w:val="22"/>
        </w:rPr>
      </w:pP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Pequi, 0</w:t>
      </w:r>
      <w:r w:rsidR="007637C0">
        <w:rPr>
          <w:rFonts w:ascii="Arial" w:hAnsi="Arial" w:cs="Arial"/>
          <w:bCs/>
          <w:sz w:val="22"/>
          <w:szCs w:val="22"/>
        </w:rPr>
        <w:t>3</w:t>
      </w:r>
      <w:r w:rsidRPr="002F3351">
        <w:rPr>
          <w:rFonts w:ascii="Arial" w:hAnsi="Arial" w:cs="Arial"/>
          <w:bCs/>
          <w:sz w:val="22"/>
          <w:szCs w:val="22"/>
        </w:rPr>
        <w:t xml:space="preserve"> de </w:t>
      </w:r>
      <w:r w:rsidR="007637C0">
        <w:rPr>
          <w:rFonts w:ascii="Arial" w:hAnsi="Arial" w:cs="Arial"/>
          <w:bCs/>
          <w:sz w:val="22"/>
          <w:szCs w:val="22"/>
        </w:rPr>
        <w:t>setembro</w:t>
      </w:r>
      <w:r w:rsidRPr="002F3351">
        <w:rPr>
          <w:rFonts w:ascii="Arial" w:hAnsi="Arial" w:cs="Arial"/>
          <w:bCs/>
          <w:sz w:val="22"/>
          <w:szCs w:val="22"/>
        </w:rPr>
        <w:t xml:space="preserve"> de </w:t>
      </w:r>
      <w:r w:rsidR="009B660F">
        <w:rPr>
          <w:rFonts w:ascii="Arial" w:hAnsi="Arial" w:cs="Arial"/>
          <w:bCs/>
          <w:sz w:val="22"/>
          <w:szCs w:val="22"/>
        </w:rPr>
        <w:t>2019</w:t>
      </w:r>
      <w:r w:rsidRPr="002F3351">
        <w:rPr>
          <w:rFonts w:ascii="Arial" w:hAnsi="Arial" w:cs="Arial"/>
          <w:bCs/>
          <w:sz w:val="22"/>
          <w:szCs w:val="22"/>
        </w:rPr>
        <w:t>.</w:t>
      </w:r>
    </w:p>
    <w:p w:rsidR="002F3351" w:rsidRPr="002F3351" w:rsidRDefault="002F3351" w:rsidP="00C56148">
      <w:pPr>
        <w:tabs>
          <w:tab w:val="center" w:pos="2268"/>
        </w:tabs>
        <w:jc w:val="center"/>
        <w:rPr>
          <w:rFonts w:ascii="Arial" w:hAnsi="Arial" w:cs="Arial"/>
          <w:bCs/>
          <w:sz w:val="22"/>
          <w:szCs w:val="22"/>
        </w:rPr>
      </w:pPr>
    </w:p>
    <w:p w:rsidR="002F3351" w:rsidRPr="002F3351" w:rsidRDefault="002F3351" w:rsidP="00C56148">
      <w:pPr>
        <w:tabs>
          <w:tab w:val="center" w:pos="2268"/>
        </w:tabs>
        <w:jc w:val="center"/>
        <w:rPr>
          <w:rFonts w:ascii="Arial" w:hAnsi="Arial" w:cs="Arial"/>
          <w:bCs/>
          <w:sz w:val="22"/>
          <w:szCs w:val="22"/>
        </w:rPr>
      </w:pPr>
    </w:p>
    <w:p w:rsidR="002F3351" w:rsidRPr="002F3351" w:rsidRDefault="00C56148" w:rsidP="00C56148">
      <w:pPr>
        <w:tabs>
          <w:tab w:val="center" w:pos="2268"/>
        </w:tabs>
        <w:jc w:val="center"/>
        <w:rPr>
          <w:rFonts w:ascii="Arial" w:hAnsi="Arial" w:cs="Arial"/>
          <w:bCs/>
          <w:sz w:val="22"/>
          <w:szCs w:val="22"/>
        </w:rPr>
      </w:pPr>
      <w:r>
        <w:rPr>
          <w:rFonts w:ascii="Arial" w:hAnsi="Arial" w:cs="Arial"/>
          <w:bCs/>
          <w:sz w:val="22"/>
          <w:szCs w:val="22"/>
        </w:rPr>
        <w:t>André Corrêa Duarte</w:t>
      </w: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Pregoeiro</w:t>
      </w:r>
    </w:p>
    <w:p w:rsidR="002F3351" w:rsidRPr="002F3351" w:rsidRDefault="002F3351" w:rsidP="002F3351">
      <w:pPr>
        <w:tabs>
          <w:tab w:val="center" w:pos="2268"/>
        </w:tabs>
        <w:jc w:val="both"/>
        <w:rPr>
          <w:rFonts w:ascii="Arial" w:hAnsi="Arial" w:cs="Arial"/>
          <w:b/>
          <w:sz w:val="22"/>
          <w:szCs w:val="22"/>
        </w:rPr>
      </w:pPr>
      <w:r w:rsidRPr="002F3351">
        <w:rPr>
          <w:rFonts w:ascii="Arial" w:hAnsi="Arial" w:cs="Arial"/>
          <w:bCs/>
          <w:sz w:val="22"/>
          <w:szCs w:val="22"/>
        </w:rPr>
        <w:br w:type="page"/>
      </w:r>
      <w:r w:rsidRPr="002F3351">
        <w:rPr>
          <w:rFonts w:ascii="Arial" w:hAnsi="Arial" w:cs="Arial"/>
          <w:b/>
          <w:sz w:val="22"/>
          <w:szCs w:val="22"/>
        </w:rPr>
        <w:lastRenderedPageBreak/>
        <w:t xml:space="preserve">PROCESSO LICITATÓRIO Nº </w:t>
      </w:r>
      <w:r w:rsidR="009B660F">
        <w:rPr>
          <w:rFonts w:ascii="Arial" w:hAnsi="Arial" w:cs="Arial"/>
          <w:b/>
          <w:sz w:val="22"/>
          <w:szCs w:val="22"/>
        </w:rPr>
        <w:t>063/2019</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9B660F">
        <w:rPr>
          <w:rFonts w:ascii="Arial" w:hAnsi="Arial" w:cs="Arial"/>
          <w:b/>
          <w:sz w:val="22"/>
          <w:szCs w:val="22"/>
        </w:rPr>
        <w:t>041/2019</w:t>
      </w:r>
    </w:p>
    <w:p w:rsidR="002F3351" w:rsidRPr="002F3351" w:rsidRDefault="002F3351" w:rsidP="002F3351">
      <w:pPr>
        <w:pStyle w:val="Ttulo1"/>
        <w:snapToGrid w:val="0"/>
        <w:spacing w:before="0" w:after="0"/>
        <w:rPr>
          <w:rFonts w:cs="Arial"/>
          <w:sz w:val="22"/>
          <w:szCs w:val="22"/>
        </w:rPr>
      </w:pPr>
    </w:p>
    <w:p w:rsidR="002F3351" w:rsidRPr="002F3351" w:rsidRDefault="002F3351" w:rsidP="002F3351">
      <w:pPr>
        <w:pStyle w:val="Ttulo1"/>
        <w:snapToGrid w:val="0"/>
        <w:spacing w:before="0" w:after="0"/>
        <w:jc w:val="both"/>
        <w:rPr>
          <w:rFonts w:cs="Arial"/>
          <w:b w:val="0"/>
          <w:sz w:val="22"/>
          <w:szCs w:val="22"/>
        </w:rPr>
      </w:pPr>
      <w:r w:rsidRPr="002F3351">
        <w:rPr>
          <w:rFonts w:cs="Arial"/>
          <w:b w:val="0"/>
          <w:sz w:val="22"/>
          <w:szCs w:val="22"/>
        </w:rPr>
        <w:t>ANEXO I - MODELO DE PROPOSTA COMERCIAL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Apresentamos nossa proposta para fornecimento do objeto deste Pregão, acatando todas as estipulações consignadas no Edital, conforme abaixo:</w:t>
      </w:r>
    </w:p>
    <w:p w:rsidR="002F3351" w:rsidRDefault="002F3351" w:rsidP="002F3351">
      <w:pPr>
        <w:jc w:val="both"/>
        <w:rPr>
          <w:rFonts w:ascii="Arial" w:hAnsi="Arial" w:cs="Arial"/>
          <w:sz w:val="22"/>
          <w:szCs w:val="22"/>
        </w:rPr>
      </w:pPr>
    </w:p>
    <w:tbl>
      <w:tblPr>
        <w:tblStyle w:val="Tabelacomgrade"/>
        <w:tblW w:w="0" w:type="auto"/>
        <w:tblLook w:val="04A0"/>
      </w:tblPr>
      <w:tblGrid>
        <w:gridCol w:w="709"/>
        <w:gridCol w:w="917"/>
        <w:gridCol w:w="832"/>
        <w:gridCol w:w="3217"/>
        <w:gridCol w:w="940"/>
        <w:gridCol w:w="1184"/>
        <w:gridCol w:w="1381"/>
      </w:tblGrid>
      <w:tr w:rsidR="009B660F" w:rsidRPr="009B660F" w:rsidTr="009B660F">
        <w:tc>
          <w:tcPr>
            <w:tcW w:w="709" w:type="dxa"/>
            <w:shd w:val="clear" w:color="auto" w:fill="BFBFBF" w:themeFill="background1" w:themeFillShade="BF"/>
          </w:tcPr>
          <w:p w:rsidR="009B660F" w:rsidRPr="009B660F" w:rsidRDefault="009B660F" w:rsidP="004C085E">
            <w:pPr>
              <w:rPr>
                <w:rFonts w:ascii="Arial" w:hAnsi="Arial" w:cs="Arial"/>
                <w:b/>
                <w:sz w:val="18"/>
                <w:szCs w:val="18"/>
              </w:rPr>
            </w:pPr>
            <w:bookmarkStart w:id="1" w:name="OLE_LINK2"/>
            <w:r w:rsidRPr="009B660F">
              <w:rPr>
                <w:rFonts w:ascii="Arial" w:hAnsi="Arial" w:cs="Arial"/>
                <w:b/>
                <w:sz w:val="18"/>
                <w:szCs w:val="18"/>
              </w:rPr>
              <w:t>ITEM</w:t>
            </w:r>
          </w:p>
        </w:tc>
        <w:tc>
          <w:tcPr>
            <w:tcW w:w="917" w:type="dxa"/>
            <w:shd w:val="clear" w:color="auto" w:fill="BFBFBF" w:themeFill="background1" w:themeFillShade="BF"/>
          </w:tcPr>
          <w:p w:rsidR="009B660F" w:rsidRPr="009B660F" w:rsidRDefault="009B660F" w:rsidP="004C085E">
            <w:pPr>
              <w:rPr>
                <w:rFonts w:ascii="Arial" w:hAnsi="Arial" w:cs="Arial"/>
                <w:b/>
                <w:sz w:val="18"/>
                <w:szCs w:val="18"/>
              </w:rPr>
            </w:pPr>
            <w:r w:rsidRPr="009B660F">
              <w:rPr>
                <w:rFonts w:ascii="Arial" w:hAnsi="Arial" w:cs="Arial"/>
                <w:b/>
                <w:sz w:val="18"/>
                <w:szCs w:val="18"/>
              </w:rPr>
              <w:t>UNID</w:t>
            </w:r>
          </w:p>
        </w:tc>
        <w:tc>
          <w:tcPr>
            <w:tcW w:w="832" w:type="dxa"/>
            <w:shd w:val="clear" w:color="auto" w:fill="BFBFBF" w:themeFill="background1" w:themeFillShade="BF"/>
          </w:tcPr>
          <w:p w:rsidR="009B660F" w:rsidRPr="009B660F" w:rsidRDefault="009B660F" w:rsidP="004C085E">
            <w:pPr>
              <w:rPr>
                <w:rFonts w:ascii="Arial" w:hAnsi="Arial" w:cs="Arial"/>
                <w:b/>
                <w:sz w:val="18"/>
                <w:szCs w:val="18"/>
              </w:rPr>
            </w:pPr>
            <w:r w:rsidRPr="009B660F">
              <w:rPr>
                <w:rFonts w:ascii="Arial" w:hAnsi="Arial" w:cs="Arial"/>
                <w:b/>
                <w:sz w:val="18"/>
                <w:szCs w:val="18"/>
              </w:rPr>
              <w:t>QTDE</w:t>
            </w:r>
          </w:p>
        </w:tc>
        <w:tc>
          <w:tcPr>
            <w:tcW w:w="3217" w:type="dxa"/>
            <w:shd w:val="clear" w:color="auto" w:fill="BFBFBF" w:themeFill="background1" w:themeFillShade="BF"/>
          </w:tcPr>
          <w:p w:rsidR="009B660F" w:rsidRPr="009B660F" w:rsidRDefault="009B660F" w:rsidP="009B660F">
            <w:pPr>
              <w:jc w:val="both"/>
              <w:rPr>
                <w:rFonts w:ascii="Arial" w:hAnsi="Arial" w:cs="Arial"/>
                <w:b/>
                <w:sz w:val="18"/>
                <w:szCs w:val="18"/>
              </w:rPr>
            </w:pPr>
            <w:r w:rsidRPr="009B660F">
              <w:rPr>
                <w:rFonts w:ascii="Arial" w:hAnsi="Arial" w:cs="Arial"/>
                <w:b/>
                <w:sz w:val="18"/>
                <w:szCs w:val="18"/>
              </w:rPr>
              <w:t>DESCRIÇÃO  MINUNCIOSA DO PRODUTO</w:t>
            </w:r>
          </w:p>
        </w:tc>
        <w:tc>
          <w:tcPr>
            <w:tcW w:w="940" w:type="dxa"/>
            <w:shd w:val="clear" w:color="auto" w:fill="BFBFBF" w:themeFill="background1" w:themeFillShade="BF"/>
          </w:tcPr>
          <w:p w:rsidR="009B660F" w:rsidRPr="009B660F" w:rsidRDefault="009B660F" w:rsidP="004C085E">
            <w:pPr>
              <w:rPr>
                <w:rFonts w:ascii="Arial" w:hAnsi="Arial" w:cs="Arial"/>
                <w:b/>
                <w:sz w:val="18"/>
                <w:szCs w:val="18"/>
              </w:rPr>
            </w:pPr>
            <w:r w:rsidRPr="009B660F">
              <w:rPr>
                <w:rFonts w:ascii="Arial" w:hAnsi="Arial" w:cs="Arial"/>
                <w:b/>
                <w:sz w:val="18"/>
                <w:szCs w:val="18"/>
              </w:rPr>
              <w:t>MARCA</w:t>
            </w:r>
          </w:p>
        </w:tc>
        <w:tc>
          <w:tcPr>
            <w:tcW w:w="1184" w:type="dxa"/>
            <w:shd w:val="clear" w:color="auto" w:fill="BFBFBF" w:themeFill="background1" w:themeFillShade="BF"/>
          </w:tcPr>
          <w:p w:rsidR="009B660F" w:rsidRPr="009B660F" w:rsidRDefault="009B660F" w:rsidP="004C085E">
            <w:pPr>
              <w:rPr>
                <w:rFonts w:ascii="Arial" w:hAnsi="Arial" w:cs="Arial"/>
                <w:b/>
                <w:sz w:val="18"/>
                <w:szCs w:val="18"/>
              </w:rPr>
            </w:pPr>
            <w:r w:rsidRPr="009B660F">
              <w:rPr>
                <w:rFonts w:ascii="Arial" w:hAnsi="Arial" w:cs="Arial"/>
                <w:b/>
                <w:sz w:val="18"/>
                <w:szCs w:val="18"/>
              </w:rPr>
              <w:t>VALOR UNITÁRIO</w:t>
            </w:r>
          </w:p>
        </w:tc>
        <w:tc>
          <w:tcPr>
            <w:tcW w:w="1381" w:type="dxa"/>
            <w:shd w:val="clear" w:color="auto" w:fill="BFBFBF" w:themeFill="background1" w:themeFillShade="BF"/>
          </w:tcPr>
          <w:p w:rsidR="009B660F" w:rsidRPr="009B660F" w:rsidRDefault="009B660F" w:rsidP="004C085E">
            <w:pPr>
              <w:rPr>
                <w:rFonts w:ascii="Arial" w:hAnsi="Arial" w:cs="Arial"/>
                <w:b/>
                <w:sz w:val="18"/>
                <w:szCs w:val="18"/>
              </w:rPr>
            </w:pPr>
            <w:r w:rsidRPr="009B660F">
              <w:rPr>
                <w:rFonts w:ascii="Arial" w:hAnsi="Arial" w:cs="Arial"/>
                <w:b/>
                <w:sz w:val="18"/>
                <w:szCs w:val="18"/>
              </w:rPr>
              <w:t>VALOR TOTAL</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01</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07</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b/>
                <w:sz w:val="18"/>
                <w:szCs w:val="18"/>
              </w:rPr>
              <w:t xml:space="preserve">GELADEIRA FROST FREE 300 LITROS - 110V - </w:t>
            </w:r>
            <w:r w:rsidRPr="009B660F">
              <w:rPr>
                <w:rFonts w:ascii="Arial" w:hAnsi="Arial" w:cs="Arial"/>
                <w:sz w:val="18"/>
                <w:szCs w:val="18"/>
              </w:rPr>
              <w:t>LARGURA - 61.6CM, ALTURA - 153.9CM, PROFUNDIDADE - 69.1CM, PESO - 48KG, CAPACIDADE TOTAL (L) – 300, PRATELEIRAS REMOVÍVEIS  - SIM, CAPACIDADE FREEZER (L) – 47, TIPO DE DEGELO  AUTOMÁTICO- FROSTFREE, CAPACIDADE GELADEIRA (L) – 253, PORTA OVOS - SIM</w:t>
            </w:r>
          </w:p>
          <w:p w:rsidR="009B660F" w:rsidRPr="009B660F" w:rsidRDefault="009B660F" w:rsidP="009B660F">
            <w:pPr>
              <w:jc w:val="both"/>
              <w:rPr>
                <w:rFonts w:ascii="Arial" w:hAnsi="Arial" w:cs="Arial"/>
                <w:sz w:val="18"/>
                <w:szCs w:val="18"/>
              </w:rPr>
            </w:pPr>
            <w:r w:rsidRPr="009B660F">
              <w:rPr>
                <w:rFonts w:ascii="Arial" w:hAnsi="Arial" w:cs="Arial"/>
                <w:sz w:val="18"/>
                <w:szCs w:val="18"/>
              </w:rPr>
              <w:t>PORTA LATAS – SIM, PÉS NIVELADORES – SIM, DISPLAY - NÃO POSSUI, CONTROLE DE TEMPERATURA – SIM, Nº DE PORTAS - 1</w:t>
            </w:r>
          </w:p>
          <w:p w:rsidR="009B660F" w:rsidRPr="009B660F" w:rsidRDefault="009B660F" w:rsidP="009B660F">
            <w:pPr>
              <w:jc w:val="both"/>
              <w:rPr>
                <w:rFonts w:ascii="Arial" w:hAnsi="Arial" w:cs="Arial"/>
                <w:sz w:val="18"/>
                <w:szCs w:val="18"/>
              </w:rPr>
            </w:pPr>
            <w:r w:rsidRPr="009B660F">
              <w:rPr>
                <w:rFonts w:ascii="Arial" w:hAnsi="Arial" w:cs="Arial"/>
                <w:sz w:val="18"/>
                <w:szCs w:val="18"/>
              </w:rPr>
              <w:t>PAINEL DE CONTROLE – EXTERNO, FORMATO - 1 PORTA, COM CLASSIFICAÇÃO A DE EFICIÊNCIA ENERGÉTICA, GARANTIA MÍNIMA 12 MESES.</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b/>
                <w:sz w:val="18"/>
                <w:szCs w:val="18"/>
              </w:rPr>
              <w:t>AR CONDICIONADO</w:t>
            </w:r>
            <w:r w:rsidRPr="009B660F">
              <w:rPr>
                <w:rFonts w:ascii="Arial" w:hAnsi="Arial" w:cs="Arial"/>
                <w:sz w:val="18"/>
                <w:szCs w:val="18"/>
              </w:rPr>
              <w:t xml:space="preserve"> SPLIT INVERTER LIBERO E+ </w:t>
            </w:r>
            <w:r w:rsidRPr="009B660F">
              <w:rPr>
                <w:rFonts w:ascii="Arial" w:hAnsi="Arial" w:cs="Arial"/>
                <w:b/>
                <w:sz w:val="18"/>
                <w:szCs w:val="18"/>
              </w:rPr>
              <w:t>12.000 BTU</w:t>
            </w:r>
            <w:r w:rsidRPr="009B660F">
              <w:rPr>
                <w:rFonts w:ascii="Arial" w:hAnsi="Arial" w:cs="Arial"/>
                <w:sz w:val="18"/>
                <w:szCs w:val="18"/>
              </w:rPr>
              <w:t>/H FRIO</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03</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30</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b/>
                <w:sz w:val="18"/>
                <w:szCs w:val="18"/>
              </w:rPr>
              <w:t xml:space="preserve">VENTILADOR DE COLUNA </w:t>
            </w:r>
            <w:r w:rsidRPr="009B660F">
              <w:rPr>
                <w:rFonts w:ascii="Arial" w:hAnsi="Arial" w:cs="Arial"/>
                <w:sz w:val="18"/>
                <w:szCs w:val="18"/>
              </w:rPr>
              <w:t xml:space="preserve">VENTILADOR DE COLUNA IDEAL PARA AMBIENTES QUE EXIJAM BOA VENTILAÇÃO; OSCILANTE: GARANTE AMPLA DISTRIBUIÇÃO DE AR NO AMBIENTE; TRÊS VELOCIDADES: PERMITE VARIAÇÕES NO FLUXO DE AR; DESMONTÁVEL; SILENCIOSO: BAIXO NÍVEL DE RUÍDO; SEGURO: SISTEMA DE PROTEÇÃO QUE DESLIGA O APARELHO QUANDO APRESENTAR SUPERAQUECIMENTO; POTÊNCIA DE 70W; REGULAGEM DE ALTURA NA COLUNA, PERMITINDO VARIAÇÕES DE POSIÇÃO; ÂNGULO DE INCLINAÇÃO REGULÁVEL: POSSIBILITA O MELHOR ÂNGULO DURANTE A UTILIZAÇÃO; CARACTERÍSTICAS: COR PRETO  ÁREA DE VENTILAÇÃO 10 M² CONSUMO APROXIMADO DE ENERGIA 0,07 KW/H DESMONTÁVEL SIM  </w:t>
            </w:r>
            <w:r w:rsidRPr="009B660F">
              <w:rPr>
                <w:rFonts w:ascii="Arial" w:hAnsi="Arial" w:cs="Arial"/>
                <w:sz w:val="18"/>
                <w:szCs w:val="18"/>
              </w:rPr>
              <w:lastRenderedPageBreak/>
              <w:t>POTÊNCIA 70 W ROTAÇÃO 1400 RPM MODELO TORRE TIPO VENTILADOR  BASE SIM  CABO ELÉTRICO FLEXIVEL  DIÂMETRO DA HÉLIC 40 CM FUSÍVEL DE SEGURANÇA SIM  GRADE GIRATÓRIA SIM MATERIAL PLÁSTICOS PP PÉS SIM QUANTIDADE DE HÉLICES 3 AJUSTE DE INCLINAÇÃO SIM AJUSTE DE VELOCIDADE SIM DESLIGAMENTO AUTOMÁTICO SIM DESMONTÁVEL SIM  NÍVEIS DE VELOCIDADE 3 OSCILAÇÃO HORIZONTAL AUTOMÁTICA SIM PROTETOR TÉRMICO SIM REGULAGEM DE ALTURA SIM SILENCIOSO SIM TIPO DE ACIONAMENTO BOTÃO TRAVA DE SEGURANÇA SIM  VENTILAÇÃO SIM ALTURA 13.2 CMLARGURA 41 CM COMPRIMENTO 44 CM PESO 5.5 KG GARANTIA 12 MESES</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04</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23</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b/>
                <w:sz w:val="18"/>
                <w:szCs w:val="18"/>
              </w:rPr>
              <w:t>VENTILADOR DE MESA</w:t>
            </w:r>
            <w:r w:rsidRPr="009B660F">
              <w:rPr>
                <w:rFonts w:ascii="Arial" w:hAnsi="Arial" w:cs="Arial"/>
                <w:sz w:val="18"/>
                <w:szCs w:val="18"/>
              </w:rPr>
              <w:t xml:space="preserve"> - SILENCE40CM PRETO, 3 OPÇÕES DE VELOCIDADES, HÉLICES DE 40CM, 6 HÉLICES, POTÊNCIA 126W, LARGURA – 49CM, ALTURA – 65CM, PESO – 2,8KG, GARANTIA 12 MESES.</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05</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03</w:t>
            </w:r>
          </w:p>
        </w:tc>
        <w:tc>
          <w:tcPr>
            <w:tcW w:w="3217" w:type="dxa"/>
          </w:tcPr>
          <w:p w:rsidR="009B660F" w:rsidRPr="009B660F" w:rsidRDefault="00451CF9" w:rsidP="009B660F">
            <w:pPr>
              <w:jc w:val="both"/>
              <w:rPr>
                <w:rFonts w:ascii="Arial" w:hAnsi="Arial" w:cs="Arial"/>
                <w:sz w:val="18"/>
                <w:szCs w:val="18"/>
              </w:rPr>
            </w:pPr>
            <w:hyperlink r:id="rId10" w:history="1">
              <w:r w:rsidR="009B660F" w:rsidRPr="009B660F">
                <w:rPr>
                  <w:rStyle w:val="Hyperlink"/>
                  <w:rFonts w:ascii="Arial" w:hAnsi="Arial" w:cs="Arial"/>
                  <w:b/>
                  <w:color w:val="000000"/>
                  <w:sz w:val="18"/>
                  <w:szCs w:val="18"/>
                </w:rPr>
                <w:t>CAFETEIRA ELÉTRICA</w:t>
              </w:r>
              <w:r w:rsidR="009B660F" w:rsidRPr="009B660F">
                <w:rPr>
                  <w:rStyle w:val="Hyperlink"/>
                  <w:rFonts w:ascii="Arial" w:hAnsi="Arial" w:cs="Arial"/>
                  <w:color w:val="000000"/>
                  <w:sz w:val="18"/>
                  <w:szCs w:val="18"/>
                </w:rPr>
                <w:t xml:space="preserve">- </w:t>
              </w:r>
            </w:hyperlink>
            <w:r w:rsidR="009B660F" w:rsidRPr="009B660F">
              <w:rPr>
                <w:rFonts w:ascii="Arial" w:hAnsi="Arial" w:cs="Arial"/>
                <w:sz w:val="18"/>
                <w:szCs w:val="18"/>
              </w:rPr>
              <w:t xml:space="preserve"> EM AÇO INOX ESCOVADO, JARRA EM VIDRO DE ALTA RESISTÊNCIA, CORTA-PINGOS 15 CAFÉS, MODELO: TIPO CAFETEIRA BELLA AROME II - 15,COR: PRETO, POTÊNCIA: 550W, CONSUMO: 0,55KW/H, ORIGEM: IMPORTADO, GARANTIA: 12 MESES, MATERIAL: PP MATERIAL: VIDRO, CONTEÚDO DA EMBALAGEM: 01 CAFETEIRA ELÉTRICA, 01 JARRA DE VIDRO, MANUAL DE ASSISTÊNCIA TÉCNICA, MANUAL DE INSTRUÇÕES</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06</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3217" w:type="dxa"/>
          </w:tcPr>
          <w:p w:rsidR="009B660F" w:rsidRPr="009B660F" w:rsidRDefault="00451CF9" w:rsidP="009B660F">
            <w:pPr>
              <w:jc w:val="both"/>
              <w:rPr>
                <w:rFonts w:ascii="Arial" w:hAnsi="Arial" w:cs="Arial"/>
                <w:sz w:val="18"/>
                <w:szCs w:val="18"/>
              </w:rPr>
            </w:pPr>
            <w:hyperlink r:id="rId11" w:history="1">
              <w:r w:rsidR="009B660F" w:rsidRPr="009B660F">
                <w:rPr>
                  <w:rStyle w:val="Hyperlink"/>
                  <w:rFonts w:ascii="Arial" w:hAnsi="Arial" w:cs="Arial"/>
                  <w:b/>
                  <w:color w:val="000000"/>
                  <w:sz w:val="18"/>
                  <w:szCs w:val="18"/>
                </w:rPr>
                <w:t>BEBEDO</w:t>
              </w:r>
              <w:r w:rsidR="009B660F" w:rsidRPr="009B660F">
                <w:rPr>
                  <w:rStyle w:val="Hyperlink"/>
                  <w:rFonts w:ascii="Arial" w:hAnsi="Arial" w:cs="Arial"/>
                  <w:color w:val="000000"/>
                  <w:sz w:val="18"/>
                  <w:szCs w:val="18"/>
                </w:rPr>
                <w:t xml:space="preserve">URO DE ÁGUA- </w:t>
              </w:r>
            </w:hyperlink>
            <w:r w:rsidR="009B660F" w:rsidRPr="009B660F">
              <w:rPr>
                <w:rFonts w:ascii="Arial" w:hAnsi="Arial" w:cs="Arial"/>
                <w:color w:val="000000"/>
                <w:sz w:val="18"/>
                <w:szCs w:val="18"/>
              </w:rPr>
              <w:t xml:space="preserve"> COM FUNÇÃO MIX QUE PERMITE A MISTURA DE ÁGUA GELADA E NATURAL COM APENAS UM TOQUE! - RESERVATÓRIO DE ÁGUA VEDADO: GARANTE A QUALIDADE DA ÁGUA DO GARRAFÃO - REFRIGERAÇÃO POR COMPRESSOR: ÁGUA GELADA ATÉ NOS DIAS MAIS QUENTES. - SISTEMA EASY OPEN REMOVÍVEL: FAZ A ABERTURA AUTOMÁTICA DO GARRAFÃO - TERMOSTATO FRONTAL COM </w:t>
            </w:r>
            <w:r w:rsidR="009B660F" w:rsidRPr="009B660F">
              <w:rPr>
                <w:rFonts w:ascii="Arial" w:hAnsi="Arial" w:cs="Arial"/>
                <w:color w:val="000000"/>
                <w:sz w:val="18"/>
                <w:szCs w:val="18"/>
              </w:rPr>
              <w:lastRenderedPageBreak/>
              <w:t xml:space="preserve">CONTROLE GRADUAL DE TEMPERATURA: CONTROLA A TEMPERATURA DA ÁGUA GELADA ENTRE 5°C E 15°C- BAIXO CONSUMO DE ENERGIA. </w:t>
            </w:r>
            <w:r w:rsidR="009B660F" w:rsidRPr="009B660F">
              <w:rPr>
                <w:rFonts w:ascii="Arial" w:hAnsi="Arial" w:cs="Arial"/>
                <w:sz w:val="18"/>
                <w:szCs w:val="18"/>
              </w:rPr>
              <w:t>CAPACIDADE DE REFRIGERAÇÃO 3L/H, CAPACIDADE DO RESERVATÓRIO 2,2L, COR BRANCO ACOMPANHA GALÃO NÃO, POTÊNCIA (W) 97, CONSUMO DE ENERGIA (KW/H), 28 KWH/MÊS CONTEÚDO DA EMBALAGEM - 1 BEBEDOURO, GARANTIA 12 MESES.</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07</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03</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b/>
                <w:sz w:val="18"/>
                <w:szCs w:val="18"/>
              </w:rPr>
              <w:t>CÂMÊRA DIGITAL</w:t>
            </w:r>
            <w:r w:rsidRPr="009B660F">
              <w:rPr>
                <w:rFonts w:ascii="Arial" w:hAnsi="Arial" w:cs="Arial"/>
                <w:sz w:val="18"/>
                <w:szCs w:val="18"/>
              </w:rPr>
              <w:t>- CÂMERA HP 16MB - TELA LCD DE 3.0" - CAPACIDADE DE ARMAZENAGEM DE 128 MB ONBOARD- VÍDEO HD 720P RESOLUÇÃO DE VÍDEO 30FPS - FÁCIL OPERAÇÃO PARA O USUÁRIO - COM ESTABILIZAÇÃO DE IMAGEM- ZOOM ÓPTICO DE 21X - 16.1 MEGAPIXELS</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08</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40</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b/>
                <w:color w:val="000000"/>
                <w:sz w:val="18"/>
                <w:szCs w:val="18"/>
              </w:rPr>
              <w:t>ARMÁRIO DE AÇO</w:t>
            </w:r>
            <w:r w:rsidRPr="009B660F">
              <w:rPr>
                <w:rFonts w:ascii="Arial" w:hAnsi="Arial" w:cs="Arial"/>
                <w:color w:val="000000"/>
                <w:sz w:val="18"/>
                <w:szCs w:val="18"/>
              </w:rPr>
              <w:t>, COM NO MÍNIMO 4 PRATELEIRAS EM CHAPA DE AÇO, MEDIDAS MÍNIMAS 1,98 X 0,90 X 0,40 METRO, CARACTERÍSTICAS: ARMÁRIO DE AÇO MONTÁVEL, POSSUI 2 PORTAS DE ABRIR COM 3 REFORÇOS INTERNOS TIPO OMEGA NO SENTIDO HORIZONTAL, PUXADOR ESTAMPADO NA PRÓPRIA PORTA NO SENTIDO VERTICAL, SISTEMA DE CREMALHEIRA PARA REGULAGEM DAS PRATELEIRAS A CADA 50MM, SENDO 1 PRATELEIRA FIXA E 3 REGULÁVEIS, FECHADURA COM CHAVE TIPO YALE, ESTRUTURA EM CHAPA DE AÇO Nº 22, ACABAMENTO TRATADO PELO PROCESSO ANTI CORROSIVO À BASE DE FOSFATO DE ZINCO E PINTURA ELETROSTÁTICA À PÓ OU ESMALTE SINTÉTICO COM SECAGEM EM ESTUFA, NA COR CINZA.</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09</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04</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b/>
                <w:color w:val="000000"/>
                <w:sz w:val="18"/>
                <w:szCs w:val="18"/>
              </w:rPr>
              <w:t>PROJETOR,</w:t>
            </w:r>
            <w:r w:rsidRPr="009B660F">
              <w:rPr>
                <w:rFonts w:ascii="Arial" w:hAnsi="Arial" w:cs="Arial"/>
                <w:color w:val="000000"/>
                <w:sz w:val="18"/>
                <w:szCs w:val="18"/>
              </w:rPr>
              <w:t xml:space="preserve"> COM CONTROLE REMOTO, CABO DE ALIMENTAÇÃO, CABO RGB VGA(COMPUTADOR), IMAGEM E TELA RESOLUÇÃO SVGA(800 X 600PIXELS), COR BRANCO, SISTEMA DE COR NTSC, SECAM, PAL, TIPOS DE PROJEÇÃO: MESA E TETO, VOLTAGEM: BIVOLT, CONTRASTE 10.000:1, DISTÂNCIA </w:t>
            </w:r>
            <w:r w:rsidRPr="009B660F">
              <w:rPr>
                <w:rFonts w:ascii="Arial" w:hAnsi="Arial" w:cs="Arial"/>
                <w:color w:val="000000"/>
                <w:sz w:val="18"/>
                <w:szCs w:val="18"/>
              </w:rPr>
              <w:lastRenderedPageBreak/>
              <w:t>MÁX. DE PROJEÇÃO 10,44M, DISTÂNCIA MÍN. DE PROJEÇÃO 0,88M, NÍVEL DE RUÍDO 37 DBA, POTÊNCIA 200 WATS, PROJEÇÃO MÁX. 350POL. PROJEÇÃO MÍN. 22 POL. VIDA ÚTIL DA LÂMPADA MÍNIMO 5000 HORAS, CONECTIVIDADE HDMI, VGA RG USB RCA, SAÍDA DE LUZ 2700 LUMENS, DIMENSÕES: ALTURA 24,4CM, LARGURA 29,9CM, GARANTIA MÍNIMA DE 12 MESES.</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10</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04</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 xml:space="preserve">. </w:t>
            </w:r>
            <w:r w:rsidRPr="009B660F">
              <w:rPr>
                <w:rFonts w:ascii="Arial" w:hAnsi="Arial" w:cs="Arial"/>
                <w:b/>
                <w:color w:val="000000"/>
                <w:sz w:val="18"/>
                <w:szCs w:val="18"/>
              </w:rPr>
              <w:t>TELA DE PROJEÇÃO RETRÁTIL</w:t>
            </w:r>
            <w:r w:rsidRPr="009B660F">
              <w:rPr>
                <w:rFonts w:ascii="Arial" w:hAnsi="Arial" w:cs="Arial"/>
                <w:color w:val="000000"/>
                <w:sz w:val="18"/>
                <w:szCs w:val="18"/>
              </w:rPr>
              <w:t xml:space="preserve"> 1,8 X 1,8M, TAMANHO: 100 POLEGADAS, TECIDO VINIL CONVENCIONAL 1.0, COR BRANCO OU CINZA CLARO, FIXAÇÃO NA PAREDE, ENROLAMENTO AUXILIADO POR MOLA, PESO APROX. 7,1KG, GARANTIA MÍNIMA DE 12 MESES.</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11</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04</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b/>
                <w:sz w:val="18"/>
                <w:szCs w:val="18"/>
              </w:rPr>
              <w:t>FORNO ELÉTRICO, 46 LITROS</w:t>
            </w:r>
            <w:r w:rsidRPr="009B660F">
              <w:rPr>
                <w:rFonts w:ascii="Arial" w:hAnsi="Arial" w:cs="Arial"/>
                <w:sz w:val="18"/>
                <w:szCs w:val="18"/>
              </w:rPr>
              <w:t>- 127V OU 220V.COR  BRANCO.CORPO INTERNO COM REVESTIMENTO AUTOLIMPANTE.TERMOSTATO DE PRECISÃO (50ºC A 300ºC).04 RESISTÊNCIAS BLINDADAS (2 SUP.1200W E 2 INF.1200W).02 CHAVES DE CONTROLE DA TEMPERATURA.PORTA REMOVÍVEL DE VIDRO CRISTAL TEMPERADO.ISOLAMENTO TÉRMICO TOTAL COM LÃ DE VIDRO. LÂMPADA INTERNA COM VIDRO PROTETORBANDEJA PARA RESÍDUOS.01 PRATELEIRA REMOVÍVEL EM 3 POSIÇÕES, POTÊNCIA 2400W, VOLUME 46 LITROS, ALTURA 295/415MM, LARGURA360/490MM, PROF.440/490MM, PESO LIQUIDO 13,80KG, PESO BRUTO 15,00KG, CONSUMO MÁXIMO À 300°C 1,0KW/H.</w:t>
            </w:r>
            <w:r w:rsidRPr="009B660F">
              <w:rPr>
                <w:rFonts w:ascii="Arial" w:hAnsi="Arial" w:cs="Arial"/>
                <w:color w:val="000000"/>
                <w:sz w:val="18"/>
                <w:szCs w:val="18"/>
              </w:rPr>
              <w:t>TIPO A MARCA LAYR OU SIMILAR.</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12</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06</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b/>
                <w:color w:val="000000"/>
                <w:sz w:val="18"/>
                <w:szCs w:val="18"/>
              </w:rPr>
              <w:t>APARELHO PORTÁTIL DE SOM (MICROSYSTEM),</w:t>
            </w:r>
            <w:r w:rsidRPr="009B660F">
              <w:rPr>
                <w:rFonts w:ascii="Arial" w:hAnsi="Arial" w:cs="Arial"/>
                <w:color w:val="000000"/>
                <w:sz w:val="18"/>
                <w:szCs w:val="18"/>
              </w:rPr>
              <w:t xml:space="preserve"> COM POTENCIA MINIMA DE 4 WATTS RMS, CD PLAYER, 1 CD, VOLTAGEM 127V OU BIVOLT, MÍDIAS COMPATIVEIS CD-RW, CD-R, SINTONIZAÇÃO DE RÁDIO AM/FM, REPRODUZ OS FORMATOS MP3 E WMA, CONEXÕES: ENTRADA AUXILIAR, MICROFONE, SAÍDAS DE FONE DE OUVIDO, EMTRADA USB E AUXILIAR.</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13</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b/>
                <w:color w:val="000000"/>
                <w:sz w:val="18"/>
                <w:szCs w:val="18"/>
              </w:rPr>
              <w:t>TELEFONE SEM FIO</w:t>
            </w:r>
            <w:r w:rsidRPr="009B660F">
              <w:rPr>
                <w:rFonts w:ascii="Arial" w:hAnsi="Arial" w:cs="Arial"/>
                <w:color w:val="000000"/>
                <w:sz w:val="18"/>
                <w:szCs w:val="18"/>
              </w:rPr>
              <w:t xml:space="preserve">- FREQUENCIA DE 2.4GHZ, LED NO </w:t>
            </w:r>
            <w:r w:rsidRPr="009B660F">
              <w:rPr>
                <w:rFonts w:ascii="Arial" w:hAnsi="Arial" w:cs="Arial"/>
                <w:color w:val="000000"/>
                <w:sz w:val="18"/>
                <w:szCs w:val="18"/>
              </w:rPr>
              <w:lastRenderedPageBreak/>
              <w:t>FONE (TECLA ON) PARA SINALIZAÇÃO DE CARGA E CAMPAINHA, REDISCAGEM, TECLA MUDO, LOCALIZADOR DE FONE, TECLA FLASH, OPÇÃO DE CAMPAINHA DESLIGADA, AUTO ATENDIMENTO, DISCAGEM POR TOM OU PULSO, 10 POSIÇÕES DE MEMÓRIA, 4 TIPOS DE CAMPAINHA COM 2 OPÇÕES DE VOLUME, 3 OPÇÕES DE VOLUME DE ÁUDIO, 20 CANAIS COM BUSCA AUTOMÁTICA, 1 MILHÃO DE CÓDIGOS DE SEGURANÇA, MODO REPOUSO AUTOMÁTICO AO COLOCAR O FONE NA BASE, AVISO SONORO E VISUAL DE "FORA DE ALCANCE" E SONORO DE "BATERIA BAIXA". BATERIA DE 96H EM MODO REPOUSO E 9H EM USO CONTINUO, LOCALIZADOR DE FONE, TENSÃO DE ENTRADA 110/220V. COR PRETA. GARANTIA MÍNIMA DE 1 ANO.</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14</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30</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b/>
                <w:color w:val="000000"/>
                <w:sz w:val="18"/>
                <w:szCs w:val="18"/>
              </w:rPr>
              <w:t>TELEFONE- APARELHO TELEFÔNICO COM 12 TECLAS</w:t>
            </w:r>
            <w:r w:rsidRPr="009B660F">
              <w:rPr>
                <w:rFonts w:ascii="Arial" w:hAnsi="Arial" w:cs="Arial"/>
                <w:color w:val="000000"/>
                <w:sz w:val="18"/>
                <w:szCs w:val="18"/>
              </w:rPr>
              <w:t xml:space="preserve"> DE DISCAGEM, COM FUNÇÕES FLASH, TOM , MUDO, PAUSA E REDISCAGEM, 3 VOLUMES DE CAMPAINHA, OPÇÃO CHAVE DE BLOQUEIO, POSIÇÕES MESA E PAREDE, SINALIZAÇÃO DE LINHA EM PULSO E TOM, DURAÇÃO DO FLASH DE 300MS, DIMENSÕES: 210 X 80 MM, PESO DO APARELHO 543G, NA COR PÉROLA.01 ANO DE GARANTIA.</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11</w:t>
            </w:r>
          </w:p>
        </w:tc>
        <w:tc>
          <w:tcPr>
            <w:tcW w:w="3217" w:type="dxa"/>
          </w:tcPr>
          <w:p w:rsidR="009B660F" w:rsidRPr="009B660F" w:rsidRDefault="009B660F" w:rsidP="009B660F">
            <w:pPr>
              <w:jc w:val="both"/>
              <w:rPr>
                <w:rFonts w:ascii="Arial" w:hAnsi="Arial" w:cs="Arial"/>
                <w:color w:val="000000"/>
                <w:sz w:val="18"/>
                <w:szCs w:val="18"/>
              </w:rPr>
            </w:pPr>
            <w:r w:rsidRPr="009B660F">
              <w:rPr>
                <w:rFonts w:ascii="Arial" w:hAnsi="Arial" w:cs="Arial"/>
                <w:b/>
                <w:color w:val="000000"/>
                <w:sz w:val="18"/>
                <w:szCs w:val="18"/>
              </w:rPr>
              <w:t>FOGÃO DOMÉSTICO 4 BOCAS</w:t>
            </w:r>
            <w:r w:rsidRPr="009B660F">
              <w:rPr>
                <w:rFonts w:ascii="Arial" w:hAnsi="Arial" w:cs="Arial"/>
                <w:color w:val="000000"/>
                <w:sz w:val="18"/>
                <w:szCs w:val="18"/>
              </w:rPr>
              <w:t>, COM ACENDIMENTO AUTOMÁTICO, ALIMENTAÇÃO A GÁS, FORNO COM CAPACIDADE MÍNIMA DE 46 LITROS, 4 QUEIMADORES.</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16</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06</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b/>
                <w:color w:val="000000"/>
                <w:sz w:val="18"/>
                <w:szCs w:val="18"/>
              </w:rPr>
              <w:t>CALCULADORA ELETRÔNICA 12 DÍGITOS</w:t>
            </w:r>
            <w:r w:rsidRPr="009B660F">
              <w:rPr>
                <w:rFonts w:ascii="Arial" w:hAnsi="Arial" w:cs="Arial"/>
                <w:color w:val="000000"/>
                <w:sz w:val="18"/>
                <w:szCs w:val="18"/>
              </w:rPr>
              <w:t xml:space="preserve"> PARA USO COM BOBINA, 127V OU BIVOLT. SIMILAR À MARCA ELGIN MR6125</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17</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07</w:t>
            </w:r>
          </w:p>
        </w:tc>
        <w:tc>
          <w:tcPr>
            <w:tcW w:w="3217" w:type="dxa"/>
          </w:tcPr>
          <w:p w:rsidR="009B660F" w:rsidRPr="009B660F" w:rsidRDefault="009B660F" w:rsidP="009B660F">
            <w:pPr>
              <w:jc w:val="both"/>
              <w:rPr>
                <w:rFonts w:ascii="Arial" w:hAnsi="Arial" w:cs="Arial"/>
                <w:color w:val="000000"/>
                <w:sz w:val="18"/>
                <w:szCs w:val="18"/>
              </w:rPr>
            </w:pPr>
            <w:r w:rsidRPr="009B660F">
              <w:rPr>
                <w:rFonts w:ascii="Arial" w:hAnsi="Arial" w:cs="Arial"/>
                <w:b/>
                <w:color w:val="000000"/>
                <w:sz w:val="18"/>
                <w:szCs w:val="18"/>
              </w:rPr>
              <w:t>FREEZER/REFRIGERADOR HORIZONTAL</w:t>
            </w:r>
            <w:r w:rsidRPr="009B660F">
              <w:rPr>
                <w:rFonts w:ascii="Arial" w:hAnsi="Arial" w:cs="Arial"/>
                <w:color w:val="000000"/>
                <w:sz w:val="18"/>
                <w:szCs w:val="18"/>
              </w:rPr>
              <w:t>, 519 LITROS, 2 PORTAS (TIPO CONGELADOR DE BAR), CONSUMO 84,6 KWH, COR BRANCO, 2 PORTAS, POTÊNCIA (W) 200W, 12 MESES DE GARANTIA DO FABRICANTE, COM CONGELADOR RÁPIDO, COM DRENO DE DEGELO, COM FUNÇÃO REFRIGERADOR, COM CONTROLE DE TEMPERATURA, LARG. 147,3CM, ALT.94 CM, PROFUND. 78 CM, PESO 72 KG.</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18</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05</w:t>
            </w:r>
          </w:p>
        </w:tc>
        <w:tc>
          <w:tcPr>
            <w:tcW w:w="3217" w:type="dxa"/>
          </w:tcPr>
          <w:p w:rsidR="009B660F" w:rsidRPr="009B660F" w:rsidRDefault="009B660F" w:rsidP="009B660F">
            <w:pPr>
              <w:jc w:val="both"/>
              <w:rPr>
                <w:rFonts w:ascii="Arial" w:hAnsi="Arial" w:cs="Arial"/>
                <w:color w:val="000000"/>
                <w:sz w:val="18"/>
                <w:szCs w:val="18"/>
              </w:rPr>
            </w:pPr>
            <w:r w:rsidRPr="009B660F">
              <w:rPr>
                <w:rFonts w:ascii="Arial" w:hAnsi="Arial" w:cs="Arial"/>
                <w:b/>
                <w:color w:val="000000"/>
                <w:sz w:val="18"/>
                <w:szCs w:val="18"/>
              </w:rPr>
              <w:t>LAVADORA DE ROUPAS</w:t>
            </w:r>
            <w:r w:rsidRPr="009B660F">
              <w:rPr>
                <w:rFonts w:ascii="Arial" w:hAnsi="Arial" w:cs="Arial"/>
                <w:color w:val="000000"/>
                <w:sz w:val="18"/>
                <w:szCs w:val="18"/>
              </w:rPr>
              <w:t>- TAMPA COM ABERTURA SUPERIOR, CAPACIDADE DE ROUPA SECA E/OU MOLHADA 15 KG, CONSUMO (KW/H) 0,47KH/H CICLO, ROTAÇÃO DO MOTOR (RPM), FUNÇÕES CENTRIFUGA, ENXÁGUA, LAVA, PRÉ LAVAGEM, COM TIMER, COR BRANCA, COM FILTRO, 6 NÍVEIS DE ÁGUA, COM NÍVEL AUTOMÁTICO DE ÁGUA, COM VISOR DE DISPLAY DIGITAL, PAINEL BLUE TOUC MODERNO E RESISTENTE, 12 PROGRAMAS DE LAVAGEM, CESTO EM POLIPROPILENO, COM PÉS NIVELADORES, COM ELIMINAÇÃO DE FIAPOS, DISPENSER INDIVIDUAIS, TAMPO DE VIDRO TEMPERADO, TAMPA COM VISOR TRANSPARENTE, TRAVA DE SEGURANÇA, VOLTAGEM 110V OU 220V, MANUAL DE INSTRUÇÕES, DIMENSÕES APROX. DO PRODUTO CM (A X L X P) 101,5 X 66 X 72 CM, PESO APROX. DO PRODUTO (KG) 50 KG, MÍNIMO 12 MESES DE GARANTIA DO FABRICANTE.</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19</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07</w:t>
            </w:r>
          </w:p>
        </w:tc>
        <w:tc>
          <w:tcPr>
            <w:tcW w:w="3217" w:type="dxa"/>
          </w:tcPr>
          <w:p w:rsidR="009B660F" w:rsidRPr="009B660F" w:rsidRDefault="009B660F" w:rsidP="009B660F">
            <w:pPr>
              <w:jc w:val="both"/>
              <w:rPr>
                <w:rFonts w:ascii="Arial" w:hAnsi="Arial" w:cs="Arial"/>
                <w:color w:val="000000"/>
                <w:sz w:val="18"/>
                <w:szCs w:val="18"/>
              </w:rPr>
            </w:pPr>
            <w:r w:rsidRPr="009B660F">
              <w:rPr>
                <w:rFonts w:ascii="Arial" w:hAnsi="Arial" w:cs="Arial"/>
                <w:b/>
                <w:color w:val="000000"/>
                <w:sz w:val="18"/>
                <w:szCs w:val="18"/>
              </w:rPr>
              <w:t>BEBEDOURO INDUSTRIAL DE 100 LITROS EM AÇO INOX</w:t>
            </w:r>
            <w:r w:rsidRPr="009B660F">
              <w:rPr>
                <w:rFonts w:ascii="Arial" w:hAnsi="Arial" w:cs="Arial"/>
                <w:color w:val="000000"/>
                <w:sz w:val="18"/>
                <w:szCs w:val="18"/>
              </w:rPr>
              <w:t xml:space="preserve">- COM 3 TORNEIRAS (2 GELADAS E 1 NATURAL), GABINETE EM AÇO BRILHANTE, CAPACIDADE DE ARMAZENAMENTO DE 100 LITROS NO RESERVATÓRIO, RESERVATÓRIO EM AÇO INOX 304, PARA ABASTECIMENTO PELA ÁGUA DA REDE, SERPENTINA INTERNA EM AÇO INOX 304 IMERSA NA ÁGUA, REFRIGERAÇÃO DE ATÉ 60 LTS/HORA, ATENDIMENTO DE 250 PESSOAS POR HORA, 3 TORNEIRAS EM METAL CROMADAS PARA USO EM  ÁGUA REFRIGERADA DIRETAMENTE DO RESERVATÓRIO NA OPÇÃO COPO, APARADOR DE ÁGUA FRONTAL EM AÇO INOX COM DRENO, TAMPO SUPERIOR REMOVÍVEL PARA ABASTECIMENTO POR  GARRAFÃO QUANDO SE FIZER NECESSÁRIO, TERMOSTATO FIXO COM 7 POSIÇÕES PARA AJUSTE  DE TEMPERATURA, DIMENSÕES: 1,59 ALTURA X 0,70 LARGURA X 0,72 PROFUNDIDADE, VOLTAGEM OPCIONAL ENTRE: 110V OU 220V. COMPRESSOR HERMÉTICO DE </w:t>
            </w:r>
            <w:r w:rsidRPr="009B660F">
              <w:rPr>
                <w:rFonts w:ascii="Arial" w:hAnsi="Arial" w:cs="Arial"/>
                <w:color w:val="000000"/>
                <w:sz w:val="18"/>
                <w:szCs w:val="18"/>
              </w:rPr>
              <w:lastRenderedPageBreak/>
              <w:t>1/4 HP COM GÁS ECOLOGICO R134A, GARANTIA DE NO MÍNIMO 12 MESES.</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20</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3217" w:type="dxa"/>
          </w:tcPr>
          <w:p w:rsidR="009B660F" w:rsidRPr="009B660F" w:rsidRDefault="009B660F" w:rsidP="009B660F">
            <w:pPr>
              <w:jc w:val="both"/>
              <w:rPr>
                <w:rFonts w:ascii="Arial" w:hAnsi="Arial" w:cs="Arial"/>
                <w:color w:val="000000"/>
                <w:sz w:val="18"/>
                <w:szCs w:val="18"/>
              </w:rPr>
            </w:pPr>
            <w:r w:rsidRPr="009B660F">
              <w:rPr>
                <w:rFonts w:ascii="Arial" w:hAnsi="Arial" w:cs="Arial"/>
                <w:b/>
                <w:color w:val="000000"/>
                <w:sz w:val="18"/>
                <w:szCs w:val="18"/>
              </w:rPr>
              <w:t>MESA MDF</w:t>
            </w:r>
            <w:r w:rsidRPr="009B660F">
              <w:rPr>
                <w:rFonts w:ascii="Arial" w:hAnsi="Arial" w:cs="Arial"/>
                <w:color w:val="000000"/>
                <w:sz w:val="18"/>
                <w:szCs w:val="18"/>
              </w:rPr>
              <w:t>, COR BRANCA OU CINZA, TAMANHO 1,60 X 0,60, COM 02 GAVETAS COM CHAVE</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21</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04</w:t>
            </w:r>
          </w:p>
        </w:tc>
        <w:tc>
          <w:tcPr>
            <w:tcW w:w="3217" w:type="dxa"/>
          </w:tcPr>
          <w:p w:rsidR="009B660F" w:rsidRPr="009B660F" w:rsidRDefault="009B660F" w:rsidP="009B660F">
            <w:pPr>
              <w:jc w:val="both"/>
              <w:rPr>
                <w:rFonts w:ascii="Arial" w:hAnsi="Arial" w:cs="Arial"/>
                <w:color w:val="000000"/>
                <w:sz w:val="18"/>
                <w:szCs w:val="18"/>
              </w:rPr>
            </w:pPr>
            <w:r w:rsidRPr="009B660F">
              <w:rPr>
                <w:rFonts w:ascii="Arial" w:hAnsi="Arial" w:cs="Arial"/>
                <w:b/>
                <w:color w:val="000000"/>
                <w:sz w:val="18"/>
                <w:szCs w:val="18"/>
              </w:rPr>
              <w:t>FOGÃO INDUSTRIAL DE 06 BOCAS</w:t>
            </w:r>
            <w:r w:rsidRPr="009B660F">
              <w:rPr>
                <w:rFonts w:ascii="Arial" w:hAnsi="Arial" w:cs="Arial"/>
                <w:color w:val="000000"/>
                <w:sz w:val="18"/>
                <w:szCs w:val="18"/>
              </w:rPr>
              <w:t xml:space="preserve"> 40 X 40- CARACTERÍSTICAS: 06 BOCAS 40 X 40 TODAS AS CHAMAS DUPLAS, MESA ESMALTADA, GRELHAS REDONDAS EM FERRO FUNDIDO, BANDEJA COLETORA MÓVEL ESMALTADA A FOGO, CORPO EM PINTURA A PÓ ELETROSTÁTICA SUPER-RESISTENTE, POSSUI "ESPERA" PARA FUTURA COLOCAÇÃO DO FORNO, INVESTIMENTOS EM TECNOLOGIA PARA VOCÊ GANHAR NO RENDIMENTO, MEDIDAS: ALTURA: 780MM, LARGURA: 1200MM, PROFUNDIDADE: 800MM</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22</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04</w:t>
            </w:r>
          </w:p>
        </w:tc>
        <w:tc>
          <w:tcPr>
            <w:tcW w:w="3217" w:type="dxa"/>
          </w:tcPr>
          <w:p w:rsidR="009B660F" w:rsidRPr="009B660F" w:rsidRDefault="009B660F" w:rsidP="009B660F">
            <w:pPr>
              <w:jc w:val="both"/>
              <w:rPr>
                <w:rFonts w:ascii="Arial" w:hAnsi="Arial" w:cs="Arial"/>
                <w:color w:val="000000"/>
                <w:sz w:val="18"/>
                <w:szCs w:val="18"/>
              </w:rPr>
            </w:pPr>
            <w:r w:rsidRPr="009B660F">
              <w:rPr>
                <w:rFonts w:ascii="Arial" w:hAnsi="Arial" w:cs="Arial"/>
                <w:b/>
                <w:color w:val="000000"/>
                <w:sz w:val="18"/>
                <w:szCs w:val="18"/>
              </w:rPr>
              <w:t>MICROFONE DE MÃO PROFISSIONAL, COM FIO</w:t>
            </w:r>
            <w:r w:rsidRPr="009B660F">
              <w:rPr>
                <w:rFonts w:ascii="Arial" w:hAnsi="Arial" w:cs="Arial"/>
                <w:color w:val="000000"/>
                <w:sz w:val="18"/>
                <w:szCs w:val="18"/>
              </w:rPr>
              <w:t>, COM CABO DE NO MÍNIMO 4,5 M, COM CHAVE ON/OFF, COM CONECTOR XLR(F)/P10, COR PRETO OU PRATA, RESPOSTA FREQUÊNCIA 50 HZ-15KHZ, LARGURA: 25,00CM, ALTURA 8,00CM, PROFUNDIDADE 12,50CM, PESO 0,702 KG, GARANTIA MÍNIMA 12 MESES.</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23</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06</w:t>
            </w:r>
          </w:p>
        </w:tc>
        <w:tc>
          <w:tcPr>
            <w:tcW w:w="3217" w:type="dxa"/>
          </w:tcPr>
          <w:p w:rsidR="009B660F" w:rsidRPr="009B660F" w:rsidRDefault="009B660F" w:rsidP="009B660F">
            <w:pPr>
              <w:jc w:val="both"/>
              <w:rPr>
                <w:rFonts w:ascii="Arial" w:hAnsi="Arial" w:cs="Arial"/>
                <w:color w:val="000000"/>
                <w:sz w:val="18"/>
                <w:szCs w:val="18"/>
              </w:rPr>
            </w:pPr>
            <w:r w:rsidRPr="009B660F">
              <w:rPr>
                <w:rFonts w:ascii="Arial" w:hAnsi="Arial" w:cs="Arial"/>
                <w:b/>
                <w:color w:val="000000"/>
                <w:sz w:val="18"/>
                <w:szCs w:val="18"/>
              </w:rPr>
              <w:t>MICROFONE DE MÃO, SEM FIO</w:t>
            </w:r>
            <w:r w:rsidRPr="009B660F">
              <w:rPr>
                <w:rFonts w:ascii="Arial" w:hAnsi="Arial" w:cs="Arial"/>
                <w:color w:val="000000"/>
                <w:sz w:val="18"/>
                <w:szCs w:val="18"/>
              </w:rPr>
              <w:t>, COM CHAVE ON/OFF, COM CONECTOR P10 X P10, COR PRETO, FREQUÊNCIA UHF, MODULAÇÃO FM: +/-15 KHZ, RESPOSTA DE FREQUENCIA DO RECEPTOR: 20 HZ A 20 KHZ; RESPOSTA DE FREQUÊNCIA DO TRANSMISSOR: 50 HZ A 15 KHZ, SENSIBILIDADE A 1KHZ: BAIXA: 56 DB; ALTA: 46 DB(0DB=1V/PA), VOLTAGEM: ALIMENTAÇÃO DO RECEPTOR: 12 A 15 VDC, BIVOLT (FONTE INCLUSA). DEVERÁ CONTER: 1 MICROFONE, 1 RECEPTOR, 1 FONTE DE ALIMENTAÇÃO 15 VDC(110/220V); CABO DE ÁUDIO (P10/P10). GARANTIA MÍNIMA DE 12 MESES</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24</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90</w:t>
            </w:r>
          </w:p>
        </w:tc>
        <w:tc>
          <w:tcPr>
            <w:tcW w:w="3217" w:type="dxa"/>
          </w:tcPr>
          <w:p w:rsidR="009B660F" w:rsidRPr="009B660F" w:rsidRDefault="009B660F" w:rsidP="009B660F">
            <w:pPr>
              <w:jc w:val="both"/>
              <w:rPr>
                <w:rFonts w:ascii="Arial" w:hAnsi="Arial" w:cs="Arial"/>
                <w:color w:val="000000"/>
                <w:sz w:val="18"/>
                <w:szCs w:val="18"/>
              </w:rPr>
            </w:pPr>
            <w:r w:rsidRPr="009B660F">
              <w:rPr>
                <w:rFonts w:ascii="Arial" w:hAnsi="Arial" w:cs="Arial"/>
                <w:b/>
                <w:color w:val="000000"/>
                <w:sz w:val="18"/>
                <w:szCs w:val="18"/>
              </w:rPr>
              <w:t>JOGO DE MESA DE PLÁSTICO, COM 4 CADEIRAS</w:t>
            </w:r>
            <w:r w:rsidRPr="009B660F">
              <w:rPr>
                <w:rFonts w:ascii="Arial" w:hAnsi="Arial" w:cs="Arial"/>
                <w:color w:val="000000"/>
                <w:sz w:val="18"/>
                <w:szCs w:val="18"/>
              </w:rPr>
              <w:t xml:space="preserve">, CADEIRAS MODELO POLTRONA, EMPILHÁVEIS, NA COR BRANCA, RESISTENTE, EM POLIPROPILENO, DIMENSÕES: CADEIRA: ALTURA: 80CM, </w:t>
            </w:r>
            <w:r w:rsidRPr="009B660F">
              <w:rPr>
                <w:rFonts w:ascii="Arial" w:hAnsi="Arial" w:cs="Arial"/>
                <w:color w:val="000000"/>
                <w:sz w:val="18"/>
                <w:szCs w:val="18"/>
              </w:rPr>
              <w:lastRenderedPageBreak/>
              <w:t>LARGURA: 55CM, PROFUND. 53CM, PESO MÁXIMO RECOMENDADO:140KG; MESA: ALTURA: 70,5CM, LARGURA: 70CM, PROFUND. 70CM, PESO MÁXIMO RECOMENDADO: 30KG.</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25</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08</w:t>
            </w:r>
          </w:p>
        </w:tc>
        <w:tc>
          <w:tcPr>
            <w:tcW w:w="3217" w:type="dxa"/>
          </w:tcPr>
          <w:p w:rsidR="009B660F" w:rsidRPr="009B660F" w:rsidRDefault="009B660F" w:rsidP="009B660F">
            <w:pPr>
              <w:jc w:val="both"/>
              <w:rPr>
                <w:rFonts w:ascii="Arial" w:hAnsi="Arial" w:cs="Arial"/>
                <w:color w:val="000000"/>
                <w:sz w:val="18"/>
                <w:szCs w:val="18"/>
              </w:rPr>
            </w:pPr>
            <w:r w:rsidRPr="009B660F">
              <w:rPr>
                <w:rFonts w:ascii="Arial" w:hAnsi="Arial" w:cs="Arial"/>
                <w:b/>
                <w:color w:val="000000"/>
                <w:sz w:val="18"/>
                <w:szCs w:val="18"/>
              </w:rPr>
              <w:t>MICROONDAS,</w:t>
            </w:r>
            <w:r w:rsidRPr="009B660F">
              <w:rPr>
                <w:rFonts w:ascii="Arial" w:hAnsi="Arial" w:cs="Arial"/>
                <w:color w:val="000000"/>
                <w:sz w:val="18"/>
                <w:szCs w:val="18"/>
              </w:rPr>
              <w:t xml:space="preserve"> CAPACIDADE 30 LITROS, MATERIAL DE COMPOSIÇÃO: PLÁSTICO, AÇO INOX E VIDRO, CONSUMO (KM/H) MODO ESPERA STAND BY: 0,03KW/H/DIA, POTÊNCIA(W) 1130W/1150W, COR BRANCO, COM TIMER, DISPLAY DIGITAL, RELÓGIO, LUZ INTERNA, PRATO GIRATÓRIO, TECLAS PRÉ PROGRAMADAS, TRAVA DE SEGURANÇA, TEMPORIZADOR, DIMENSÕES APROX. CM (A X LX P) 28,9 X 46,1 X 34,1CM, PESO APROX. (KG) 11,4KG, VOLTAGEM: 110V OU 220V, GARANTIA MÍNIMA DO FORNECEDOR 12 MESES.</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26</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04</w:t>
            </w:r>
          </w:p>
        </w:tc>
        <w:tc>
          <w:tcPr>
            <w:tcW w:w="3217" w:type="dxa"/>
          </w:tcPr>
          <w:p w:rsidR="009B660F" w:rsidRPr="009B660F" w:rsidRDefault="009B660F" w:rsidP="009B660F">
            <w:pPr>
              <w:jc w:val="both"/>
              <w:rPr>
                <w:rFonts w:ascii="Arial" w:hAnsi="Arial" w:cs="Arial"/>
                <w:color w:val="000000"/>
                <w:sz w:val="18"/>
                <w:szCs w:val="18"/>
              </w:rPr>
            </w:pPr>
            <w:r w:rsidRPr="009B660F">
              <w:rPr>
                <w:rFonts w:ascii="Arial" w:hAnsi="Arial" w:cs="Arial"/>
                <w:b/>
                <w:color w:val="000000"/>
                <w:sz w:val="18"/>
                <w:szCs w:val="18"/>
              </w:rPr>
              <w:t>FRIGOBAR/MINI GELADEIRA</w:t>
            </w:r>
            <w:r w:rsidRPr="009B660F">
              <w:rPr>
                <w:rFonts w:ascii="Arial" w:hAnsi="Arial" w:cs="Arial"/>
                <w:color w:val="000000"/>
                <w:sz w:val="18"/>
                <w:szCs w:val="18"/>
              </w:rPr>
              <w:t>-  CAPACIDADE 70 LITROS, COR BRANCO, TENSÃO/VOLTAGEM 110 OU 220V, COM PORTA REVERSÍVEL, PORTA LATAS, DEGELO MANUAL, PÉS AJUSTÁVEIS, PRATELEIRAS EM AÇO, TRAVA DE SEGURANÇA, CLASSIFICAÇÃO "A" EM EFICIÊNCIA DE ENERGIA, GARANTIA MÍNIMA DE 12 MESES.</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27</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11</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 xml:space="preserve">TV LED 32” TAMANHO DA TELA: 32" ESTÉREO: SIM ENTRADA USB : MÍNIMO 01 ENTRADA HDMI: MÍNIMO 03 CONTROLE REMOTO: SIM - 01 ENTRADA VGA - 01 SAÍDA DE ÁUDIO DIGITAL- 01 ENTRADA PARA ANTENA TV VHF E UHF: ANALÓGICA E DIGITAL- 01 ENTRADA PARA TV A CABO- 01 ENTRADA RCA – COM ADAPTADOR P3- 01 ENTRADA DE ÁUDIO ESTÉREO DO TIPO RCA – COM CABO ADAPTADOR P2- 01 ENTRADA DE VÍDEO COMPOSTO RCA – COM CABO ADAPTADOR P3 SISTEMA DE TV NTSC, PAL-M, PAL-N, ISDB-TB RESOLUÇÃO: MÍNIMA 1366 X 768 (PIXELS) POTÊNCIA MÍNIMA DE ÁUDIO (RMS): 20 W  SINTONIZAÇÃO DE CANAIS : 125 CANAIS  CONSUMO DE ENERGIA APROXIMADO: 60 W COR: PRETO TENSÃO/VOLTAGEM: BIVOLT - 1 CONTROLE REMOTO- 1 BASE DE APOIO- PARAFUSOS PARA FIXAR </w:t>
            </w:r>
            <w:r w:rsidRPr="009B660F">
              <w:rPr>
                <w:rFonts w:ascii="Arial" w:hAnsi="Arial" w:cs="Arial"/>
                <w:sz w:val="18"/>
                <w:szCs w:val="18"/>
              </w:rPr>
              <w:lastRenderedPageBreak/>
              <w:t>A BASE NO APARELHO MANUAL DE INSTRUÇÕES EM PORTUGUÊS.</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28</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06</w:t>
            </w:r>
          </w:p>
        </w:tc>
        <w:tc>
          <w:tcPr>
            <w:tcW w:w="3217" w:type="dxa"/>
          </w:tcPr>
          <w:p w:rsidR="009B660F" w:rsidRPr="009B660F" w:rsidRDefault="009B660F" w:rsidP="009B660F">
            <w:pPr>
              <w:jc w:val="both"/>
              <w:rPr>
                <w:rFonts w:ascii="Arial" w:hAnsi="Arial" w:cs="Arial"/>
                <w:color w:val="000000"/>
                <w:sz w:val="18"/>
                <w:szCs w:val="18"/>
              </w:rPr>
            </w:pPr>
            <w:r w:rsidRPr="009B660F">
              <w:rPr>
                <w:rFonts w:ascii="Arial" w:hAnsi="Arial" w:cs="Arial"/>
                <w:b/>
                <w:color w:val="000000"/>
                <w:sz w:val="18"/>
                <w:szCs w:val="18"/>
              </w:rPr>
              <w:t>ASPIRADOR DE PÓ -</w:t>
            </w:r>
            <w:r w:rsidRPr="009B660F">
              <w:rPr>
                <w:rFonts w:ascii="Arial" w:hAnsi="Arial" w:cs="Arial"/>
                <w:color w:val="000000"/>
                <w:sz w:val="18"/>
                <w:szCs w:val="18"/>
              </w:rPr>
              <w:t xml:space="preserve"> CAPACIDADE PARA 7 LITROS DE PÓ OU 14 LITROS DE ÁGUA; MEDIDA 41X36,7X55CM; PESO 6,1KG; POTENCIA 1400W EM 110V OU 220V; CONTENDO 3 BOCAIS (1 PARA PISO, 1 PARA CANTO E FRESTA E 1 PARA ESTOFADO) E 02 TUBOS PROLONGADORES. COLETA SÓLIDOS E LÍQUIDOS, PODE SER USADO MODO SOPRO COM ENROLADOR AUTOMÁTICO).</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29</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50</w:t>
            </w:r>
          </w:p>
        </w:tc>
        <w:tc>
          <w:tcPr>
            <w:tcW w:w="3217" w:type="dxa"/>
          </w:tcPr>
          <w:p w:rsidR="009B660F" w:rsidRPr="009B660F" w:rsidRDefault="009B660F" w:rsidP="009B660F">
            <w:pPr>
              <w:jc w:val="both"/>
              <w:rPr>
                <w:rFonts w:ascii="Arial" w:hAnsi="Arial" w:cs="Arial"/>
                <w:color w:val="000000"/>
                <w:sz w:val="18"/>
                <w:szCs w:val="18"/>
              </w:rPr>
            </w:pPr>
            <w:r w:rsidRPr="009B660F">
              <w:rPr>
                <w:rFonts w:ascii="Arial" w:hAnsi="Arial" w:cs="Arial"/>
                <w:b/>
                <w:color w:val="000000"/>
                <w:sz w:val="18"/>
                <w:szCs w:val="18"/>
              </w:rPr>
              <w:t>ARMÁRIO PARA LIVROS E PERIÓDICOS</w:t>
            </w:r>
            <w:r w:rsidRPr="009B660F">
              <w:rPr>
                <w:rFonts w:ascii="Arial" w:hAnsi="Arial" w:cs="Arial"/>
                <w:color w:val="000000"/>
                <w:sz w:val="18"/>
                <w:szCs w:val="18"/>
              </w:rPr>
              <w:t xml:space="preserve"> COM 04 PRATELEIRAS MAIS A BASE, IDEAL PARA ARMAZENAMENTO DE DOCUMENTOS E MATERIAIS. DIMENSÕES : L90 X A185 X P45CM</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30</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bCs/>
                <w:sz w:val="18"/>
                <w:szCs w:val="18"/>
              </w:rPr>
              <w:t>ARQUIVO PARA PASTA SUSPENSA 4 GAVETAS, PUXADOR PARA CADA GAVETA, ARQUIVO CONFECCIONADO NA CHAPA 22 , MEDIDAS MÍNIMAS: 1,33 M ALT X 0,47 M LARG X 0,71 M PROF. COR: CINZA, ACOMPANHA 02 CHAVES.</w:t>
            </w:r>
            <w:r w:rsidRPr="009B660F">
              <w:rPr>
                <w:rFonts w:ascii="Arial" w:hAnsi="Arial" w:cs="Arial"/>
                <w:sz w:val="18"/>
                <w:szCs w:val="18"/>
              </w:rPr>
              <w:t xml:space="preserve"> SISTEMA DE DESLIZAMENTO DAS GAVETAS.</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31</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03</w:t>
            </w:r>
          </w:p>
        </w:tc>
        <w:tc>
          <w:tcPr>
            <w:tcW w:w="3217" w:type="dxa"/>
          </w:tcPr>
          <w:p w:rsidR="009B660F" w:rsidRPr="009B660F" w:rsidRDefault="009B660F" w:rsidP="009B660F">
            <w:pPr>
              <w:jc w:val="both"/>
              <w:rPr>
                <w:rFonts w:ascii="Arial" w:hAnsi="Arial" w:cs="Arial"/>
                <w:color w:val="000000"/>
                <w:sz w:val="18"/>
                <w:szCs w:val="18"/>
              </w:rPr>
            </w:pPr>
            <w:r w:rsidRPr="009B660F">
              <w:rPr>
                <w:rFonts w:ascii="Arial" w:hAnsi="Arial" w:cs="Arial"/>
                <w:b/>
                <w:color w:val="000000"/>
                <w:sz w:val="18"/>
                <w:szCs w:val="18"/>
              </w:rPr>
              <w:t>MESA REUNIÃO</w:t>
            </w:r>
            <w:r w:rsidRPr="009B660F">
              <w:rPr>
                <w:rFonts w:ascii="Arial" w:hAnsi="Arial" w:cs="Arial"/>
                <w:color w:val="000000"/>
                <w:sz w:val="18"/>
                <w:szCs w:val="18"/>
              </w:rPr>
              <w:t xml:space="preserve"> 1.10X2.80 MESA DE REUNIÃO RETANGULAR. PADRÃO WENGUE.</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32</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10</w:t>
            </w:r>
          </w:p>
        </w:tc>
        <w:tc>
          <w:tcPr>
            <w:tcW w:w="3217" w:type="dxa"/>
          </w:tcPr>
          <w:p w:rsidR="009B660F" w:rsidRPr="009B660F" w:rsidRDefault="009B660F" w:rsidP="009B660F">
            <w:pPr>
              <w:jc w:val="both"/>
              <w:rPr>
                <w:rFonts w:ascii="Arial" w:hAnsi="Arial" w:cs="Arial"/>
                <w:color w:val="7030A0"/>
                <w:sz w:val="18"/>
                <w:szCs w:val="18"/>
              </w:rPr>
            </w:pPr>
            <w:r w:rsidRPr="009B660F">
              <w:rPr>
                <w:rFonts w:ascii="Arial" w:hAnsi="Arial" w:cs="Arial"/>
                <w:b/>
                <w:color w:val="000000"/>
                <w:sz w:val="18"/>
                <w:szCs w:val="18"/>
              </w:rPr>
              <w:t>MESA EXECUTIVA</w:t>
            </w:r>
            <w:r w:rsidRPr="009B660F">
              <w:rPr>
                <w:rFonts w:ascii="Arial" w:hAnsi="Arial" w:cs="Arial"/>
                <w:color w:val="000000"/>
                <w:sz w:val="18"/>
                <w:szCs w:val="18"/>
              </w:rPr>
              <w:t xml:space="preserve"> E COMPLEMENTO LATERAL COM GAVETEIRO FIXO 3 GAVETAS, PEDESTAIS CROMADOS (OPCIONAL), MESA DE APOIO COM RODAS E ARMÁRIOS COM CONFIGURAÇÕES VARIADAS.</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33</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07</w:t>
            </w:r>
          </w:p>
        </w:tc>
        <w:tc>
          <w:tcPr>
            <w:tcW w:w="3217" w:type="dxa"/>
          </w:tcPr>
          <w:p w:rsidR="009B660F" w:rsidRPr="009B660F" w:rsidRDefault="009B660F" w:rsidP="009B660F">
            <w:pPr>
              <w:jc w:val="both"/>
              <w:rPr>
                <w:rFonts w:ascii="Arial" w:hAnsi="Arial" w:cs="Arial"/>
                <w:color w:val="FF0000"/>
                <w:sz w:val="18"/>
                <w:szCs w:val="18"/>
              </w:rPr>
            </w:pPr>
            <w:r w:rsidRPr="009B660F">
              <w:rPr>
                <w:rFonts w:ascii="Arial" w:hAnsi="Arial" w:cs="Arial"/>
                <w:b/>
                <w:color w:val="000000"/>
                <w:sz w:val="18"/>
                <w:szCs w:val="18"/>
              </w:rPr>
              <w:t>CADEIRA PARA ESCRITÓRIO</w:t>
            </w:r>
            <w:r w:rsidRPr="009B660F">
              <w:rPr>
                <w:rFonts w:ascii="Arial" w:hAnsi="Arial" w:cs="Arial"/>
                <w:color w:val="000000"/>
                <w:sz w:val="18"/>
                <w:szCs w:val="18"/>
              </w:rPr>
              <w:t>. BASE RESISTENTE E ACABAMENTO EM COURO ECOLÓGICO. SUPORTA ATÉ 110KG. ALTURA REGULÁVEL A GÁS. PRODUTO RESISTENTE E CONFORTÁVEL. MEDIDAS ENCOSTO (ALTURAXLARGURA):52CMX46CM. MEDIDA ASSENTO 47X47</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34</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35</w:t>
            </w:r>
          </w:p>
        </w:tc>
        <w:tc>
          <w:tcPr>
            <w:tcW w:w="3217" w:type="dxa"/>
          </w:tcPr>
          <w:p w:rsidR="009B660F" w:rsidRPr="009B660F" w:rsidRDefault="009B660F" w:rsidP="009B660F">
            <w:pPr>
              <w:jc w:val="both"/>
              <w:rPr>
                <w:rFonts w:ascii="Arial" w:hAnsi="Arial" w:cs="Arial"/>
                <w:color w:val="000000"/>
                <w:sz w:val="18"/>
                <w:szCs w:val="18"/>
              </w:rPr>
            </w:pPr>
            <w:r w:rsidRPr="009B660F">
              <w:rPr>
                <w:rFonts w:ascii="Arial" w:hAnsi="Arial" w:cs="Arial"/>
                <w:color w:val="000000"/>
                <w:sz w:val="18"/>
                <w:szCs w:val="18"/>
              </w:rPr>
              <w:t>CADEIRA DE ESCRITORIO PALITO SECRETARIA FIXA TECIDO PRETA FEITA EM NYLON E FERRO, TEM O ASSENTO PREENCHIDO COM ESPUMA LAMINADA PARA ACOMPANHAR MESA OU DEIXAR NA RECEPÇÃO</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35</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3217" w:type="dxa"/>
          </w:tcPr>
          <w:p w:rsidR="009B660F" w:rsidRPr="009B660F" w:rsidRDefault="009B660F" w:rsidP="009B660F">
            <w:pPr>
              <w:jc w:val="both"/>
              <w:rPr>
                <w:rFonts w:ascii="Arial" w:hAnsi="Arial" w:cs="Arial"/>
                <w:color w:val="000000"/>
                <w:sz w:val="18"/>
                <w:szCs w:val="18"/>
              </w:rPr>
            </w:pPr>
            <w:r w:rsidRPr="009B660F">
              <w:rPr>
                <w:rFonts w:ascii="Arial" w:hAnsi="Arial" w:cs="Arial"/>
                <w:b/>
                <w:color w:val="000000"/>
                <w:sz w:val="18"/>
                <w:szCs w:val="18"/>
              </w:rPr>
              <w:t>CADEIRA LONGARINA</w:t>
            </w:r>
            <w:r w:rsidRPr="009B660F">
              <w:rPr>
                <w:rFonts w:ascii="Arial" w:hAnsi="Arial" w:cs="Arial"/>
                <w:color w:val="000000"/>
                <w:sz w:val="18"/>
                <w:szCs w:val="18"/>
              </w:rPr>
              <w:t xml:space="preserve"> C/3 ASSENTOS E ENCOSTO, COM </w:t>
            </w:r>
            <w:r w:rsidRPr="009B660F">
              <w:rPr>
                <w:rFonts w:ascii="Arial" w:hAnsi="Arial" w:cs="Arial"/>
                <w:color w:val="000000"/>
                <w:sz w:val="18"/>
                <w:szCs w:val="18"/>
              </w:rPr>
              <w:lastRenderedPageBreak/>
              <w:t>ESTRUTURA E PÉS EM AÇO CARBONO E ASSENTO E ENCOSTO EM TECIDO COM ESPUMA INJETADA. DIMENSÕES: ASSENTO COM MEDIDAS MÍNINAS 403MM X 463MM, ALTURA ASSENTO/CHÃO 460MM.</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36</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70</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 xml:space="preserve">ESTANTES EM AÇO COM 06 PRATELEIRAS (CHAPA 22 - </w:t>
            </w:r>
            <w:r w:rsidRPr="009B660F">
              <w:rPr>
                <w:rFonts w:ascii="Arial" w:hAnsi="Arial" w:cs="Arial"/>
                <w:bCs/>
                <w:sz w:val="18"/>
                <w:szCs w:val="18"/>
              </w:rPr>
              <w:t>0,76 MM),</w:t>
            </w:r>
            <w:r w:rsidRPr="009B660F">
              <w:rPr>
                <w:rFonts w:ascii="Arial" w:hAnsi="Arial" w:cs="Arial"/>
                <w:sz w:val="18"/>
                <w:szCs w:val="18"/>
              </w:rPr>
              <w:t xml:space="preserve"> MEDIDAS: APROXIMADAMENTE 2,0M ALTURA, 1,0M COMPRIMENTO, 0,50M LARGURA.</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37</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07</w:t>
            </w:r>
          </w:p>
        </w:tc>
        <w:tc>
          <w:tcPr>
            <w:tcW w:w="3217" w:type="dxa"/>
          </w:tcPr>
          <w:p w:rsidR="009B660F" w:rsidRPr="009B660F" w:rsidRDefault="009B660F" w:rsidP="009B660F">
            <w:pPr>
              <w:jc w:val="both"/>
              <w:rPr>
                <w:rFonts w:ascii="Arial" w:hAnsi="Arial" w:cs="Arial"/>
                <w:color w:val="000000"/>
                <w:sz w:val="18"/>
                <w:szCs w:val="18"/>
              </w:rPr>
            </w:pPr>
            <w:r w:rsidRPr="009B660F">
              <w:rPr>
                <w:rFonts w:ascii="Arial" w:hAnsi="Arial" w:cs="Arial"/>
                <w:b/>
                <w:bCs/>
                <w:color w:val="000000"/>
                <w:sz w:val="18"/>
                <w:szCs w:val="18"/>
              </w:rPr>
              <w:t xml:space="preserve">ARMÁRIO DE COZINHA AÉREO EM AÇO 03 PORTAS </w:t>
            </w:r>
            <w:r w:rsidRPr="009B660F">
              <w:rPr>
                <w:rFonts w:ascii="Arial" w:hAnsi="Arial" w:cs="Arial"/>
                <w:color w:val="000000"/>
                <w:sz w:val="18"/>
                <w:szCs w:val="18"/>
              </w:rPr>
              <w:t>ACABAMENTO: CORPO E PORTAS EM AÇO PINTURA/REVESTIMENTO: PINTURA ELETROSTÁTICA A PÓ UANTIDADE DE PORTAS: 3 PORTASDIMENSÕES DO PRODUTO MONTADO LARGURA (CM): 105 ALTURA (CM): 60PROFUNDIDADE (CM): 28</w:t>
            </w:r>
          </w:p>
          <w:p w:rsidR="009B660F" w:rsidRPr="009B660F" w:rsidRDefault="009B660F" w:rsidP="009B660F">
            <w:pPr>
              <w:jc w:val="both"/>
              <w:rPr>
                <w:rFonts w:ascii="Arial" w:hAnsi="Arial" w:cs="Arial"/>
                <w:color w:val="000000"/>
                <w:sz w:val="18"/>
                <w:szCs w:val="18"/>
              </w:rPr>
            </w:pP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38</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3217" w:type="dxa"/>
          </w:tcPr>
          <w:p w:rsidR="009B660F" w:rsidRPr="009B660F" w:rsidRDefault="009B660F" w:rsidP="009B660F">
            <w:pPr>
              <w:jc w:val="both"/>
              <w:rPr>
                <w:rFonts w:ascii="Arial" w:hAnsi="Arial" w:cs="Arial"/>
                <w:color w:val="000000"/>
                <w:sz w:val="18"/>
                <w:szCs w:val="18"/>
              </w:rPr>
            </w:pPr>
            <w:r w:rsidRPr="009B660F">
              <w:rPr>
                <w:rFonts w:ascii="Arial" w:hAnsi="Arial" w:cs="Arial"/>
                <w:b/>
                <w:bCs/>
                <w:color w:val="000000"/>
                <w:sz w:val="18"/>
                <w:szCs w:val="18"/>
              </w:rPr>
              <w:t xml:space="preserve">ARMÁRIO DE COZINHA AÉREO EM AÇO 02 PORTAS </w:t>
            </w:r>
            <w:r w:rsidRPr="009B660F">
              <w:rPr>
                <w:rFonts w:ascii="Arial" w:hAnsi="Arial" w:cs="Arial"/>
                <w:bCs/>
                <w:color w:val="000000"/>
                <w:sz w:val="18"/>
                <w:szCs w:val="18"/>
              </w:rPr>
              <w:t>ALTURA:</w:t>
            </w:r>
            <w:r w:rsidRPr="009B660F">
              <w:rPr>
                <w:rFonts w:ascii="Arial" w:hAnsi="Arial" w:cs="Arial"/>
                <w:color w:val="000000"/>
                <w:sz w:val="18"/>
                <w:szCs w:val="18"/>
              </w:rPr>
              <w:t> 60 CM</w:t>
            </w:r>
            <w:r w:rsidRPr="009B660F">
              <w:rPr>
                <w:rFonts w:ascii="Arial" w:hAnsi="Arial" w:cs="Arial"/>
                <w:bCs/>
                <w:color w:val="000000"/>
                <w:sz w:val="18"/>
                <w:szCs w:val="18"/>
              </w:rPr>
              <w:t xml:space="preserve"> ESCALA DE BRILHO:</w:t>
            </w:r>
            <w:r w:rsidRPr="009B660F">
              <w:rPr>
                <w:rFonts w:ascii="Arial" w:hAnsi="Arial" w:cs="Arial"/>
                <w:color w:val="000000"/>
                <w:sz w:val="18"/>
                <w:szCs w:val="18"/>
              </w:rPr>
              <w:t> BRILHANTE</w:t>
            </w:r>
            <w:r w:rsidRPr="009B660F">
              <w:rPr>
                <w:rFonts w:ascii="Arial" w:hAnsi="Arial" w:cs="Arial"/>
                <w:bCs/>
                <w:color w:val="000000"/>
                <w:sz w:val="18"/>
                <w:szCs w:val="18"/>
              </w:rPr>
              <w:t>LARGURA:</w:t>
            </w:r>
            <w:r w:rsidRPr="009B660F">
              <w:rPr>
                <w:rFonts w:ascii="Arial" w:hAnsi="Arial" w:cs="Arial"/>
                <w:color w:val="000000"/>
                <w:sz w:val="18"/>
                <w:szCs w:val="18"/>
              </w:rPr>
              <w:t> 80 CM</w:t>
            </w:r>
            <w:r w:rsidRPr="009B660F">
              <w:rPr>
                <w:rFonts w:ascii="Arial" w:hAnsi="Arial" w:cs="Arial"/>
                <w:bCs/>
                <w:color w:val="000000"/>
                <w:sz w:val="18"/>
                <w:szCs w:val="18"/>
              </w:rPr>
              <w:t>MATERIAL DA ESTRUTURA:</w:t>
            </w:r>
            <w:r w:rsidRPr="009B660F">
              <w:rPr>
                <w:rFonts w:ascii="Arial" w:hAnsi="Arial" w:cs="Arial"/>
                <w:color w:val="000000"/>
                <w:sz w:val="18"/>
                <w:szCs w:val="18"/>
              </w:rPr>
              <w:t xml:space="preserve"> AÇO </w:t>
            </w:r>
            <w:r w:rsidRPr="009B660F">
              <w:rPr>
                <w:rFonts w:ascii="Arial" w:hAnsi="Arial" w:cs="Arial"/>
                <w:bCs/>
                <w:color w:val="000000"/>
                <w:sz w:val="18"/>
                <w:szCs w:val="18"/>
              </w:rPr>
              <w:t>MATERIAL DO PUXADOR:</w:t>
            </w:r>
            <w:r w:rsidRPr="009B660F">
              <w:rPr>
                <w:rFonts w:ascii="Arial" w:hAnsi="Arial" w:cs="Arial"/>
                <w:color w:val="000000"/>
                <w:sz w:val="18"/>
                <w:szCs w:val="18"/>
              </w:rPr>
              <w:t xml:space="preserve"> ALUMÍNIO </w:t>
            </w:r>
            <w:r w:rsidRPr="009B660F">
              <w:rPr>
                <w:rFonts w:ascii="Arial" w:hAnsi="Arial" w:cs="Arial"/>
                <w:bCs/>
                <w:color w:val="000000"/>
                <w:sz w:val="18"/>
                <w:szCs w:val="18"/>
              </w:rPr>
              <w:t>MATERIAL PRINCIPAL</w:t>
            </w:r>
            <w:r w:rsidRPr="009B660F">
              <w:rPr>
                <w:rFonts w:ascii="Arial" w:hAnsi="Arial" w:cs="Arial"/>
                <w:b/>
                <w:bCs/>
                <w:color w:val="000000"/>
                <w:sz w:val="18"/>
                <w:szCs w:val="18"/>
              </w:rPr>
              <w:t>:</w:t>
            </w:r>
            <w:r w:rsidRPr="009B660F">
              <w:rPr>
                <w:rFonts w:ascii="Arial" w:hAnsi="Arial" w:cs="Arial"/>
                <w:color w:val="000000"/>
                <w:sz w:val="18"/>
                <w:szCs w:val="18"/>
              </w:rPr>
              <w:t xml:space="preserve"> AÇO GALVANIZADO COM ESPESSURA DE 0,5 MM </w:t>
            </w:r>
            <w:r w:rsidRPr="009B660F">
              <w:rPr>
                <w:rFonts w:ascii="Arial" w:hAnsi="Arial" w:cs="Arial"/>
                <w:b/>
                <w:bCs/>
                <w:color w:val="000000"/>
                <w:sz w:val="18"/>
                <w:szCs w:val="18"/>
              </w:rPr>
              <w:t>NÚMERO DE PORTAS:</w:t>
            </w:r>
            <w:r w:rsidRPr="009B660F">
              <w:rPr>
                <w:rFonts w:ascii="Arial" w:hAnsi="Arial" w:cs="Arial"/>
                <w:color w:val="000000"/>
                <w:sz w:val="18"/>
                <w:szCs w:val="18"/>
              </w:rPr>
              <w:t> 2</w:t>
            </w:r>
            <w:r w:rsidRPr="009B660F">
              <w:rPr>
                <w:rFonts w:ascii="Arial" w:hAnsi="Arial" w:cs="Arial"/>
                <w:b/>
                <w:bCs/>
                <w:color w:val="000000"/>
                <w:sz w:val="18"/>
                <w:szCs w:val="18"/>
              </w:rPr>
              <w:t>PROFUNDIDADE:</w:t>
            </w:r>
            <w:r w:rsidRPr="009B660F">
              <w:rPr>
                <w:rFonts w:ascii="Arial" w:hAnsi="Arial" w:cs="Arial"/>
                <w:color w:val="000000"/>
                <w:sz w:val="18"/>
                <w:szCs w:val="18"/>
              </w:rPr>
              <w:t> 28 CM</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39</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25</w:t>
            </w:r>
          </w:p>
        </w:tc>
        <w:tc>
          <w:tcPr>
            <w:tcW w:w="3217" w:type="dxa"/>
          </w:tcPr>
          <w:p w:rsidR="009B660F" w:rsidRPr="009B660F" w:rsidRDefault="009B660F" w:rsidP="009B660F">
            <w:pPr>
              <w:jc w:val="both"/>
              <w:rPr>
                <w:rFonts w:ascii="Arial" w:hAnsi="Arial" w:cs="Arial"/>
                <w:color w:val="000000"/>
                <w:sz w:val="18"/>
                <w:szCs w:val="18"/>
              </w:rPr>
            </w:pPr>
            <w:r w:rsidRPr="009B660F">
              <w:rPr>
                <w:rFonts w:ascii="Arial" w:hAnsi="Arial" w:cs="Arial"/>
                <w:b/>
                <w:bCs/>
                <w:color w:val="000000"/>
                <w:sz w:val="18"/>
                <w:szCs w:val="18"/>
              </w:rPr>
              <w:t xml:space="preserve">CADEIRA LONGARINA POLIPROPILENO </w:t>
            </w:r>
            <w:r w:rsidRPr="009B660F">
              <w:rPr>
                <w:rFonts w:ascii="Arial" w:hAnsi="Arial" w:cs="Arial"/>
                <w:bCs/>
                <w:color w:val="000000"/>
                <w:sz w:val="18"/>
                <w:szCs w:val="18"/>
              </w:rPr>
              <w:t>COM 3 ASSENTOS MODELO EXECUTIVA / TIPO FIXO  /</w:t>
            </w:r>
            <w:r w:rsidRPr="009B660F">
              <w:rPr>
                <w:rFonts w:ascii="Arial" w:hAnsi="Arial" w:cs="Arial"/>
                <w:color w:val="000000"/>
                <w:sz w:val="18"/>
                <w:szCs w:val="18"/>
                <w:shd w:val="clear" w:color="auto" w:fill="FFFFFF"/>
              </w:rPr>
              <w:t xml:space="preserve"> MATERIAIS RESISTENTES DE ALTA QUALIDADE - COR A SER DEFINIDA NO PEDIDO</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40</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04</w:t>
            </w:r>
          </w:p>
        </w:tc>
        <w:tc>
          <w:tcPr>
            <w:tcW w:w="3217" w:type="dxa"/>
          </w:tcPr>
          <w:p w:rsidR="009B660F" w:rsidRPr="009B660F" w:rsidRDefault="009B660F" w:rsidP="009B660F">
            <w:pPr>
              <w:pStyle w:val="Ttulo1"/>
              <w:shd w:val="clear" w:color="auto" w:fill="FFFFFF"/>
              <w:spacing w:before="0" w:after="0"/>
              <w:jc w:val="both"/>
              <w:outlineLvl w:val="0"/>
              <w:rPr>
                <w:rFonts w:cs="Arial"/>
                <w:b w:val="0"/>
                <w:sz w:val="18"/>
                <w:szCs w:val="18"/>
              </w:rPr>
            </w:pPr>
            <w:r w:rsidRPr="009B660F">
              <w:rPr>
                <w:rFonts w:cs="Arial"/>
                <w:b w:val="0"/>
                <w:sz w:val="18"/>
                <w:szCs w:val="18"/>
              </w:rPr>
              <w:t xml:space="preserve">GUARDA VOLUME ARMÁRIO ROUPEIRO DE AÇO 1.93X0,69X0.40M </w:t>
            </w:r>
          </w:p>
          <w:p w:rsidR="009B660F" w:rsidRPr="009B660F" w:rsidRDefault="009B660F" w:rsidP="009B660F">
            <w:pPr>
              <w:pStyle w:val="Ttulo1"/>
              <w:shd w:val="clear" w:color="auto" w:fill="FFFFFF"/>
              <w:spacing w:before="0" w:after="0"/>
              <w:jc w:val="both"/>
              <w:outlineLvl w:val="0"/>
              <w:rPr>
                <w:rFonts w:cs="Arial"/>
                <w:b w:val="0"/>
                <w:sz w:val="18"/>
                <w:szCs w:val="18"/>
              </w:rPr>
            </w:pPr>
            <w:r w:rsidRPr="009B660F">
              <w:rPr>
                <w:rFonts w:cs="Arial"/>
                <w:b w:val="0"/>
                <w:sz w:val="18"/>
                <w:szCs w:val="18"/>
              </w:rPr>
              <w:t>8 PORTAS PEQUENAS</w:t>
            </w:r>
          </w:p>
          <w:p w:rsidR="009B660F" w:rsidRPr="009B660F" w:rsidRDefault="009B660F" w:rsidP="009B660F">
            <w:pPr>
              <w:jc w:val="both"/>
              <w:rPr>
                <w:rFonts w:ascii="Arial" w:hAnsi="Arial" w:cs="Arial"/>
                <w:color w:val="000000"/>
                <w:sz w:val="18"/>
                <w:szCs w:val="18"/>
              </w:rPr>
            </w:pP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41</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 xml:space="preserve">ROUPEIRO DE AÇO COM 12 PORTAS DE ABRIR. CADA UMA COM REFORÇO OMEGA. CONTENDO UMA VENEZIANA PARA CADA PORTA. DISPOSITIVO DE CADEADO (PITÃO). CONFECCIONADO EM CHAPA 26. DIMENSÕES DO VÃO: ALTURA: 49 CM, LARGURA 30 CM, PROFUNDIDADE 39 CM. DIMENSÕES: ALTURA 197 CM, </w:t>
            </w:r>
            <w:r w:rsidRPr="009B660F">
              <w:rPr>
                <w:rFonts w:ascii="Arial" w:hAnsi="Arial" w:cs="Arial"/>
                <w:sz w:val="18"/>
                <w:szCs w:val="18"/>
              </w:rPr>
              <w:lastRenderedPageBreak/>
              <w:t>LARGURA 93 CM, PROFUNDIDADE 41 CM.</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42</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10</w:t>
            </w:r>
          </w:p>
        </w:tc>
        <w:tc>
          <w:tcPr>
            <w:tcW w:w="3217" w:type="dxa"/>
          </w:tcPr>
          <w:p w:rsidR="009B660F" w:rsidRPr="009B660F" w:rsidRDefault="009B660F" w:rsidP="009B660F">
            <w:pPr>
              <w:jc w:val="both"/>
              <w:rPr>
                <w:rFonts w:ascii="Arial" w:hAnsi="Arial" w:cs="Arial"/>
                <w:color w:val="000000"/>
                <w:sz w:val="18"/>
                <w:szCs w:val="18"/>
              </w:rPr>
            </w:pPr>
            <w:r w:rsidRPr="009B660F">
              <w:rPr>
                <w:rFonts w:ascii="Arial" w:hAnsi="Arial" w:cs="Arial"/>
                <w:sz w:val="18"/>
                <w:szCs w:val="18"/>
              </w:rPr>
              <w:t xml:space="preserve">LIQUIDIFICADOR </w:t>
            </w:r>
            <w:r w:rsidRPr="009B660F">
              <w:rPr>
                <w:rFonts w:ascii="Arial" w:hAnsi="Arial" w:cs="Arial"/>
                <w:sz w:val="18"/>
                <w:szCs w:val="18"/>
                <w:shd w:val="clear" w:color="auto" w:fill="FFFFFF"/>
              </w:rPr>
              <w:t xml:space="preserve"> COM 12 VELOCIDADES + PULSAR/AUTOLIMPEZA, COPO DE ACRÍLICO SUPER-RESISTENTE COM CAPACIDADE MÁXIMA ATÉ 3L, BASE ANTIDERRAPANTE E POTÊNCIA DE 1000W</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43</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03</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REFRIGERADOR CAPACIDADE MÍNIMA DE 239LTS, 110V, GAVETA PARA LEGUMES, 01 PORTA - COR BRANCA</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44</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10</w:t>
            </w:r>
          </w:p>
        </w:tc>
        <w:tc>
          <w:tcPr>
            <w:tcW w:w="3217" w:type="dxa"/>
          </w:tcPr>
          <w:p w:rsidR="009B660F" w:rsidRPr="009B660F" w:rsidRDefault="009B660F" w:rsidP="009B660F">
            <w:pPr>
              <w:autoSpaceDE w:val="0"/>
              <w:autoSpaceDN w:val="0"/>
              <w:adjustRightInd w:val="0"/>
              <w:jc w:val="both"/>
              <w:rPr>
                <w:rFonts w:ascii="Arial" w:hAnsi="Arial" w:cs="Arial"/>
                <w:sz w:val="18"/>
                <w:szCs w:val="18"/>
              </w:rPr>
            </w:pPr>
            <w:r w:rsidRPr="009B660F">
              <w:rPr>
                <w:rFonts w:ascii="Arial" w:hAnsi="Arial" w:cs="Arial"/>
                <w:sz w:val="18"/>
                <w:szCs w:val="18"/>
              </w:rPr>
              <w:t>AR CONDICIONADO 18.000 BTU - MODELO SPLIT, CICLO FRIO E QUENTE,</w:t>
            </w:r>
          </w:p>
          <w:p w:rsidR="009B660F" w:rsidRPr="009B660F" w:rsidRDefault="009B660F" w:rsidP="009B660F">
            <w:pPr>
              <w:jc w:val="both"/>
              <w:rPr>
                <w:rFonts w:ascii="Arial" w:hAnsi="Arial" w:cs="Arial"/>
                <w:color w:val="000000"/>
                <w:sz w:val="18"/>
                <w:szCs w:val="18"/>
              </w:rPr>
            </w:pPr>
            <w:r w:rsidRPr="009B660F">
              <w:rPr>
                <w:rFonts w:ascii="Arial" w:hAnsi="Arial" w:cs="Arial"/>
                <w:sz w:val="18"/>
                <w:szCs w:val="18"/>
              </w:rPr>
              <w:t>CONTROLE REMOTO, DIRECIONADOR DE AR, SAÍDA REGULÁVEL DE AR, PAINEL ELETRÔNICO, CONTROLE DE TEMPERATURA, TIMER. GARANTIA MÍNIMA DO FORNECEDOR 12 MESES.</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45</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3217" w:type="dxa"/>
          </w:tcPr>
          <w:p w:rsidR="009B660F" w:rsidRPr="009B660F" w:rsidRDefault="009B660F" w:rsidP="009B660F">
            <w:pPr>
              <w:jc w:val="both"/>
              <w:rPr>
                <w:rFonts w:ascii="Arial" w:hAnsi="Arial" w:cs="Arial"/>
                <w:color w:val="000000"/>
                <w:sz w:val="18"/>
                <w:szCs w:val="18"/>
              </w:rPr>
            </w:pPr>
            <w:r w:rsidRPr="009B660F">
              <w:rPr>
                <w:rFonts w:ascii="Arial" w:hAnsi="Arial" w:cs="Arial"/>
                <w:sz w:val="18"/>
                <w:szCs w:val="18"/>
              </w:rPr>
              <w:t>VENTILADOR  TURBO DE PAREDE BIVOLT –  POSSUI OSCILAÇÃO PARA DIREITA E ESQUERDA E PODE SER INCLINADO PARA FRENTE E PARA TRAS.TAMANH APROXIMADO 50 CM.</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46</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05</w:t>
            </w:r>
          </w:p>
        </w:tc>
        <w:tc>
          <w:tcPr>
            <w:tcW w:w="3217" w:type="dxa"/>
          </w:tcPr>
          <w:p w:rsidR="009B660F" w:rsidRPr="009B660F" w:rsidRDefault="009B660F" w:rsidP="009B660F">
            <w:pPr>
              <w:jc w:val="both"/>
              <w:rPr>
                <w:rFonts w:ascii="Arial" w:hAnsi="Arial" w:cs="Arial"/>
                <w:color w:val="000000"/>
                <w:sz w:val="18"/>
                <w:szCs w:val="18"/>
              </w:rPr>
            </w:pPr>
            <w:r w:rsidRPr="009B660F">
              <w:rPr>
                <w:rFonts w:ascii="Arial" w:hAnsi="Arial" w:cs="Arial"/>
                <w:bCs/>
                <w:sz w:val="18"/>
                <w:szCs w:val="18"/>
              </w:rPr>
              <w:t>VENTILADOR DE TETO</w:t>
            </w:r>
            <w:r w:rsidRPr="009B660F">
              <w:rPr>
                <w:rFonts w:ascii="Arial" w:hAnsi="Arial" w:cs="Arial"/>
                <w:sz w:val="18"/>
                <w:szCs w:val="18"/>
              </w:rPr>
              <w:t>, MÍNIMO DE 03 PÁS, LUMINÁRIA, POTÊNCIA MÍNIMA DO MOTOR 130W, CONTROLE DE VELOCIDADE VARIÁVEL, DIÂMETRO MÍNIMO DO VENTILADOR MONTADO 112CM. GARANTIA MÍNIMA DO FORNECEDOR 12 MESES.</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47</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CÂMERA SEMIPROFISSIONAL: - RESOLUÇÃO: 18.1MP; - TIPO DE CÂMERA: CÂMERA DIGITAL SUPER ZOOM; - COMUNICAÇÃO:</w:t>
            </w:r>
            <w:r w:rsidRPr="009B660F">
              <w:rPr>
                <w:rFonts w:ascii="Arial" w:hAnsi="Arial" w:cs="Arial"/>
                <w:sz w:val="18"/>
                <w:szCs w:val="18"/>
              </w:rPr>
              <w:tab/>
              <w:t>USB; - TIPO DE MEMÓRIA: MEMÓRIA INTERNA DE APROXIMADAMENTE 15MB. -SENSOR: CMOS; - FLASH; - MONITOR: LCD DE 3,2 COM 921 MIL PONTOS E ÂNGULO VARIÁVEL; - ZOOM ÓPTICO: 42X (24-1.000MM);-ZOOM DIGITAL: 2X (2.000MM); -ALIMENTAÇÃO: BATERIA RECARREGÁVEL DE LI-ION EN-EL5; -RESOLUÇÃO EFETIVA</w:t>
            </w:r>
            <w:r w:rsidRPr="009B660F">
              <w:rPr>
                <w:rFonts w:ascii="Arial" w:hAnsi="Arial" w:cs="Arial"/>
                <w:sz w:val="18"/>
                <w:szCs w:val="18"/>
              </w:rPr>
              <w:tab/>
              <w:t xml:space="preserve">4.896 X 3.672 (18 MP); -FOTO PANORÂMICA FÁCIL 180º OU 360º; - FOTO 3D; -GRAVAÇÃO DE VÍDEO: FULL HD: 1920X1080/ 50I - HD: 1280PX720P/30 QPS - HS: 1920X1080/15 QPS - HS: </w:t>
            </w:r>
            <w:r w:rsidRPr="009B660F">
              <w:rPr>
                <w:rFonts w:ascii="Arial" w:hAnsi="Arial" w:cs="Arial"/>
                <w:sz w:val="18"/>
                <w:szCs w:val="18"/>
              </w:rPr>
              <w:lastRenderedPageBreak/>
              <w:t>1280X720/60 QPS - HS: 640X480/120 QPS - IFRAME® 540: 960X540/30 QPS - VGA: 640X480/30P - VGA: 640X480/25P; -MODOS DE CENA: LUZ DE FUNDO, PRAIA, CÓPIA EM PRETO E BRANCO, CLOSE UP, CREPÚSCULO/MADRUGADA, SHOW DE FOGOS DE ARTIFÍCIO, ALIMENTOS, PAISAGEM, MUSEU, PAISAGEM NOTURNA, RETRATO NOTURNO, PANORAMA, FESTA, INTERIOR, RETRATO ANIMAL DE ESTIMAÇÃO, RETRATO, SELETOR AUTOMÁTICO DE CENA, NEVE, ESPORTES, PÔR-DO-SOL, FOTOGRAFIA 3D; -TIPO DE FOCOAF POR DETECÇÃO DE CONTRASTE; -TIPO DE OBTURADOR: OBTURADOR MECÂNICO-ELETRÔNICO CMOS; -TEMPO ENTRE OS DISPAROS ATÉ 7 DISPAROS DE APROXIMADAMENTE 7 QUADROS POR SEGUNDO; -RECONHECIMENTO DE FACE; -GRAVA DATA/HORA;  -GRAVA VÍDEO COM ÁUDIO; -ESTABILIZADOR DE IMAGEM; -IDIOMAS DO MENU INGLÊS,  PORTUGUÊS, ESPANHOL,  FRANCÊS,  CHINÊS, COREANO,  ÁRABE,  TAILANDÊS, INDONÉSIO,  VIETNAMITA, TCHECO,  DINAMARQUÊS, HOLANDÊS,  FINLANDÊS, ALEMÃO, GREGO,  HÚNGARO, ITALIANO, JAPONÊS,  NORUEGUÊS,  POLONÊS, RUSSO,  SUECO,  TURCO,  UCRANIANO; -CARTÃO DE MEMÓRIACOMPATÍVEIS: SD, SDHC, SDXC; -GARANTIA: 1 ANO; - ITENS INCLUSOS: CABO USB UC-E6, BATERIA RECARREGÁVEL DE LI-ION EN-EL5, ADAPTADOR/CARREGADOR AC EH-69P, ALÇA AN-CP21, TAMPA DA LENTE LC-CP24, CD DE INSTALAÇÃO DO SOFTWARE, CARTÃO SDHC 16GB; -COR: PRETO.</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48</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FOGÃO INDUSTRIAL 02 BOCAS.</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49</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TV LED 24” COM CONVERSOR INTEGRADO.</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50</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10</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MESAS DE COMPUTADOR 0,90 X 0,60 M COM APOIO COM TECLADO FIXO EM MDF 15 MM PÉS DE FERRO.</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51</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04</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 xml:space="preserve">MESA PARA REFEITÓRIO COM 02 BANCOS LONGOS E SEPARADOS. </w:t>
            </w:r>
            <w:r w:rsidRPr="009B660F">
              <w:rPr>
                <w:rFonts w:ascii="Arial" w:hAnsi="Arial" w:cs="Arial"/>
                <w:sz w:val="18"/>
                <w:szCs w:val="18"/>
              </w:rPr>
              <w:lastRenderedPageBreak/>
              <w:t>ACABAMENTO EM PINTURA EPÓXI, TAMPO DO ASSENTO E MESA EM MDF 25 MM COM ACABAMENTO EM PERFIL, BORRACHA OU PVC. 10 LUGARES. MEDIDA 2,75X75X75. COR OVO.</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52</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CADEIRA GIRATÓRIA (SECRETÁRIA) COM REGULAGEM DE ALTURA, RODÍZIO (RODINHAS NOS PÉS).ESTRUTURA DE ALUMÍNIO, PLÁSTICO E TECIDO. SEM APOIO PARA BRAÇOS.</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53</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GAVETEIRO VOLANTE 02 GAVETAS E 01 GAVETÃO PARA PASTAS SUSPENSAS, COM TRILHO EM CORREDIÇA METÁLICA.</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54</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03</w:t>
            </w:r>
          </w:p>
        </w:tc>
        <w:tc>
          <w:tcPr>
            <w:tcW w:w="3217" w:type="dxa"/>
          </w:tcPr>
          <w:p w:rsidR="009B660F" w:rsidRPr="009B660F" w:rsidRDefault="009B660F" w:rsidP="009B660F">
            <w:pPr>
              <w:jc w:val="both"/>
              <w:rPr>
                <w:rFonts w:ascii="Arial" w:hAnsi="Arial" w:cs="Arial"/>
                <w:b/>
                <w:bCs/>
                <w:color w:val="000000"/>
                <w:sz w:val="18"/>
                <w:szCs w:val="18"/>
              </w:rPr>
            </w:pPr>
            <w:r w:rsidRPr="009B660F">
              <w:rPr>
                <w:rFonts w:ascii="Arial" w:hAnsi="Arial" w:cs="Arial"/>
                <w:bCs/>
                <w:sz w:val="18"/>
                <w:szCs w:val="18"/>
              </w:rPr>
              <w:t>FOGÃO DE ALTA PRESSÃO, FOGAREIRO A GÁS 1 BOCA. DIMENSÕES 10 X 20 CM.</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55</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QUADRO P/ FIXAÇÃO DE AVISOS COM FUNDO EM FELTRO VERDE OU AZUL, TAMANHO 170 X 120 CM.</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56</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03</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 xml:space="preserve">FERRO ELÉTRICO A SECO. POUPA BOTÕES EM TODA LATERAL DO FERRO.CONTROLE DE TEMPERATURA FRONTAL. CABO ANATÔMICO COM GIRO DE 360°. DESENHO TRADICIONAL. VOLTAGEM: 127 V OU 220 V (NÃO É BIVOLT) POTÊNCIA EM 127 V: 1200 WATTS POTÊNCIA EM 220 V: 1000 WATTS FREQÜÊNCIA: 50/60 HZ FIO: 1,66 METROS. </w:t>
            </w:r>
            <w:r w:rsidRPr="009B660F">
              <w:rPr>
                <w:rStyle w:val="Forte"/>
                <w:rFonts w:ascii="Arial" w:hAnsi="Arial" w:cs="Arial"/>
                <w:sz w:val="18"/>
                <w:szCs w:val="18"/>
              </w:rPr>
              <w:t>DIMENSÕES:</w:t>
            </w:r>
            <w:r w:rsidRPr="009B660F">
              <w:rPr>
                <w:rStyle w:val="Forte"/>
                <w:rFonts w:ascii="Arial" w:eastAsiaTheme="majorEastAsia" w:hAnsi="Arial" w:cs="Arial"/>
                <w:sz w:val="18"/>
                <w:szCs w:val="18"/>
              </w:rPr>
              <w:t xml:space="preserve"> </w:t>
            </w:r>
            <w:r w:rsidRPr="009B660F">
              <w:rPr>
                <w:rFonts w:ascii="Arial" w:hAnsi="Arial" w:cs="Arial"/>
                <w:sz w:val="18"/>
                <w:szCs w:val="18"/>
              </w:rPr>
              <w:t>ALTURA: 15 CM; LARGURA: 12 CM; PROFUNDIDADE: 24 CM; PESO: 0,888 KG. GARANTIA DO FORNECEDOR DE 12 MESES.</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57</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03</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FERRO ELÉTRICO PASSA A VAPOR E A SECO. COM SPRAY FRONTAL E VAPOR AJUSTÁVEL. RESERVATÓRIO DE ÁGUA VISÍVEL, CAPACIDADE DO RESERVATÓRIO 200ML - CABO ANATÔMICO COM GIRO 360° - FUNCIONA A VAPOR E A SECO - BASE REVESTIDA COM ANTIADERENTE - DESIGN COM POUPA BOTÕES EM TODA A LATERAL.</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58</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05</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 xml:space="preserve">BALANÇA DE PESAGEM DIGITAL COM PLATAFORMA DE VIDRO 8MM. SISTEMA COM 4 SENSORES ULTRA SENSIVEIS. PESO MAXIMO ATÉ 150 KG. GRAU DE PESO :0.1 KG. MODO DE PESO: KG, STONE, LIBRA; VIDRO TEMPERADO 8MM; </w:t>
            </w:r>
            <w:r w:rsidRPr="009B660F">
              <w:rPr>
                <w:rFonts w:ascii="Arial" w:hAnsi="Arial" w:cs="Arial"/>
                <w:sz w:val="18"/>
                <w:szCs w:val="18"/>
              </w:rPr>
              <w:lastRenderedPageBreak/>
              <w:t>MONITOR LCD 1” NUMEROS GRANDES DE FACIL VISUALIZAÇÃO; CALIBRAGEM E DESLIGAMENTO AUTOMÁTICO; MANUAL EM PORTUGUES(BR) 01 BATERIA DE LITIO.</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59</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CARRINHO PARA BEBÊ, CAPACIDADE ATÉ 17 KG, ACOLCHOADO, COM CINTO DE SEGURANÇA.</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60</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COBERTOR EM TECIDO 100% MICROFIBRA DE POLIÉSTER MEDIDAS APROXIMADAS DO COBERTOR: 1,50 X 2,00 M, GRAMATURA: 0,25 GR / M2 ANTI-ALÉRGICO.</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61</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TRAVESSEIRO REVESTIMENTO: 100% ALGODÃO PERCAL. ENCHIMENTO: 100% FIBRA DE POLIÉSTER SILICONIZADA – PLUMAS SINTÉTICAS. NÃO ALÉRGICO INODORO LAVÁVEL TAMANHO APROX. (L X C): 50 X 70 CM.</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62</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10</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TRAVESSEIRO DE ESPUMA 100% POLIURETANO DE TAMANHO 45 CM X 65 CM 100% POLIÉSTER.</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63</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04</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MÁQUINA FRAGMENTADORA DE PAPÉIS ATÉ 15 FOLHAS POR VEZ EM PARTÍCULAS COM SENSOR.</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64</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03</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PAINEL DE CORTIÇA COM MOLDURA DE ALUMÍNIO 1,30 X 1,50M.</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65</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 xml:space="preserve">CARRO DE EMERGÊNCIA CONTENDO AS SEGUINTES CARACTERISTICAS:- ESTRUTURA CONSTRUIDA EM PERFIS ESTRUTURAIS DE ALUMINIO; - FECHAMENTOS LATERIAIS  EM POLIURETANO E FECHAMENTO TRASEIRO EM PVC OU MATERIAL DE QUALIDADE SUPERIOR;-BANDEJA SUPERIOR EM POLIURETANO (OU MATERIAL DE QUALIDADE SUPERIOR) COM BORDA DE RETENÇÃO E PUXADORES LATERAIS;-05 GAVETAS CONFECCIONADAS EM POLIURETANO, COM TRILHO TELESCÓPICO E PUXADORES EM PLÁSTICO INJETADO, SENDO AS 04 SUPERIORES DE APROXIMADAMENTE 150MM DE ALTURA PARA ARMAZENAMENTO DE MATERIAIS DE PROCEDIMENTOS E A  GAVETA INFERIOR COM ALTURA APROXIMADA DE 300MM;-SISTEMA QUE POSSIBILITE LACRE ÚNICO PARA TODAS AS </w:t>
            </w:r>
            <w:r w:rsidRPr="009B660F">
              <w:rPr>
                <w:rFonts w:ascii="Arial" w:hAnsi="Arial" w:cs="Arial"/>
                <w:sz w:val="18"/>
                <w:szCs w:val="18"/>
              </w:rPr>
              <w:lastRenderedPageBreak/>
              <w:t>GAVETAS;-AS PRIMEIRAS DUAS GAVETAS SUPERIORES DEVERÃO APRESENTAR APROXIMADAMENTE 24 DIVISÓRIAS PARA ARMAZENAMENTO DE MEDICAÇÃO EM POLYESTIRENO;-SUPORTE DE SORO AJUSTÁVEL NA ALTURA;-SUPORTE PARA CARDIOVERSOR COM BORDA DE PROTEÇÃO E DIMENSÕES APROXIMADAS DE 400MMX400MM;-SUPORTE PARA CILINDRO DE OXIGENIO XOM FECHO TIPO VELCRO;-TÁBUA DE MASSAGEM CARDÍACA EM ACRILICO;RÉGUA COM PELO MENOS 04 TOMADAS ELÉTRICAS PADRÃO NBR, 2P + T COM CABO FORÇA DE PELO MENOS 4”, SENDO 02 COM TRAVA E 02 SEM TRAVA E BANDA DE RODAGEM EM POLIUTERANO;-DIMENSÕES APROXIMADAS: 1130MMX860MMX540MM ( ALTURA X LARGURA X PROFUNDIDADE</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66</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bCs/>
                <w:sz w:val="18"/>
                <w:szCs w:val="18"/>
              </w:rPr>
              <w:t xml:space="preserve">MICROSCÓPIO BIOLÓGICO BINOCULAR – ESPECIFICAÇÕES: COMPOSTO: ESTATIVA COMPOSTA DE BASE E COLUNA DE DESING MODERNO E ERGOMÉTRICO – REVÓLVER INVERTIDO PARA 04(QUATRO) OBJETIVAS PLANACROMÁTICAS DE 4X, 10X, 40X E 100X IMERSÃO E RETRÁTIL. (ÓTICA INFINITA), PLATINA DE 78X54 MM ESPECIAL ROTATIVA EM 360 GRAUS QUE PERMITE AO USUÁRIO TRABALHAR COM A MESMA EM QUALQUER POSIÇÃO E COM TRAVA DE SEGURANÇA QUE EVITA A QUEBRA DE LÂMINAS. –PLATINA COM SISTEMA QUE PERMITE AO USUÁRIO DESTACAR A LÂMINA DO MICROSCÓPIO APENAS PRESSIONANDO A MESMA PARA BAIXO E POSTERIORMENTE RETORNAR A SUA POSIÇÃO AUTOMATICAMENTE. _CHARRIOT QUE PERMITE A COLOCAÇÃO DE 02(DUAS) LÂMINAS AO MESMO TEMPO; 01 PAR DE OCULARES DE 10X (CAMPO AMPLO) DE 20MM DE CAMPO. _AJUSTE INTERPUPILAR E DIFERENTES DIOPTRIAS PARA AS DUAS OCULARES. _ AJUSTE INDEPENDENTE DO MACRO MICROMÉTRICO COAXIAL COM </w:t>
            </w:r>
            <w:r w:rsidRPr="009B660F">
              <w:rPr>
                <w:rFonts w:ascii="Arial" w:hAnsi="Arial" w:cs="Arial"/>
                <w:bCs/>
                <w:sz w:val="18"/>
                <w:szCs w:val="18"/>
              </w:rPr>
              <w:lastRenderedPageBreak/>
              <w:t>AJUSTE DE TENSÃO E COM CONTROLE DE CHARRIOT PRÓXIMO DE SEU COMANDO. –ILUMINAÇÃO HALÔGENA 6 VOLTS / 20WATTS COM ILUMINADOR E REFLETOR. – ILUMINADOR INOVADOR MÓVEL QUE PERMITE A TROCA DE LÂMPADA PELA PARTE SUPERIOR DO MICROSCÓPIO. – VOLTAGEM 110/220 – 50/60HZ. FUSÍVEL 1ª – 250V. ACOMPANHA MANUAL DE INSTRUÇÃES, CAPA DE PROTEÇÃO, LÂMPADA RESERVA. GARANTIA MÍNIMA DE 1 ANO.</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67</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 xml:space="preserve">MICROSCÓPIO DIGITAL LCD  5MP FACILITA A VISUALIZAÇÃO E O COMPARTILHAMENTO DO MUNDO MICROSCÓPIO. USANDO UM SENSOR DE IMAGEM CMOS DE 5MP COM RESOLUÇÃO DE 320 X 240 A 30 QPS, VOCÊ COMEÇA COM UMA AMPLIAÇÃO BASE LINE DE 10 X E, DAÍ POR DIANTE, POSSUI OPÇÕES DE ZOOM DE 4 X A 160 X USANDO A TELA LCD EM CORES DE 3,5" INTEGRADA E 20X A 200X EM UM COMPUTADOR OU TV. PARA A CONEXÃO EM DISPOSITIVOS EXTERNOS, HÁ USB E PORTAS DE SAÍDA DE TV DE VÍDEO COMPOSTO.ELE VEM COM UMA BATERIA RECARREGÁVEL PARA O USO DO MICROSCÓPIO EM CAMPO E UM CARTÃO DE 2GB COM IMAGENS DE ESPÉCIES PRÉ-CARREGADAS COM ESPAÇO PARA VOCÊ ACRESCENTAR AS SUAS PRÓPRIAS. O ESTÁGIO POSSUI DOIS CLIPES PARA PRENDER SLIDES, E A FOCAGEM GERAL E FINA PERMITE A OBTENÇÃO DE UMA IMAGEM CLARA. OITO LED, DISPOSTOS EM UM PADRÃO CIRCULAR, FORNECEM A ILUMINAÇÃO COM UM DIAL DE AJUSTE DE BRILHO NO PAINEL DE CONTROLE. IMAGEM SENSOR CMOS DE 5.0MP. RESOLUÇÃO DE IMAGEM 320X240 A 30 QPS.  AMPLIAÇÕES DE 4X A 200X4X A 160X USANDO A TELA LCD ATÉ 200X USANDO A TELA DA TV ZOOM DIGITAL 4XILUMINAÇÃOCONJUNTO DE 8 LED EM UMA CONFIGURAÇÃO DE ANEL PARA COBERTURA EM 360°SELETOR LOCALIZADO NO PAINEL DE CONTROLE FRONTAL BRILHO AJUSTÁVEL FOCAGEM </w:t>
            </w:r>
            <w:r w:rsidRPr="009B660F">
              <w:rPr>
                <w:rFonts w:ascii="Arial" w:hAnsi="Arial" w:cs="Arial"/>
                <w:sz w:val="18"/>
                <w:szCs w:val="18"/>
              </w:rPr>
              <w:lastRenderedPageBreak/>
              <w:t>FOCO GERAL POR CREMALHEIRA E PINHÃO FOCO FINO COAXIAL ESTÁGIO DE ESPÉCIME DE 4,5 X 4,0 POLEGADAS (11,4 X 10,2CM) VISUALIZAÇÃO TELA LCD EM CORES DE 3,5" INTEGRADA PORTA DE SAÍDA DE TV DE VÍDEO COMPOSTO PARA A VISUALIZAÇÃO EM TELAS DE TV COMPATÍVEIS CABO USB 2.0 PARA A VISUALIZAÇÃO EM UM COMPUTADOR USANDO O SOFTWARE INCLUSO SALVE E VEJA IMAGENS EM CARTÕES SD, ATÉ 32GBCARTÃO DE 2GB INCLUSO COM IMAGENS DE AMOSTRA PRÉ-CARREGADAS SENSOR CMOS DE 5MPAMPLIAÇÃO ATÉ 200XRESOLUÇÃO 320X240 A 30 QPS TELA LCD EM CORES DE 3,5" INTEGRADA PORTAS USB E SAÍDA DE VÍDEO COMPOSTO PACK DE BATERIA RECARREGÁVEL PARA TRABALHO DE CAMPO SISTEMAS DE FOCO GERAL E FINO SEPARADOS. ILUMINAÇÃO LED COM DIMMER DE REOSTATO SUPORTA CARTÕES SD DE ATÉ 32GBO QUE ACOMPANHA: CELESTRON  MICROSCÓPIO DIGITAL LCD COSMOS 5MPCABO AV CABO USB BATERIA DE ÍONS DE LÍTIO ADAPTADOR/CARREGADOR AC RÉGUA DE CALIBRAGEM CARTÃO MICRO SD DE 2GBCD COM SOFTWARE CAPTURE PRO 2 ANOS DE GARANTIA LIMITADA.</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68</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30</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ESTANTE DE AÇO CONFECCIONADO EM CHAPA 24, COM 06 PRATELEIRAS, DOBRAS DUPLAS NAS LATERAIS E TRIPLAS NAS PARTES FRONTAIS E POSTERIORES, 4 COLUNAS EM PERFIL L DE 30X30MM E REFORÇO ÔMEGA NA PARTE INTERNA  DAS PRATELEIRAS. ACABAMENTO EM PROCESSO ANTI-CORROSIVO E PINTURA A PÓ. DIMENSÕES: 198 ALTURA, 092 LARGURA, 030 PROFUNDIDADE.</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69</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color w:val="000000"/>
                <w:sz w:val="18"/>
                <w:szCs w:val="18"/>
                <w:bdr w:val="none" w:sz="0" w:space="0" w:color="auto" w:frame="1"/>
              </w:rPr>
              <w:t xml:space="preserve">ANDADOR DE ALUMÍNIO ARTICULADO (DOBRÁVEL) É PRÁTICO, SEGURO DURÁVEL E SILENCIOSO. POSSUI SETE NÍVEIS DE REGULAGEM DE ALTURA E É DOBRÁVEL POR UM </w:t>
            </w:r>
            <w:r w:rsidRPr="009B660F">
              <w:rPr>
                <w:rFonts w:ascii="Arial" w:hAnsi="Arial" w:cs="Arial"/>
                <w:color w:val="000000"/>
                <w:sz w:val="18"/>
                <w:szCs w:val="18"/>
                <w:bdr w:val="none" w:sz="0" w:space="0" w:color="auto" w:frame="1"/>
              </w:rPr>
              <w:lastRenderedPageBreak/>
              <w:t>SÓ PINO DE AJUSTE. A ARTICULAÇÃO DO ANDADOR PERMITE ACOMPANHAR O MOVIMENTO DAS PASSADAS SEM A NECESSIDADE DE LEVANTAR OU ARRASTAR TODO O CONJUNTO. AS PONTEIRAS EM BORRACHA CONTAM COM PEÇA METÁLICA INTERNA PARA REDUZIR O DESGASTE, AUMENTANDO A DURABILIDADE E A MANOPLA É FABRICADO  EM MATERIAL MACIO GARANTINDO O CONFORTO DO USUÁRIO. RESISTÊNCIA DE ATÉ 130 KG. TAMANHO ÚNICO (USUÁRIO COM ALTURA ENTRE 1,50M A 2,00M). DIFERENCIAIS:- SETE NÍVEIS DE REGULAGEM DE ALTURA, ATRAVÉS DE PINOS DE FÁCIL  AJUSTE.- PEÇA PLÁSTICA INTERNA PARA REDUZIR RUÍDO.- ARTICULAÇÃO LEVE E SUAVE.- FABRICADO EM ALUMÍNIO ANODIZADO ESPELHADO, QUE NÃO RISCA E NÃO PERDE O BRILHO.- COMPOSIÇÃO:- CORPO: ALUMÍNIO.- BARRAS CENTRAIS: AÇO.- PONTEIRA: BORRACHA.</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70</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03</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shd w:val="clear" w:color="auto" w:fill="EEEEEE"/>
              </w:rPr>
              <w:t>BALANÇA ADULTO ELETROMECÂNICA W 110 H CAPACIDADE 200 KG, DIVISÕES DE 100 G; RÉGUA ANTROPOMÉTRICA ATÉ 2,00 M EM ALUMÍNIO ANODIZADO, COM DIVISÃO DE 0,5 CM; DISPLAY LED COM 6 DÍGITOS DE 14,2 MM DE ALTURA E 8,1 MM DE LARGURA PLATAFORMA 380 X 290 MM; ESTRUTURA EM CHAPA DE AÇO CARBONO; PROTEÇÃO DA CÉLULA DE CARGA CONTRA IMPACTOS LATERAIS; FONTE EXTERNA 90 A 240 VAC C/ CHAVEAMENTO AUTOMÁTICO; FUNÇÃO TARA ATÉ CAPACIDADE MÁXIMA; HOMOLOGADAS PELO INMETRO E AFERIDAS PELO IPEM.</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71</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bCs/>
                <w:sz w:val="18"/>
                <w:szCs w:val="18"/>
              </w:rPr>
              <w:t>LAVADORA DE ALTA PRESSÃO</w:t>
            </w:r>
            <w:r w:rsidRPr="009B660F">
              <w:rPr>
                <w:rFonts w:ascii="Arial" w:hAnsi="Arial" w:cs="Arial"/>
                <w:sz w:val="18"/>
                <w:szCs w:val="18"/>
              </w:rPr>
              <w:t xml:space="preserve">; CONTENDO 01 MANGUEIRA DE ALTA  PRESSÃO DE NO MÍNIMO 5 METROS; 01 CABO DE FORÇA DE NO MÍNIMO  5 METROS; E 01   PISTOLA PLASTICA DE ALTA PRESSÃO; DESLIGAMENTO AUTOMATICO AO SOLTAR O GATILHO; POTÊNCIA DE 1800 WATTS; FRASCO PARA DETERGENTE (INTERNO); </w:t>
            </w:r>
            <w:r w:rsidRPr="009B660F">
              <w:rPr>
                <w:rFonts w:ascii="Arial" w:hAnsi="Arial" w:cs="Arial"/>
                <w:sz w:val="18"/>
                <w:szCs w:val="18"/>
              </w:rPr>
              <w:lastRenderedPageBreak/>
              <w:t>PRESSÃO DE TRABALHO 2200 LIBRAS; VAZÃO DE 330 L/H; CARRINHO COM ALÇA PARA TRANSPORTE.</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72</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RELÓGIO ANALÓGICO DE PAREDE, 26 CM EM POLIESTIRENO BRANCO, MÁQUINA QUARRTZ COMUM ESTILO TIC TAC, PILHA AA. GARANTIA 1 ANO.</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73</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04</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LEITOR DE CÓDIGO DE BARRAS: - USB: FONTE DE LUZ DIODO DE LUZ VISÍVEL 650 NM + 10 NM POTÊNCIA DO LASER 0,96 MW (PICO) PROFUNDIDADE DE CAMPO 0 A 203 MM PARA CÓDIGOS DE BARRAS DE 13 MILS: - LARGURA DE CAMPO 64 MM NA FACE E 249 MM A 203 MM DE DISTÂNCIA; - VELOCIDADE DE VARREDURA 72 + 2 VARREDURAS POR SEGUNDOPADRÃO DE VARREDURA UMA LINHA BARRA MÍNIMA DE LEITURA 5 MILS; -ATIVAÇÃO POR INFRAVERMELHO LONGA DISTÂNCIA: 0 A 279 MM CURTA DISTÂNCIA: 0 A 102 MM;-CAPACIDADE DE DECODIFICAÇÃO AUTO-DISCRIMINA TODOS OS PADRÕES.; -PARA OUTROS CÓDIGOS CONTRATAR A METROLOGIC; -CONTRASTE 35% MÍNIMO DE REFLECTÂNCIA; -NÚMERO DE CARACTERES A SER LIDO ATÉ 80 CARACTERES ROLL, PITCH, YAW 42º, 68º, 52º; -SINAL SONORO 7 TONS OU SEM SINAL; -INDICADOR LUMINOSO VERDE: LASER LIGADO/PRONTO PARA LER, VERMELHO: BOA LEITURA CLASSE DO LASER CDRH: CLASSE II; EN60825-1:1994/A11:1996 CLASSE 1 EMC FCC CLASSE B INTERFACE DE TECLADO USB.</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74</w:t>
            </w:r>
          </w:p>
        </w:tc>
        <w:tc>
          <w:tcPr>
            <w:tcW w:w="917" w:type="dxa"/>
          </w:tcPr>
          <w:p w:rsidR="009B660F" w:rsidRPr="009B660F" w:rsidRDefault="009B660F" w:rsidP="004C085E">
            <w:pPr>
              <w:jc w:val="center"/>
              <w:rPr>
                <w:rFonts w:ascii="Arial" w:hAnsi="Arial" w:cs="Arial"/>
                <w:sz w:val="18"/>
                <w:szCs w:val="18"/>
              </w:rPr>
            </w:pP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3217" w:type="dxa"/>
          </w:tcPr>
          <w:p w:rsidR="009B660F" w:rsidRPr="009B660F" w:rsidRDefault="009B660F" w:rsidP="009B660F">
            <w:pPr>
              <w:jc w:val="both"/>
              <w:rPr>
                <w:rFonts w:ascii="Arial" w:hAnsi="Arial" w:cs="Arial"/>
                <w:sz w:val="18"/>
                <w:szCs w:val="18"/>
              </w:rPr>
            </w:pPr>
            <w:r w:rsidRPr="009B660F">
              <w:rPr>
                <w:rFonts w:ascii="Arial" w:hAnsi="Arial" w:cs="Arial"/>
                <w:sz w:val="18"/>
                <w:szCs w:val="18"/>
              </w:rPr>
              <w:t>MÁQUINA DE LAVAR ROUPAS. CAPACIDADE MÍNIMA 09 KG, TIPO TANQUINHO.</w:t>
            </w:r>
          </w:p>
        </w:tc>
        <w:tc>
          <w:tcPr>
            <w:tcW w:w="940" w:type="dxa"/>
          </w:tcPr>
          <w:p w:rsidR="009B660F" w:rsidRPr="009B660F" w:rsidRDefault="009B660F" w:rsidP="004C085E">
            <w:pPr>
              <w:rPr>
                <w:rFonts w:ascii="Arial" w:hAnsi="Arial" w:cs="Arial"/>
                <w:sz w:val="18"/>
                <w:szCs w:val="18"/>
              </w:rPr>
            </w:pPr>
          </w:p>
        </w:tc>
        <w:tc>
          <w:tcPr>
            <w:tcW w:w="1184" w:type="dxa"/>
          </w:tcPr>
          <w:p w:rsidR="009B660F" w:rsidRPr="009B660F" w:rsidRDefault="009B660F" w:rsidP="004C085E">
            <w:pPr>
              <w:rPr>
                <w:rFonts w:ascii="Arial" w:hAnsi="Arial" w:cs="Arial"/>
                <w:sz w:val="18"/>
                <w:szCs w:val="18"/>
              </w:rPr>
            </w:pPr>
          </w:p>
        </w:tc>
        <w:tc>
          <w:tcPr>
            <w:tcW w:w="1381" w:type="dxa"/>
          </w:tcPr>
          <w:p w:rsidR="009B660F" w:rsidRPr="009B660F" w:rsidRDefault="009B660F" w:rsidP="004C085E">
            <w:pPr>
              <w:rPr>
                <w:rFonts w:ascii="Arial" w:hAnsi="Arial" w:cs="Arial"/>
                <w:sz w:val="18"/>
                <w:szCs w:val="18"/>
              </w:rPr>
            </w:pPr>
          </w:p>
        </w:tc>
      </w:tr>
      <w:bookmarkEnd w:id="1"/>
    </w:tbl>
    <w:p w:rsidR="009B660F" w:rsidRDefault="009B660F"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Valor total da proposta (expresso em algarismos e por extenso):R$ ______ (________________________________)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pStyle w:val="Resumo"/>
        <w:spacing w:after="0"/>
        <w:ind w:firstLine="0"/>
        <w:jc w:val="both"/>
        <w:rPr>
          <w:color w:val="auto"/>
          <w:sz w:val="22"/>
          <w:szCs w:val="22"/>
        </w:rPr>
      </w:pPr>
      <w:r w:rsidRPr="002F3351">
        <w:rPr>
          <w:color w:val="auto"/>
          <w:sz w:val="22"/>
          <w:szCs w:val="22"/>
        </w:rPr>
        <w:t>VALIDADE DA PROPOSTA: 60 (sessenta) dias contados da data limite prevista para entrega das propostas, conforme art. 64, § 3º da Lei nº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ENTREGA: 05 (cinco) dias úteis a contar do recebimento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GARANTIA DO OBJETO:</w:t>
      </w:r>
    </w:p>
    <w:p w:rsidR="002F3351" w:rsidRPr="002F3351" w:rsidRDefault="002F3351" w:rsidP="002F3351">
      <w:pPr>
        <w:jc w:val="both"/>
        <w:rPr>
          <w:rFonts w:ascii="Arial" w:hAnsi="Arial" w:cs="Arial"/>
          <w:sz w:val="22"/>
          <w:szCs w:val="22"/>
        </w:rPr>
      </w:pPr>
      <w:r w:rsidRPr="002F3351">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DECLARO: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01 - que estou de acordo com todas as normas deste edital e seus anexos, bem como declaro que o objeto do certame será entregue conforme estipulado neste edital.</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 xml:space="preserve">_____________________, ______ de ___________ de </w:t>
      </w:r>
      <w:r w:rsidR="009B660F">
        <w:rPr>
          <w:rFonts w:ascii="Arial" w:hAnsi="Arial" w:cs="Arial"/>
          <w:sz w:val="22"/>
          <w:szCs w:val="22"/>
        </w:rPr>
        <w:t>2019</w:t>
      </w:r>
      <w:r w:rsidRPr="002F3351">
        <w:rPr>
          <w:rFonts w:ascii="Arial" w:hAnsi="Arial" w:cs="Arial"/>
          <w:sz w:val="22"/>
          <w:szCs w:val="22"/>
        </w:rPr>
        <w:t>.</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r w:rsidRPr="002F3351">
        <w:rPr>
          <w:rFonts w:ascii="Arial" w:hAnsi="Arial" w:cs="Arial"/>
          <w:b/>
          <w:sz w:val="22"/>
          <w:szCs w:val="22"/>
        </w:rPr>
        <w:lastRenderedPageBreak/>
        <w:t xml:space="preserve">PROCESSO LICITATÓRIO Nº </w:t>
      </w:r>
      <w:r w:rsidR="009B660F">
        <w:rPr>
          <w:rFonts w:ascii="Arial" w:hAnsi="Arial" w:cs="Arial"/>
          <w:b/>
          <w:sz w:val="22"/>
          <w:szCs w:val="22"/>
        </w:rPr>
        <w:t>063/2019</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9B660F">
        <w:rPr>
          <w:rFonts w:ascii="Arial" w:hAnsi="Arial" w:cs="Arial"/>
          <w:b/>
          <w:sz w:val="22"/>
          <w:szCs w:val="22"/>
        </w:rPr>
        <w:t>041/2019</w:t>
      </w:r>
    </w:p>
    <w:p w:rsidR="002F3351" w:rsidRPr="002F3351" w:rsidRDefault="002F3351" w:rsidP="002F3351">
      <w:pPr>
        <w:jc w:val="both"/>
        <w:rPr>
          <w:rFonts w:ascii="Arial" w:hAnsi="Arial" w:cs="Arial"/>
          <w:b/>
          <w:sz w:val="22"/>
          <w:szCs w:val="22"/>
        </w:rPr>
      </w:pP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ANEXO II MODELO DE CREDENCIAMENTO</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2F3351">
        <w:rPr>
          <w:rFonts w:ascii="Arial" w:hAnsi="Arial" w:cs="Arial"/>
          <w:sz w:val="22"/>
          <w:szCs w:val="22"/>
          <w:u w:val="single"/>
        </w:rPr>
        <w:t>plenos poderes</w:t>
      </w:r>
      <w:r w:rsidRPr="002F3351">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F3351" w:rsidRPr="002F3351" w:rsidRDefault="002F3351" w:rsidP="002F3351">
      <w:pPr>
        <w:tabs>
          <w:tab w:val="left" w:pos="2000"/>
        </w:tabs>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de .................................. de .............</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Assinatura do Outorgante</w:t>
      </w:r>
    </w:p>
    <w:p w:rsidR="002F3351" w:rsidRPr="002F3351" w:rsidRDefault="002F3351" w:rsidP="002F3351">
      <w:pPr>
        <w:jc w:val="center"/>
        <w:rPr>
          <w:rFonts w:ascii="Arial" w:hAnsi="Arial" w:cs="Arial"/>
          <w:sz w:val="22"/>
          <w:szCs w:val="22"/>
        </w:rPr>
      </w:pPr>
      <w:r w:rsidRPr="002F3351">
        <w:rPr>
          <w:rFonts w:ascii="Arial" w:hAnsi="Arial" w:cs="Arial"/>
          <w:sz w:val="22"/>
          <w:szCs w:val="22"/>
        </w:rPr>
        <w:t>(reconhecer firma)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QUEM ASSINAR DEVE OBSERVAR O SEGUINTE: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 Este credenciamento deverá vir acompanhado, obrigatoriamente, do estatuto ou contrato social da empresa, caso o reconhecimento de firma vier como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 Se o reconhecimento da firma do dirigente da empresa for como pessoa jurídica, não há necessidade da apresentação do estatuto ou contrato social.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Se o credenciamento for efetuado mediante apresentação de procuração por instrumento público, não é necessária a apresentação do estatuto ou contrato social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3.1. Se o reconhecimento de firma for como pessoa jurídica, não é necessária a apresentação daqueles documentos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2F3351" w:rsidRPr="002F3351" w:rsidRDefault="002F3351" w:rsidP="002F3351">
      <w:pPr>
        <w:jc w:val="both"/>
        <w:rPr>
          <w:rFonts w:ascii="Arial" w:hAnsi="Arial" w:cs="Arial"/>
          <w:sz w:val="22"/>
          <w:szCs w:val="22"/>
        </w:rPr>
      </w:pPr>
      <w:r w:rsidRPr="002F3351">
        <w:rPr>
          <w:rFonts w:ascii="Arial" w:hAnsi="Arial" w:cs="Arial"/>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9B660F">
        <w:rPr>
          <w:rFonts w:ascii="Arial" w:hAnsi="Arial" w:cs="Arial"/>
          <w:b/>
          <w:sz w:val="22"/>
          <w:szCs w:val="22"/>
        </w:rPr>
        <w:t>063/2019</w:t>
      </w: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 xml:space="preserve">PREGÃO PRESENCIAL Nº </w:t>
      </w:r>
      <w:r w:rsidR="009B660F">
        <w:rPr>
          <w:rFonts w:ascii="Arial" w:hAnsi="Arial" w:cs="Arial"/>
          <w:b/>
          <w:bCs/>
          <w:sz w:val="22"/>
          <w:szCs w:val="22"/>
        </w:rPr>
        <w:t>041/2019</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ANEXO III TERMO DE REFERÊNCIA</w:t>
      </w:r>
    </w:p>
    <w:p w:rsidR="002F3351" w:rsidRPr="002F3351" w:rsidRDefault="002F3351" w:rsidP="002F3351">
      <w:pPr>
        <w:jc w:val="both"/>
        <w:rPr>
          <w:rFonts w:ascii="Arial" w:hAnsi="Arial" w:cs="Arial"/>
          <w:sz w:val="22"/>
          <w:szCs w:val="22"/>
        </w:rPr>
      </w:pPr>
    </w:p>
    <w:p w:rsidR="002F3351" w:rsidRPr="000311AF" w:rsidRDefault="002F3351" w:rsidP="002F3351">
      <w:pPr>
        <w:jc w:val="both"/>
        <w:rPr>
          <w:rFonts w:ascii="Arial" w:hAnsi="Arial" w:cs="Arial"/>
          <w:sz w:val="22"/>
          <w:szCs w:val="22"/>
        </w:rPr>
      </w:pPr>
      <w:r w:rsidRPr="002F3351">
        <w:rPr>
          <w:rFonts w:ascii="Arial" w:hAnsi="Arial" w:cs="Arial"/>
          <w:b/>
          <w:sz w:val="22"/>
          <w:szCs w:val="22"/>
        </w:rPr>
        <w:t xml:space="preserve">OBJETO: </w:t>
      </w:r>
      <w:r w:rsidRPr="000311AF">
        <w:rPr>
          <w:rFonts w:ascii="Arial" w:hAnsi="Arial" w:cs="Arial"/>
          <w:sz w:val="22"/>
          <w:szCs w:val="22"/>
        </w:rPr>
        <w:t xml:space="preserve">Registro de Preço para futura e </w:t>
      </w:r>
      <w:r w:rsidR="00F118BF" w:rsidRPr="00F118BF">
        <w:rPr>
          <w:rFonts w:ascii="Arial" w:hAnsi="Arial" w:cs="Arial"/>
          <w:sz w:val="22"/>
          <w:szCs w:val="22"/>
        </w:rPr>
        <w:t>eventual aquisição de Material de Informática e Permanente, para atender as necessidades do município de Pequi/MG</w:t>
      </w:r>
      <w:r w:rsidRPr="000311AF">
        <w:rPr>
          <w:rFonts w:ascii="Arial" w:hAnsi="Arial" w:cs="Arial"/>
          <w:sz w:val="22"/>
          <w:szCs w:val="22"/>
        </w:rPr>
        <w:t>.</w:t>
      </w:r>
    </w:p>
    <w:p w:rsidR="002F3351" w:rsidRDefault="002F3351" w:rsidP="002F3351">
      <w:pPr>
        <w:jc w:val="both"/>
        <w:rPr>
          <w:rFonts w:ascii="Arial" w:hAnsi="Arial" w:cs="Arial"/>
          <w:b/>
          <w:sz w:val="22"/>
          <w:szCs w:val="22"/>
        </w:rPr>
      </w:pPr>
    </w:p>
    <w:tbl>
      <w:tblPr>
        <w:tblStyle w:val="Tabelacomgrade"/>
        <w:tblW w:w="0" w:type="auto"/>
        <w:tblLook w:val="04A0"/>
      </w:tblPr>
      <w:tblGrid>
        <w:gridCol w:w="709"/>
        <w:gridCol w:w="917"/>
        <w:gridCol w:w="832"/>
        <w:gridCol w:w="6722"/>
      </w:tblGrid>
      <w:tr w:rsidR="009B660F" w:rsidRPr="009B660F" w:rsidTr="009B660F">
        <w:tc>
          <w:tcPr>
            <w:tcW w:w="709" w:type="dxa"/>
            <w:shd w:val="clear" w:color="auto" w:fill="BFBFBF" w:themeFill="background1" w:themeFillShade="BF"/>
          </w:tcPr>
          <w:p w:rsidR="009B660F" w:rsidRPr="009B660F" w:rsidRDefault="009B660F" w:rsidP="004C085E">
            <w:pPr>
              <w:rPr>
                <w:rFonts w:ascii="Arial" w:hAnsi="Arial" w:cs="Arial"/>
                <w:b/>
                <w:sz w:val="18"/>
                <w:szCs w:val="18"/>
              </w:rPr>
            </w:pPr>
            <w:r w:rsidRPr="009B660F">
              <w:rPr>
                <w:rFonts w:ascii="Arial" w:hAnsi="Arial" w:cs="Arial"/>
                <w:b/>
                <w:sz w:val="18"/>
                <w:szCs w:val="18"/>
              </w:rPr>
              <w:t>ITEM</w:t>
            </w:r>
          </w:p>
        </w:tc>
        <w:tc>
          <w:tcPr>
            <w:tcW w:w="917" w:type="dxa"/>
            <w:shd w:val="clear" w:color="auto" w:fill="BFBFBF" w:themeFill="background1" w:themeFillShade="BF"/>
          </w:tcPr>
          <w:p w:rsidR="009B660F" w:rsidRPr="009B660F" w:rsidRDefault="009B660F" w:rsidP="004C085E">
            <w:pPr>
              <w:rPr>
                <w:rFonts w:ascii="Arial" w:hAnsi="Arial" w:cs="Arial"/>
                <w:b/>
                <w:sz w:val="18"/>
                <w:szCs w:val="18"/>
              </w:rPr>
            </w:pPr>
            <w:r w:rsidRPr="009B660F">
              <w:rPr>
                <w:rFonts w:ascii="Arial" w:hAnsi="Arial" w:cs="Arial"/>
                <w:b/>
                <w:sz w:val="18"/>
                <w:szCs w:val="18"/>
              </w:rPr>
              <w:t>UNID</w:t>
            </w:r>
          </w:p>
        </w:tc>
        <w:tc>
          <w:tcPr>
            <w:tcW w:w="832" w:type="dxa"/>
            <w:shd w:val="clear" w:color="auto" w:fill="BFBFBF" w:themeFill="background1" w:themeFillShade="BF"/>
          </w:tcPr>
          <w:p w:rsidR="009B660F" w:rsidRPr="009B660F" w:rsidRDefault="009B660F" w:rsidP="004C085E">
            <w:pPr>
              <w:rPr>
                <w:rFonts w:ascii="Arial" w:hAnsi="Arial" w:cs="Arial"/>
                <w:b/>
                <w:sz w:val="18"/>
                <w:szCs w:val="18"/>
              </w:rPr>
            </w:pPr>
            <w:r w:rsidRPr="009B660F">
              <w:rPr>
                <w:rFonts w:ascii="Arial" w:hAnsi="Arial" w:cs="Arial"/>
                <w:b/>
                <w:sz w:val="18"/>
                <w:szCs w:val="18"/>
              </w:rPr>
              <w:t>QTDE</w:t>
            </w:r>
          </w:p>
        </w:tc>
        <w:tc>
          <w:tcPr>
            <w:tcW w:w="6722" w:type="dxa"/>
            <w:shd w:val="clear" w:color="auto" w:fill="BFBFBF" w:themeFill="background1" w:themeFillShade="BF"/>
          </w:tcPr>
          <w:p w:rsidR="009B660F" w:rsidRPr="009B660F" w:rsidRDefault="009B660F" w:rsidP="004C085E">
            <w:pPr>
              <w:jc w:val="both"/>
              <w:rPr>
                <w:rFonts w:ascii="Arial" w:hAnsi="Arial" w:cs="Arial"/>
                <w:b/>
                <w:sz w:val="18"/>
                <w:szCs w:val="18"/>
              </w:rPr>
            </w:pPr>
            <w:r w:rsidRPr="009B660F">
              <w:rPr>
                <w:rFonts w:ascii="Arial" w:hAnsi="Arial" w:cs="Arial"/>
                <w:b/>
                <w:sz w:val="18"/>
                <w:szCs w:val="18"/>
              </w:rPr>
              <w:t>DESCRIÇÃO  MINUNCIOSA DO PRODUTO</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01</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07</w:t>
            </w:r>
          </w:p>
        </w:tc>
        <w:tc>
          <w:tcPr>
            <w:tcW w:w="6722" w:type="dxa"/>
          </w:tcPr>
          <w:p w:rsidR="009B660F" w:rsidRPr="009B660F" w:rsidRDefault="009B660F" w:rsidP="009B660F">
            <w:pPr>
              <w:jc w:val="both"/>
              <w:rPr>
                <w:rFonts w:ascii="Arial" w:hAnsi="Arial" w:cs="Arial"/>
                <w:sz w:val="18"/>
                <w:szCs w:val="18"/>
              </w:rPr>
            </w:pPr>
            <w:r w:rsidRPr="009B660F">
              <w:rPr>
                <w:rFonts w:ascii="Arial" w:hAnsi="Arial" w:cs="Arial"/>
                <w:b/>
                <w:sz w:val="18"/>
                <w:szCs w:val="18"/>
              </w:rPr>
              <w:t xml:space="preserve">GELADEIRA FROST FREE 300 LITROS - 110V - </w:t>
            </w:r>
            <w:r w:rsidRPr="009B660F">
              <w:rPr>
                <w:rFonts w:ascii="Arial" w:hAnsi="Arial" w:cs="Arial"/>
                <w:sz w:val="18"/>
                <w:szCs w:val="18"/>
              </w:rPr>
              <w:t xml:space="preserve">LARGURA - 61.6CM, ALTURA - 153.9CM, PROFUNDIDADE - 69.1CM, PESO - 48KG, CAPACIDADE TOTAL (L) – 300, PRATELEIRAS REMOVÍVEIS  - SIM, CAPACIDADE FREEZER (L) – 47, TIPO DE DEGELO  AUTOMÁTICO- FROSTFREE, CAPACIDADE GELADEIRA (L) – 253, PORTA OVOS </w:t>
            </w:r>
            <w:r>
              <w:rPr>
                <w:rFonts w:ascii="Arial" w:hAnsi="Arial" w:cs="Arial"/>
                <w:sz w:val="18"/>
                <w:szCs w:val="18"/>
              </w:rPr>
              <w:t>–</w:t>
            </w:r>
            <w:r w:rsidRPr="009B660F">
              <w:rPr>
                <w:rFonts w:ascii="Arial" w:hAnsi="Arial" w:cs="Arial"/>
                <w:sz w:val="18"/>
                <w:szCs w:val="18"/>
              </w:rPr>
              <w:t xml:space="preserve"> SIM</w:t>
            </w:r>
            <w:r>
              <w:rPr>
                <w:rFonts w:ascii="Arial" w:hAnsi="Arial" w:cs="Arial"/>
                <w:sz w:val="18"/>
                <w:szCs w:val="18"/>
              </w:rPr>
              <w:t xml:space="preserve"> </w:t>
            </w:r>
            <w:r w:rsidRPr="009B660F">
              <w:rPr>
                <w:rFonts w:ascii="Arial" w:hAnsi="Arial" w:cs="Arial"/>
                <w:sz w:val="18"/>
                <w:szCs w:val="18"/>
              </w:rPr>
              <w:t xml:space="preserve">PORTA LATAS – SIM, PÉS NIVELADORES – SIM, DISPLAY - NÃO POSSUI, CONTROLE DE TEMPERATURA – SIM, Nº DE PORTAS </w:t>
            </w:r>
            <w:r>
              <w:rPr>
                <w:rFonts w:ascii="Arial" w:hAnsi="Arial" w:cs="Arial"/>
                <w:sz w:val="18"/>
                <w:szCs w:val="18"/>
              </w:rPr>
              <w:t>–</w:t>
            </w:r>
            <w:r w:rsidRPr="009B660F">
              <w:rPr>
                <w:rFonts w:ascii="Arial" w:hAnsi="Arial" w:cs="Arial"/>
                <w:sz w:val="18"/>
                <w:szCs w:val="18"/>
              </w:rPr>
              <w:t xml:space="preserve"> 1</w:t>
            </w:r>
            <w:r>
              <w:rPr>
                <w:rFonts w:ascii="Arial" w:hAnsi="Arial" w:cs="Arial"/>
                <w:sz w:val="18"/>
                <w:szCs w:val="18"/>
              </w:rPr>
              <w:t xml:space="preserve"> </w:t>
            </w:r>
            <w:r w:rsidRPr="009B660F">
              <w:rPr>
                <w:rFonts w:ascii="Arial" w:hAnsi="Arial" w:cs="Arial"/>
                <w:sz w:val="18"/>
                <w:szCs w:val="18"/>
              </w:rPr>
              <w:t>PAINEL DE CONTROLE – EXTERNO, FORMATO - 1 PORTA, COM CLASSIFICAÇÃO A DE EFICIÊNCIA ENERGÉTICA, GARANTIA MÍNIMA 12 MESES.</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b/>
                <w:sz w:val="18"/>
                <w:szCs w:val="18"/>
              </w:rPr>
              <w:t>AR CONDICIONADO</w:t>
            </w:r>
            <w:r w:rsidRPr="009B660F">
              <w:rPr>
                <w:rFonts w:ascii="Arial" w:hAnsi="Arial" w:cs="Arial"/>
                <w:sz w:val="18"/>
                <w:szCs w:val="18"/>
              </w:rPr>
              <w:t xml:space="preserve"> SPLIT INVERTER LIBERO E+ </w:t>
            </w:r>
            <w:r w:rsidRPr="009B660F">
              <w:rPr>
                <w:rFonts w:ascii="Arial" w:hAnsi="Arial" w:cs="Arial"/>
                <w:b/>
                <w:sz w:val="18"/>
                <w:szCs w:val="18"/>
              </w:rPr>
              <w:t>12.000 BTU</w:t>
            </w:r>
            <w:r w:rsidRPr="009B660F">
              <w:rPr>
                <w:rFonts w:ascii="Arial" w:hAnsi="Arial" w:cs="Arial"/>
                <w:sz w:val="18"/>
                <w:szCs w:val="18"/>
              </w:rPr>
              <w:t>/H FRIO</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03</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30</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b/>
                <w:sz w:val="18"/>
                <w:szCs w:val="18"/>
              </w:rPr>
              <w:t xml:space="preserve">VENTILADOR DE COLUNA </w:t>
            </w:r>
            <w:r w:rsidRPr="009B660F">
              <w:rPr>
                <w:rFonts w:ascii="Arial" w:hAnsi="Arial" w:cs="Arial"/>
                <w:sz w:val="18"/>
                <w:szCs w:val="18"/>
              </w:rPr>
              <w:t>VENTILADOR DE COLUNA IDEAL PARA AMBIENTES QUE EXIJAM BOA VENTILAÇÃO; OSCILANTE: GARANTE AMPLA DISTRIBUIÇÃO DE AR NO AMBIENTE; TRÊS VELOCIDADES: PERMITE VARIAÇÕES NO FLUXO DE AR; DESMONTÁVEL; SILENCIOSO: BAIXO NÍVEL DE RUÍDO; SEGURO: SISTEMA DE PROTEÇÃO QUE DESLIGA O APARELHO QUANDO APRESENTAR SUPERAQUECIMENTO; POTÊNCIA DE 70W; REGULAGEM DE ALTURA NA COLUNA, PERMITINDO VARIAÇÕES DE POSIÇÃO; ÂNGULO DE INCLINAÇÃO REGULÁVEL: POSSIBILITA O MELHOR ÂNGULO DURANTE A UTILIZAÇÃO; CARACTERÍSTICAS: COR PRETO  ÁREA DE VENTILAÇÃO 10 M² CONSUMO APROXIMADO DE ENERGIA 0,07 KW/H DESMONTÁVEL SIM  POTÊNCIA 70 W ROTAÇÃO 1400 RPM MODELO TORRE TIPO VENTILADOR  BASE SIM  CABO ELÉTRICO FLEXIVEL  DIÂMETRO DA HÉLIC 40 CM FUSÍVEL DE SEGURANÇA SIM  GRADE GIRATÓRIA SIM MATERIAL PLÁSTICOS PP PÉS SIM QUANTIDADE DE HÉLICES 3 AJUSTE DE INCLINAÇÃO SIM AJUSTE DE VELOCIDADE SIM DESLIGAMENTO AUTOMÁTICO SIM DESMONTÁVEL SIM  NÍVEIS DE VELOCIDADE 3 OSCILAÇÃO HORIZONTAL AUTOMÁTICA SIM PROTETOR TÉRMICO SIM REGULAGEM DE ALTURA SIM SILENCIOSO SIM TIPO DE ACIONAMENTO BOTÃO TRAVA DE SEGURANÇA SIM  VENTILAÇÃO SIM ALTURA 13.2 CMLARGURA 41 CM COMPRIMENTO 44 CM PESO 5.5 KG GARANTIA 12 MESES</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04</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23</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b/>
                <w:sz w:val="18"/>
                <w:szCs w:val="18"/>
              </w:rPr>
              <w:t>VENTILADOR DE MESA</w:t>
            </w:r>
            <w:r w:rsidRPr="009B660F">
              <w:rPr>
                <w:rFonts w:ascii="Arial" w:hAnsi="Arial" w:cs="Arial"/>
                <w:sz w:val="18"/>
                <w:szCs w:val="18"/>
              </w:rPr>
              <w:t xml:space="preserve"> - SILENCE40CM PRETO, 3 OPÇÕES DE VELOCIDADES, HÉLICES DE 40CM, 6 HÉLICES, POTÊNCIA 126W, LARGURA – 49CM, ALTURA – 65CM, PESO – 2,8KG, GARANTIA 12 MESES.</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05</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03</w:t>
            </w:r>
          </w:p>
        </w:tc>
        <w:tc>
          <w:tcPr>
            <w:tcW w:w="6722" w:type="dxa"/>
          </w:tcPr>
          <w:p w:rsidR="009B660F" w:rsidRPr="009B660F" w:rsidRDefault="00451CF9" w:rsidP="004C085E">
            <w:pPr>
              <w:jc w:val="both"/>
              <w:rPr>
                <w:rFonts w:ascii="Arial" w:hAnsi="Arial" w:cs="Arial"/>
                <w:sz w:val="18"/>
                <w:szCs w:val="18"/>
              </w:rPr>
            </w:pPr>
            <w:hyperlink r:id="rId12" w:history="1">
              <w:r w:rsidR="009B660F" w:rsidRPr="009B660F">
                <w:rPr>
                  <w:rStyle w:val="Hyperlink"/>
                  <w:rFonts w:ascii="Arial" w:hAnsi="Arial" w:cs="Arial"/>
                  <w:b/>
                  <w:color w:val="000000"/>
                  <w:sz w:val="18"/>
                  <w:szCs w:val="18"/>
                </w:rPr>
                <w:t>CAFETEIRA ELÉTRICA</w:t>
              </w:r>
              <w:r w:rsidR="009B660F" w:rsidRPr="009B660F">
                <w:rPr>
                  <w:rStyle w:val="Hyperlink"/>
                  <w:rFonts w:ascii="Arial" w:hAnsi="Arial" w:cs="Arial"/>
                  <w:color w:val="000000"/>
                  <w:sz w:val="18"/>
                  <w:szCs w:val="18"/>
                </w:rPr>
                <w:t xml:space="preserve">- </w:t>
              </w:r>
            </w:hyperlink>
            <w:r w:rsidR="009B660F" w:rsidRPr="009B660F">
              <w:rPr>
                <w:rFonts w:ascii="Arial" w:hAnsi="Arial" w:cs="Arial"/>
                <w:sz w:val="18"/>
                <w:szCs w:val="18"/>
              </w:rPr>
              <w:t xml:space="preserve"> EM AÇO INOX ESCOVADO, JARRA EM VIDRO DE ALTA RESISTÊNCIA, CORTA-PINGOS 15 CAFÉS, MODELO: TIPO CAFETEIRA BELLA AROME II - 15,COR: PRETO, POTÊNCIA: 550W, CONSUMO: 0,55KW/H, ORIGEM: IMPORTADO, GARANTIA: 12 MESES, MATERIAL: PP MATERIAL: VIDRO, CONTEÚDO DA EMBALAGEM: 01 CAFETEIRA ELÉTRICA, 01 JARRA DE VIDRO, MANUAL DE ASSISTÊNCIA TÉCNICA, MANUAL DE INSTRUÇÕES</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06</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6722" w:type="dxa"/>
          </w:tcPr>
          <w:p w:rsidR="009B660F" w:rsidRPr="009B660F" w:rsidRDefault="00451CF9" w:rsidP="004C085E">
            <w:pPr>
              <w:jc w:val="both"/>
              <w:rPr>
                <w:rFonts w:ascii="Arial" w:hAnsi="Arial" w:cs="Arial"/>
                <w:sz w:val="18"/>
                <w:szCs w:val="18"/>
              </w:rPr>
            </w:pPr>
            <w:hyperlink r:id="rId13" w:history="1">
              <w:r w:rsidR="009B660F" w:rsidRPr="009B660F">
                <w:rPr>
                  <w:rStyle w:val="Hyperlink"/>
                  <w:rFonts w:ascii="Arial" w:hAnsi="Arial" w:cs="Arial"/>
                  <w:b/>
                  <w:color w:val="000000"/>
                  <w:sz w:val="18"/>
                  <w:szCs w:val="18"/>
                </w:rPr>
                <w:t>BEBEDO</w:t>
              </w:r>
              <w:r w:rsidR="009B660F" w:rsidRPr="009B660F">
                <w:rPr>
                  <w:rStyle w:val="Hyperlink"/>
                  <w:rFonts w:ascii="Arial" w:hAnsi="Arial" w:cs="Arial"/>
                  <w:color w:val="000000"/>
                  <w:sz w:val="18"/>
                  <w:szCs w:val="18"/>
                </w:rPr>
                <w:t xml:space="preserve">URO DE ÁGUA- </w:t>
              </w:r>
            </w:hyperlink>
            <w:r w:rsidR="009B660F" w:rsidRPr="009B660F">
              <w:rPr>
                <w:rFonts w:ascii="Arial" w:hAnsi="Arial" w:cs="Arial"/>
                <w:color w:val="000000"/>
                <w:sz w:val="18"/>
                <w:szCs w:val="18"/>
              </w:rPr>
              <w:t xml:space="preserve"> COM FUNÇÃO MIX QUE PERMITE A MISTURA DE ÁGUA GELADA E NATURAL COM APENAS UM TOQUE! - RESERVATÓRIO DE ÁGUA VEDADO: GARANTE A QUALIDADE DA ÁGUA DO GARRAFÃO - REFRIGERAÇÃO POR COMPRESSOR: ÁGUA GELADA ATÉ NOS DIAS MAIS QUENTES. - SISTEMA EASY OPEN REMOVÍVEL: FAZ A ABERTURA AUTOMÁTICA DO GARRAFÃO - TERMOSTATO FRONTAL COM CONTROLE GRADUAL DE TEMPERATURA: CONTROLA A TEMPERATURA DA ÁGUA GELADA ENTRE 5°C E 15°C- BAIXO CONSUMO DE ENERGIA. </w:t>
            </w:r>
            <w:r w:rsidR="009B660F" w:rsidRPr="009B660F">
              <w:rPr>
                <w:rFonts w:ascii="Arial" w:hAnsi="Arial" w:cs="Arial"/>
                <w:sz w:val="18"/>
                <w:szCs w:val="18"/>
              </w:rPr>
              <w:t xml:space="preserve">CAPACIDADE DE REFRIGERAÇÃO 3L/H, CAPACIDADE DO RESERVATÓRIO 2,2L, COR </w:t>
            </w:r>
            <w:r w:rsidR="009B660F" w:rsidRPr="009B660F">
              <w:rPr>
                <w:rFonts w:ascii="Arial" w:hAnsi="Arial" w:cs="Arial"/>
                <w:sz w:val="18"/>
                <w:szCs w:val="18"/>
              </w:rPr>
              <w:lastRenderedPageBreak/>
              <w:t>BRANCO ACOMPANHA GALÃO NÃO, POTÊNCIA (W) 97, CONSUMO DE ENERGIA (KW/H), 28 KWH/MÊS CONTEÚDO DA EMBALAGEM - 1 BEBEDOURO, GARANTIA 12 MESES.</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07</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03</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b/>
                <w:sz w:val="18"/>
                <w:szCs w:val="18"/>
              </w:rPr>
              <w:t>CÂMÊRA DIGITAL</w:t>
            </w:r>
            <w:r w:rsidRPr="009B660F">
              <w:rPr>
                <w:rFonts w:ascii="Arial" w:hAnsi="Arial" w:cs="Arial"/>
                <w:sz w:val="18"/>
                <w:szCs w:val="18"/>
              </w:rPr>
              <w:t>- CÂMERA HP 16MB - TELA LCD DE 3.0" - CAPACIDADE DE ARMAZENAGEM DE 128 MB ONBOARD- VÍDEO HD 720P RESOLUÇÃO DE VÍDEO 30FPS - FÁCIL OPERAÇÃO PARA O USUÁRIO - COM ESTABILIZAÇÃO DE IMAGEM- ZOOM ÓPTICO DE 21X - 16.1 MEGAPIXELS</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08</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40</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b/>
                <w:color w:val="000000"/>
                <w:sz w:val="18"/>
                <w:szCs w:val="18"/>
              </w:rPr>
              <w:t>ARMÁRIO DE AÇO</w:t>
            </w:r>
            <w:r w:rsidRPr="009B660F">
              <w:rPr>
                <w:rFonts w:ascii="Arial" w:hAnsi="Arial" w:cs="Arial"/>
                <w:color w:val="000000"/>
                <w:sz w:val="18"/>
                <w:szCs w:val="18"/>
              </w:rPr>
              <w:t>, COM NO MÍNIMO 4 PRATELEIRAS EM CHAPA DE AÇO, MEDIDAS MÍNIMAS 1,98 X 0,90 X 0,40 METRO, CARACTERÍSTICAS: ARMÁRIO DE AÇO MONTÁVEL, POSSUI 2 PORTAS DE ABRIR COM 3 REFORÇOS INTERNOS TIPO OMEGA NO SENTIDO HORIZONTAL, PUXADOR ESTAMPADO NA PRÓPRIA PORTA NO SENTIDO VERTICAL, SISTEMA DE CREMALHEIRA PARA REGULAGEM DAS PRATELEIRAS A CADA 50MM, SENDO 1 PRATELEIRA FIXA E 3 REGULÁVEIS, FECHADURA COM CHAVE TIPO YALE, ESTRUTURA EM CHAPA DE AÇO Nº 22, ACABAMENTO TRATADO PELO PROCESSO ANTI CORROSIVO À BASE DE FOSFATO DE ZINCO E PINTURA ELETROSTÁTICA À PÓ OU ESMALTE SINTÉTICO COM SECAGEM EM ESTUFA, NA COR CINZA.</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09</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04</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b/>
                <w:color w:val="000000"/>
                <w:sz w:val="18"/>
                <w:szCs w:val="18"/>
              </w:rPr>
              <w:t>PROJETOR,</w:t>
            </w:r>
            <w:r w:rsidRPr="009B660F">
              <w:rPr>
                <w:rFonts w:ascii="Arial" w:hAnsi="Arial" w:cs="Arial"/>
                <w:color w:val="000000"/>
                <w:sz w:val="18"/>
                <w:szCs w:val="18"/>
              </w:rPr>
              <w:t xml:space="preserve"> COM CONTROLE REMOTO, CABO DE ALIMENTAÇÃO, CABO RGB VGA(COMPUTADOR), IMAGEM E TELA RESOLUÇÃO SVGA(800 X 600PIXELS), COR BRANCO, SISTEMA DE COR NTSC, SECAM, PAL, TIPOS DE PROJEÇÃO: MESA E TETO, VOLTAGEM: BIVOLT, CONTRASTE 10.000:1, DISTÂNCIA MÁX. DE PROJEÇÃO 10,44M, DISTÂNCIA MÍN. DE PROJEÇÃO 0,88M, NÍVEL DE RUÍDO 37 DBA, POTÊNCIA 200 WATS, PROJEÇÃO MÁX. 350POL. PROJEÇÃO MÍN. 22 POL. VIDA ÚTIL DA LÂMPADA MÍNIMO 5000 HORAS, CONECTIVIDADE HDMI, VGA RG USB RCA, SAÍDA DE LUZ 2700 LUMENS, DIMENSÕES: ALTURA 24,4CM, LARGURA 29,9CM, GARANTIA MÍNIMA DE 12 MESES.</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10</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04</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 xml:space="preserve">. </w:t>
            </w:r>
            <w:r w:rsidRPr="009B660F">
              <w:rPr>
                <w:rFonts w:ascii="Arial" w:hAnsi="Arial" w:cs="Arial"/>
                <w:b/>
                <w:color w:val="000000"/>
                <w:sz w:val="18"/>
                <w:szCs w:val="18"/>
              </w:rPr>
              <w:t>TELA DE PROJEÇÃO RETRÁTIL</w:t>
            </w:r>
            <w:r w:rsidRPr="009B660F">
              <w:rPr>
                <w:rFonts w:ascii="Arial" w:hAnsi="Arial" w:cs="Arial"/>
                <w:color w:val="000000"/>
                <w:sz w:val="18"/>
                <w:szCs w:val="18"/>
              </w:rPr>
              <w:t xml:space="preserve"> 1,8 X 1,8M, TAMANHO: 100 POLEGADAS, TECIDO VINIL CONVENCIONAL 1.0, COR BRANCO OU CINZA CLARO, FIXAÇÃO NA PAREDE, ENROLAMENTO AUXILIADO POR MOLA, PESO APROX. 7,1KG, GARANTIA MÍNIMA DE 12 MESES.</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11</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04</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b/>
                <w:sz w:val="18"/>
                <w:szCs w:val="18"/>
              </w:rPr>
              <w:t>FORNO ELÉTRICO, 46 LITROS</w:t>
            </w:r>
            <w:r w:rsidRPr="009B660F">
              <w:rPr>
                <w:rFonts w:ascii="Arial" w:hAnsi="Arial" w:cs="Arial"/>
                <w:sz w:val="18"/>
                <w:szCs w:val="18"/>
              </w:rPr>
              <w:t>- 127V OU 220V.COR  BRANCO.CORPO INTERNO COM REVESTIMENTO AUTOLIMPANTE.TERMOSTATO DE PRECISÃO (50ºC A 300ºC).04 RESISTÊNCIAS BLINDADAS (2 SUP.1200W E 2 INF.1200W).02 CHAVES DE CONTROLE DA TEMPERATURA.PORTA REMOVÍVEL DE VIDRO CRISTAL TEMPERADO.ISOLAMENTO TÉRMICO TOTAL COM LÃ DE VIDRO. LÂMPADA INTERNA COM VIDRO PROTETORBANDEJA PARA RESÍDUOS.01 PRATELEIRA REMOVÍVEL EM 3 POSIÇÕES, POTÊNCIA 2400W, VOLUME 46 LITROS, ALTURA 295/415MM, LARGURA360/490MM, PROF.440/490MM, PESO LIQUIDO 13,80KG, PESO BRUTO 15,00KG, CONSUMO MÁXIMO À 300°C 1,0KW/H.</w:t>
            </w:r>
            <w:r w:rsidRPr="009B660F">
              <w:rPr>
                <w:rFonts w:ascii="Arial" w:hAnsi="Arial" w:cs="Arial"/>
                <w:color w:val="000000"/>
                <w:sz w:val="18"/>
                <w:szCs w:val="18"/>
              </w:rPr>
              <w:t>TIPO A MARCA LAYR OU SIMILAR.</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12</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06</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b/>
                <w:color w:val="000000"/>
                <w:sz w:val="18"/>
                <w:szCs w:val="18"/>
              </w:rPr>
              <w:t>APARELHO PORTÁTIL DE SOM (MICROSYSTEM),</w:t>
            </w:r>
            <w:r w:rsidRPr="009B660F">
              <w:rPr>
                <w:rFonts w:ascii="Arial" w:hAnsi="Arial" w:cs="Arial"/>
                <w:color w:val="000000"/>
                <w:sz w:val="18"/>
                <w:szCs w:val="18"/>
              </w:rPr>
              <w:t xml:space="preserve"> COM POTENCIA MINIMA DE 4 WATTS RMS, CD PLAYER, 1 CD, VOLTAGEM 127V OU BIVOLT, MÍDIAS COMPATIVEIS CD-RW, CD-R, SINTONIZAÇÃO DE RÁDIO AM/FM, REPRODUZ OS FORMATOS MP3 E WMA, CONEXÕES: ENTRADA AUXILIAR, MICROFONE, SAÍDAS DE FONE DE OUVIDO, EMTRADA USB E AUXILIAR.</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13</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b/>
                <w:color w:val="000000"/>
                <w:sz w:val="18"/>
                <w:szCs w:val="18"/>
              </w:rPr>
              <w:t>TELEFONE SEM FIO</w:t>
            </w:r>
            <w:r w:rsidRPr="009B660F">
              <w:rPr>
                <w:rFonts w:ascii="Arial" w:hAnsi="Arial" w:cs="Arial"/>
                <w:color w:val="000000"/>
                <w:sz w:val="18"/>
                <w:szCs w:val="18"/>
              </w:rPr>
              <w:t>- FREQUENCIA DE 2.4GHZ, LED NO FONE (TECLA ON) PARA SINALIZAÇÃO DE CARGA E CAMPAINHA, REDISCAGEM, TECLA MUDO, LOCALIZADOR DE FONE, TECLA FLASH, OPÇÃO DE CAMPAINHA DESLIGADA, AUTO ATENDIMENTO, DISCAGEM POR TOM OU PULSO, 10 POSIÇÕES DE MEMÓRIA, 4 TIPOS DE CAMPAINHA COM 2 OPÇÕES DE VOLUME, 3 OPÇÕES DE VOLUME DE ÁUDIO, 20 CANAIS COM BUSCA AUTOMÁTICA, 1 MILHÃO DE CÓDIGOS DE SEGURANÇA, MODO REPOUSO AUTOMÁTICO AO COLOCAR O FONE NA BASE, AVISO SONORO E VISUAL DE "FORA DE ALCANCE" E SONORO DE "BATERIA BAIXA". BATERIA DE 96H EM MODO REPOUSO E 9H EM USO CONTINUO, LOCALIZADOR DE FONE, TENSÃO DE ENTRADA 110/220V. COR PRETA. GARANTIA MÍNIMA DE 1 ANO.</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14</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30</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b/>
                <w:color w:val="000000"/>
                <w:sz w:val="18"/>
                <w:szCs w:val="18"/>
              </w:rPr>
              <w:t>TELEFONE- APARELHO TELEFÔNICO COM 12 TECLAS</w:t>
            </w:r>
            <w:r w:rsidRPr="009B660F">
              <w:rPr>
                <w:rFonts w:ascii="Arial" w:hAnsi="Arial" w:cs="Arial"/>
                <w:color w:val="000000"/>
                <w:sz w:val="18"/>
                <w:szCs w:val="18"/>
              </w:rPr>
              <w:t xml:space="preserve"> DE DISCAGEM, COM FUNÇÕES FLASH, TOM , MUDO, PAUSA E REDISCAGEM, 3 VOLUMES DE CAMPAINHA, OPÇÃO CHAVE DE BLOQUEIO, POSIÇÕES MESA E PAREDE, SINALIZAÇÃO DE LINHA EM PULSO E TOM, DURAÇÃO DO FLASH DE 300MS, DIMENSÕES: 210 X 80 MM, PESO DO APARELHO 543G, NA COR PÉROLA.01 ANO DE GARANTIA.</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11</w:t>
            </w:r>
          </w:p>
        </w:tc>
        <w:tc>
          <w:tcPr>
            <w:tcW w:w="6722" w:type="dxa"/>
          </w:tcPr>
          <w:p w:rsidR="009B660F" w:rsidRPr="009B660F" w:rsidRDefault="009B660F" w:rsidP="004C085E">
            <w:pPr>
              <w:jc w:val="both"/>
              <w:rPr>
                <w:rFonts w:ascii="Arial" w:hAnsi="Arial" w:cs="Arial"/>
                <w:color w:val="000000"/>
                <w:sz w:val="18"/>
                <w:szCs w:val="18"/>
              </w:rPr>
            </w:pPr>
            <w:r w:rsidRPr="009B660F">
              <w:rPr>
                <w:rFonts w:ascii="Arial" w:hAnsi="Arial" w:cs="Arial"/>
                <w:b/>
                <w:color w:val="000000"/>
                <w:sz w:val="18"/>
                <w:szCs w:val="18"/>
              </w:rPr>
              <w:t>FOGÃO DOMÉSTICO 4 BOCAS</w:t>
            </w:r>
            <w:r w:rsidRPr="009B660F">
              <w:rPr>
                <w:rFonts w:ascii="Arial" w:hAnsi="Arial" w:cs="Arial"/>
                <w:color w:val="000000"/>
                <w:sz w:val="18"/>
                <w:szCs w:val="18"/>
              </w:rPr>
              <w:t>, COM ACENDIMENTO AUTOMÁTICO, ALIMENTAÇÃO A GÁS, FORNO COM CAPACIDADE MÍNIMA DE 46 LITROS, 4 QUEIMADORES.</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16</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06</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b/>
                <w:color w:val="000000"/>
                <w:sz w:val="18"/>
                <w:szCs w:val="18"/>
              </w:rPr>
              <w:t>CALCULADORA ELETRÔNICA 12 DÍGITOS</w:t>
            </w:r>
            <w:r w:rsidRPr="009B660F">
              <w:rPr>
                <w:rFonts w:ascii="Arial" w:hAnsi="Arial" w:cs="Arial"/>
                <w:color w:val="000000"/>
                <w:sz w:val="18"/>
                <w:szCs w:val="18"/>
              </w:rPr>
              <w:t xml:space="preserve"> PARA USO COM BOBINA, 127V OU BIVOLT. SIMILAR À MARCA ELGIN MR6125</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17</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07</w:t>
            </w:r>
          </w:p>
        </w:tc>
        <w:tc>
          <w:tcPr>
            <w:tcW w:w="6722" w:type="dxa"/>
          </w:tcPr>
          <w:p w:rsidR="009B660F" w:rsidRPr="009B660F" w:rsidRDefault="009B660F" w:rsidP="004C085E">
            <w:pPr>
              <w:jc w:val="both"/>
              <w:rPr>
                <w:rFonts w:ascii="Arial" w:hAnsi="Arial" w:cs="Arial"/>
                <w:color w:val="000000"/>
                <w:sz w:val="18"/>
                <w:szCs w:val="18"/>
              </w:rPr>
            </w:pPr>
            <w:r w:rsidRPr="009B660F">
              <w:rPr>
                <w:rFonts w:ascii="Arial" w:hAnsi="Arial" w:cs="Arial"/>
                <w:b/>
                <w:color w:val="000000"/>
                <w:sz w:val="18"/>
                <w:szCs w:val="18"/>
              </w:rPr>
              <w:t>FREEZER/REFRIGERADOR HORIZONTAL</w:t>
            </w:r>
            <w:r w:rsidRPr="009B660F">
              <w:rPr>
                <w:rFonts w:ascii="Arial" w:hAnsi="Arial" w:cs="Arial"/>
                <w:color w:val="000000"/>
                <w:sz w:val="18"/>
                <w:szCs w:val="18"/>
              </w:rPr>
              <w:t>, 519 LITROS, 2 PORTAS (TIPO CONGELADOR DE BAR), CONSUMO 84,6 KWH, COR BRANCO, 2 PORTAS, POTÊNCIA (W) 200W, 12 MESES DE GARANTIA DO FABRICANTE, COM CONGELADOR RÁPIDO, COM DRENO DE DEGELO, COM FUNÇÃO REFRIGERADOR, COM CONTROLE DE TEMPERATURA, LARG. 147,3CM, ALT.94 CM, PROFUND. 78 CM, PESO 72 KG.</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18</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05</w:t>
            </w:r>
          </w:p>
        </w:tc>
        <w:tc>
          <w:tcPr>
            <w:tcW w:w="6722" w:type="dxa"/>
          </w:tcPr>
          <w:p w:rsidR="009B660F" w:rsidRPr="009B660F" w:rsidRDefault="009B660F" w:rsidP="004C085E">
            <w:pPr>
              <w:jc w:val="both"/>
              <w:rPr>
                <w:rFonts w:ascii="Arial" w:hAnsi="Arial" w:cs="Arial"/>
                <w:color w:val="000000"/>
                <w:sz w:val="18"/>
                <w:szCs w:val="18"/>
              </w:rPr>
            </w:pPr>
            <w:r w:rsidRPr="009B660F">
              <w:rPr>
                <w:rFonts w:ascii="Arial" w:hAnsi="Arial" w:cs="Arial"/>
                <w:b/>
                <w:color w:val="000000"/>
                <w:sz w:val="18"/>
                <w:szCs w:val="18"/>
              </w:rPr>
              <w:t>LAVADORA DE ROUPAS</w:t>
            </w:r>
            <w:r w:rsidRPr="009B660F">
              <w:rPr>
                <w:rFonts w:ascii="Arial" w:hAnsi="Arial" w:cs="Arial"/>
                <w:color w:val="000000"/>
                <w:sz w:val="18"/>
                <w:szCs w:val="18"/>
              </w:rPr>
              <w:t>- TAMPA COM ABERTURA SUPERIOR, CAPACIDADE DE ROUPA SECA E/OU MOLHADA 15 KG, CONSUMO (KW/H) 0,47KH/H CICLO, ROTAÇÃO DO MOTOR (RPM), FUNÇÕES CENTRIFUGA, ENXÁGUA, LAVA, PRÉ LAVAGEM, COM TIMER, COR BRANCA, COM FILTRO, 6 NÍVEIS DE ÁGUA, COM NÍVEL AUTOMÁTICO DE ÁGUA, COM VISOR DE DISPLAY DIGITAL, PAINEL BLUE TOUC MODERNO E RESISTENTE, 12 PROGRAMAS DE LAVAGEM, CESTO EM POLIPROPILENO, COM PÉS NIVELADORES, COM ELIMINAÇÃO DE FIAPOS, DISPENSER INDIVIDUAIS, TAMPO DE VIDRO TEMPERADO, TAMPA COM VISOR TRANSPARENTE, TRAVA DE SEGURANÇA, VOLTAGEM 110V OU 220V, MANUAL DE INSTRUÇÕES, DIMENSÕES APROX. DO PRODUTO CM (A X L X P) 101,5 X 66 X 72 CM, PESO APROX. DO PRODUTO (KG) 50 KG, MÍNIMO 12 MESES DE GARANTIA DO FABRICANTE.</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19</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07</w:t>
            </w:r>
          </w:p>
        </w:tc>
        <w:tc>
          <w:tcPr>
            <w:tcW w:w="6722" w:type="dxa"/>
          </w:tcPr>
          <w:p w:rsidR="009B660F" w:rsidRPr="009B660F" w:rsidRDefault="009B660F" w:rsidP="004C085E">
            <w:pPr>
              <w:jc w:val="both"/>
              <w:rPr>
                <w:rFonts w:ascii="Arial" w:hAnsi="Arial" w:cs="Arial"/>
                <w:color w:val="000000"/>
                <w:sz w:val="18"/>
                <w:szCs w:val="18"/>
              </w:rPr>
            </w:pPr>
            <w:r w:rsidRPr="009B660F">
              <w:rPr>
                <w:rFonts w:ascii="Arial" w:hAnsi="Arial" w:cs="Arial"/>
                <w:b/>
                <w:color w:val="000000"/>
                <w:sz w:val="18"/>
                <w:szCs w:val="18"/>
              </w:rPr>
              <w:t>BEBEDOURO INDUSTRIAL DE 100 LITROS EM AÇO INOX</w:t>
            </w:r>
            <w:r w:rsidRPr="009B660F">
              <w:rPr>
                <w:rFonts w:ascii="Arial" w:hAnsi="Arial" w:cs="Arial"/>
                <w:color w:val="000000"/>
                <w:sz w:val="18"/>
                <w:szCs w:val="18"/>
              </w:rPr>
              <w:t>- COM 3 TORNEIRAS (2 GELADAS E 1 NATURAL), GABINETE EM AÇO BRILHANTE, CAPACIDADE DE ARMAZENAMENTO DE 100 LITROS NO RESERVATÓRIO, RESERVATÓRIO EM AÇO INOX 304, PARA ABASTECIMENTO PELA ÁGUA DA REDE, SERPENTINA INTERNA EM AÇO INOX 304 IMERSA NA ÁGUA, REFRIGERAÇÃO DE ATÉ 60 LTS/HORA, ATENDIMENTO DE 250 PESSOAS POR HORA, 3 TORNEIRAS EM METAL CROMADAS PARA USO EM  ÁGUA REFRIGERADA DIRETAMENTE DO RESERVATÓRIO NA OPÇÃO COPO, APARADOR DE ÁGUA FRONTAL EM AÇO INOX COM DRENO, TAMPO SUPERIOR REMOVÍVEL PARA ABASTECIMENTO POR  GARRAFÃO QUANDO SE FIZER NECESSÁRIO, TERMOSTATO FIXO COM 7 POSIÇÕES PARA AJUSTE  DE TEMPERATURA, DIMENSÕES: 1,59 ALTURA X 0,70 LARGURA X 0,72 PROFUNDIDADE, VOLTAGEM OPCIONAL ENTRE: 110V OU 220V. COMPRESSOR HERMÉTICO DE 1/4 HP COM GÁS ECOLOGICO R134A, GARANTIA DE NO MÍNIMO 12 MESES.</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20</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6722" w:type="dxa"/>
          </w:tcPr>
          <w:p w:rsidR="009B660F" w:rsidRPr="009B660F" w:rsidRDefault="009B660F" w:rsidP="004C085E">
            <w:pPr>
              <w:jc w:val="both"/>
              <w:rPr>
                <w:rFonts w:ascii="Arial" w:hAnsi="Arial" w:cs="Arial"/>
                <w:color w:val="000000"/>
                <w:sz w:val="18"/>
                <w:szCs w:val="18"/>
              </w:rPr>
            </w:pPr>
            <w:r w:rsidRPr="009B660F">
              <w:rPr>
                <w:rFonts w:ascii="Arial" w:hAnsi="Arial" w:cs="Arial"/>
                <w:b/>
                <w:color w:val="000000"/>
                <w:sz w:val="18"/>
                <w:szCs w:val="18"/>
              </w:rPr>
              <w:t>MESA MDF</w:t>
            </w:r>
            <w:r w:rsidRPr="009B660F">
              <w:rPr>
                <w:rFonts w:ascii="Arial" w:hAnsi="Arial" w:cs="Arial"/>
                <w:color w:val="000000"/>
                <w:sz w:val="18"/>
                <w:szCs w:val="18"/>
              </w:rPr>
              <w:t>, COR BRANCA OU CINZA, TAMANHO 1,60 X 0,60, COM 02 GAVETAS COM CHAVE</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21</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04</w:t>
            </w:r>
          </w:p>
        </w:tc>
        <w:tc>
          <w:tcPr>
            <w:tcW w:w="6722" w:type="dxa"/>
          </w:tcPr>
          <w:p w:rsidR="009B660F" w:rsidRPr="009B660F" w:rsidRDefault="009B660F" w:rsidP="004C085E">
            <w:pPr>
              <w:jc w:val="both"/>
              <w:rPr>
                <w:rFonts w:ascii="Arial" w:hAnsi="Arial" w:cs="Arial"/>
                <w:color w:val="000000"/>
                <w:sz w:val="18"/>
                <w:szCs w:val="18"/>
              </w:rPr>
            </w:pPr>
            <w:r w:rsidRPr="009B660F">
              <w:rPr>
                <w:rFonts w:ascii="Arial" w:hAnsi="Arial" w:cs="Arial"/>
                <w:b/>
                <w:color w:val="000000"/>
                <w:sz w:val="18"/>
                <w:szCs w:val="18"/>
              </w:rPr>
              <w:t>FOGÃO INDUSTRIAL DE 06 BOCAS</w:t>
            </w:r>
            <w:r w:rsidRPr="009B660F">
              <w:rPr>
                <w:rFonts w:ascii="Arial" w:hAnsi="Arial" w:cs="Arial"/>
                <w:color w:val="000000"/>
                <w:sz w:val="18"/>
                <w:szCs w:val="18"/>
              </w:rPr>
              <w:t xml:space="preserve"> 40 X 40- CARACTERÍSTICAS: 06 BOCAS 40 X 40 TODAS AS CHAMAS DUPLAS, MESA ESMALTADA, GRELHAS REDONDAS EM FERRO FUNDIDO, BANDEJA COLETORA MÓVEL ESMALTADA A FOGO, CORPO EM PINTURA A PÓ ELETROSTÁTICA SUPER-RESISTENTE, POSSUI "ESPERA" PARA FUTURA COLOCAÇÃO DO FORNO, INVESTIMENTOS EM TECNOLOGIA PARA VOCÊ GANHAR NO RENDIMENTO, MEDIDAS: ALTURA: 780MM, LARGURA: 1200MM, PROFUNDIDADE: 800MM</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22</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04</w:t>
            </w:r>
          </w:p>
        </w:tc>
        <w:tc>
          <w:tcPr>
            <w:tcW w:w="6722" w:type="dxa"/>
          </w:tcPr>
          <w:p w:rsidR="009B660F" w:rsidRPr="009B660F" w:rsidRDefault="009B660F" w:rsidP="004C085E">
            <w:pPr>
              <w:jc w:val="both"/>
              <w:rPr>
                <w:rFonts w:ascii="Arial" w:hAnsi="Arial" w:cs="Arial"/>
                <w:color w:val="000000"/>
                <w:sz w:val="18"/>
                <w:szCs w:val="18"/>
              </w:rPr>
            </w:pPr>
            <w:r w:rsidRPr="009B660F">
              <w:rPr>
                <w:rFonts w:ascii="Arial" w:hAnsi="Arial" w:cs="Arial"/>
                <w:b/>
                <w:color w:val="000000"/>
                <w:sz w:val="18"/>
                <w:szCs w:val="18"/>
              </w:rPr>
              <w:t>MICROFONE DE MÃO PROFISSIONAL, COM FIO</w:t>
            </w:r>
            <w:r w:rsidRPr="009B660F">
              <w:rPr>
                <w:rFonts w:ascii="Arial" w:hAnsi="Arial" w:cs="Arial"/>
                <w:color w:val="000000"/>
                <w:sz w:val="18"/>
                <w:szCs w:val="18"/>
              </w:rPr>
              <w:t>, COM CABO DE NO MÍNIMO 4,5 M, COM CHAVE ON/OFF, COM CONECTOR XLR(F)/P10, COR PRETO OU PRATA, RESPOSTA FREQUÊNCIA 50 HZ-15KHZ, LARGURA: 25,00CM, ALTURA 8,00CM, PROFUNDIDADE 12,50CM, PESO 0,702 KG, GARANTIA MÍNIMA 12 MESES.</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23</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06</w:t>
            </w:r>
          </w:p>
        </w:tc>
        <w:tc>
          <w:tcPr>
            <w:tcW w:w="6722" w:type="dxa"/>
          </w:tcPr>
          <w:p w:rsidR="009B660F" w:rsidRPr="009B660F" w:rsidRDefault="009B660F" w:rsidP="004C085E">
            <w:pPr>
              <w:jc w:val="both"/>
              <w:rPr>
                <w:rFonts w:ascii="Arial" w:hAnsi="Arial" w:cs="Arial"/>
                <w:color w:val="000000"/>
                <w:sz w:val="18"/>
                <w:szCs w:val="18"/>
              </w:rPr>
            </w:pPr>
            <w:r w:rsidRPr="009B660F">
              <w:rPr>
                <w:rFonts w:ascii="Arial" w:hAnsi="Arial" w:cs="Arial"/>
                <w:b/>
                <w:color w:val="000000"/>
                <w:sz w:val="18"/>
                <w:szCs w:val="18"/>
              </w:rPr>
              <w:t>MICROFONE DE MÃO, SEM FIO</w:t>
            </w:r>
            <w:r w:rsidRPr="009B660F">
              <w:rPr>
                <w:rFonts w:ascii="Arial" w:hAnsi="Arial" w:cs="Arial"/>
                <w:color w:val="000000"/>
                <w:sz w:val="18"/>
                <w:szCs w:val="18"/>
              </w:rPr>
              <w:t>, COM CHAVE ON/OFF, COM CONECTOR P10 X P10, COR PRETO, FREQUÊNCIA UHF, MODULAÇÃO FM: +/-15 KHZ, RESPOSTA DE FREQUENCIA DO RECEPTOR: 20 HZ A 20 KHZ; RESPOSTA DE FREQUÊNCIA DO TRANSMISSOR: 50 HZ A 15 KHZ, SENSIBILIDADE A 1KHZ: BAIXA: 56 DB; ALTA: 46 DB(0DB=1V/PA), VOLTAGEM: ALIMENTAÇÃO DO RECEPTOR: 12 A 15 VDC, BIVOLT (FONTE INCLUSA). DEVERÁ CONTER: 1 MICROFONE, 1 RECEPTOR, 1 FONTE DE ALIMENTAÇÃO 15 VDC(110/220V); CABO DE ÁUDIO (P10/P10). GARANTIA MÍNIMA DE 12 MESES</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24</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90</w:t>
            </w:r>
          </w:p>
        </w:tc>
        <w:tc>
          <w:tcPr>
            <w:tcW w:w="6722" w:type="dxa"/>
          </w:tcPr>
          <w:p w:rsidR="009B660F" w:rsidRPr="009B660F" w:rsidRDefault="009B660F" w:rsidP="004C085E">
            <w:pPr>
              <w:jc w:val="both"/>
              <w:rPr>
                <w:rFonts w:ascii="Arial" w:hAnsi="Arial" w:cs="Arial"/>
                <w:color w:val="000000"/>
                <w:sz w:val="18"/>
                <w:szCs w:val="18"/>
              </w:rPr>
            </w:pPr>
            <w:r w:rsidRPr="009B660F">
              <w:rPr>
                <w:rFonts w:ascii="Arial" w:hAnsi="Arial" w:cs="Arial"/>
                <w:b/>
                <w:color w:val="000000"/>
                <w:sz w:val="18"/>
                <w:szCs w:val="18"/>
              </w:rPr>
              <w:t>JOGO DE MESA DE PLÁSTICO, COM 4 CADEIRAS</w:t>
            </w:r>
            <w:r w:rsidRPr="009B660F">
              <w:rPr>
                <w:rFonts w:ascii="Arial" w:hAnsi="Arial" w:cs="Arial"/>
                <w:color w:val="000000"/>
                <w:sz w:val="18"/>
                <w:szCs w:val="18"/>
              </w:rPr>
              <w:t>, CADEIRAS MODELO POLTRONA, EMPILHÁVEIS, NA COR BRANCA, RESISTENTE, EM POLIPROPILENO, DIMENSÕES: CADEIRA: ALTURA: 80CM, LARGURA: 55CM, PROFUND. 53CM, PESO MÁXIMO RECOMENDADO:140KG; MESA: ALTURA: 70,5CM, LARGURA: 70CM, PROFUND. 70CM, PESO MÁXIMO RECOMENDADO: 30KG.</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25</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08</w:t>
            </w:r>
          </w:p>
        </w:tc>
        <w:tc>
          <w:tcPr>
            <w:tcW w:w="6722" w:type="dxa"/>
          </w:tcPr>
          <w:p w:rsidR="009B660F" w:rsidRPr="009B660F" w:rsidRDefault="009B660F" w:rsidP="004C085E">
            <w:pPr>
              <w:jc w:val="both"/>
              <w:rPr>
                <w:rFonts w:ascii="Arial" w:hAnsi="Arial" w:cs="Arial"/>
                <w:color w:val="000000"/>
                <w:sz w:val="18"/>
                <w:szCs w:val="18"/>
              </w:rPr>
            </w:pPr>
            <w:r w:rsidRPr="009B660F">
              <w:rPr>
                <w:rFonts w:ascii="Arial" w:hAnsi="Arial" w:cs="Arial"/>
                <w:b/>
                <w:color w:val="000000"/>
                <w:sz w:val="18"/>
                <w:szCs w:val="18"/>
              </w:rPr>
              <w:t>MICROONDAS,</w:t>
            </w:r>
            <w:r w:rsidRPr="009B660F">
              <w:rPr>
                <w:rFonts w:ascii="Arial" w:hAnsi="Arial" w:cs="Arial"/>
                <w:color w:val="000000"/>
                <w:sz w:val="18"/>
                <w:szCs w:val="18"/>
              </w:rPr>
              <w:t xml:space="preserve"> CAPACIDADE 30 LITROS, MATERIAL DE COMPOSIÇÃO: PLÁSTICO, AÇO INOX E VIDRO, CONSUMO (KM/H) MODO ESPERA STAND BY: 0,03KW/H/DIA, POTÊNCIA(W) 1130W/1150W, COR BRANCO, COM TIMER, DISPLAY DIGITAL, RELÓGIO, LUZ INTERNA, PRATO GIRATÓRIO, TECLAS PRÉ PROGRAMADAS, TRAVA DE SEGURANÇA, TEMPORIZADOR, DIMENSÕES APROX. CM (A X LX P) 28,9 X 46,1 X 34,1CM, PESO APROX. (KG) 11,4KG, VOLTAGEM: 110V OU 220V, GARANTIA MÍNIMA DO FORNECEDOR 12 MESES.</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26</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04</w:t>
            </w:r>
          </w:p>
        </w:tc>
        <w:tc>
          <w:tcPr>
            <w:tcW w:w="6722" w:type="dxa"/>
          </w:tcPr>
          <w:p w:rsidR="009B660F" w:rsidRPr="009B660F" w:rsidRDefault="009B660F" w:rsidP="004C085E">
            <w:pPr>
              <w:jc w:val="both"/>
              <w:rPr>
                <w:rFonts w:ascii="Arial" w:hAnsi="Arial" w:cs="Arial"/>
                <w:color w:val="000000"/>
                <w:sz w:val="18"/>
                <w:szCs w:val="18"/>
              </w:rPr>
            </w:pPr>
            <w:r w:rsidRPr="009B660F">
              <w:rPr>
                <w:rFonts w:ascii="Arial" w:hAnsi="Arial" w:cs="Arial"/>
                <w:b/>
                <w:color w:val="000000"/>
                <w:sz w:val="18"/>
                <w:szCs w:val="18"/>
              </w:rPr>
              <w:t>FRIGOBAR/MINI GELADEIRA</w:t>
            </w:r>
            <w:r w:rsidRPr="009B660F">
              <w:rPr>
                <w:rFonts w:ascii="Arial" w:hAnsi="Arial" w:cs="Arial"/>
                <w:color w:val="000000"/>
                <w:sz w:val="18"/>
                <w:szCs w:val="18"/>
              </w:rPr>
              <w:t>-  CAPACIDADE 70 LITROS, COR BRANCO, TENSÃO/VOLTAGEM 110 OU 220V, COM PORTA REVERSÍVEL, PORTA LATAS, DEGELO MANUAL, PÉS AJUSTÁVEIS, PRATELEIRAS EM AÇO, TRAVA DE SEGURANÇA, CLASSIFICAÇÃO "A" EM EFICIÊNCIA DE ENERGIA, GARANTIA MÍNIMA DE 12 MESES.</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27</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11</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TV LED 32” TAMANHO DA TELA: 32" ESTÉREO: SIM ENTRADA USB : MÍNIMO 01 ENTRADA HDMI: MÍNIMO 03 CONTROLE REMOTO: SIM - 01 ENTRADA VGA - 01 SAÍDA DE ÁUDIO DIGITAL- 01 ENTRADA PARA ANTENA TV VHF E UHF: ANALÓGICA E DIGITAL- 01 ENTRADA PARA TV A CABO- 01 ENTRADA RCA – COM ADAPTADOR P3- 01 ENTRADA DE ÁUDIO ESTÉREO DO TIPO RCA – COM CABO ADAPTADOR P2- 01 ENTRADA DE VÍDEO COMPOSTO RCA – COM CABO ADAPTADOR P3 SISTEMA DE TV NTSC, PAL-M, PAL-N, ISDB-TB RESOLUÇÃO: MÍNIMA 1366 X 768 (PIXELS) POTÊNCIA MÍNIMA DE ÁUDIO (RMS): 20 W  SINTONIZAÇÃO DE CANAIS : 125 CANAIS  CONSUMO DE ENERGIA APROXIMADO: 60 W COR: PRETO TENSÃO/VOLTAGEM: BIVOLT - 1 CONTROLE REMOTO- 1 BASE DE APOIO- PARAFUSOS PARA FIXAR A BASE NO APARELHO MANUAL DE INSTRUÇÕES EM PORTUGUÊS.</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28</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06</w:t>
            </w:r>
          </w:p>
        </w:tc>
        <w:tc>
          <w:tcPr>
            <w:tcW w:w="6722" w:type="dxa"/>
          </w:tcPr>
          <w:p w:rsidR="009B660F" w:rsidRPr="009B660F" w:rsidRDefault="009B660F" w:rsidP="004C085E">
            <w:pPr>
              <w:jc w:val="both"/>
              <w:rPr>
                <w:rFonts w:ascii="Arial" w:hAnsi="Arial" w:cs="Arial"/>
                <w:color w:val="000000"/>
                <w:sz w:val="18"/>
                <w:szCs w:val="18"/>
              </w:rPr>
            </w:pPr>
            <w:r w:rsidRPr="009B660F">
              <w:rPr>
                <w:rFonts w:ascii="Arial" w:hAnsi="Arial" w:cs="Arial"/>
                <w:b/>
                <w:color w:val="000000"/>
                <w:sz w:val="18"/>
                <w:szCs w:val="18"/>
              </w:rPr>
              <w:t>ASPIRADOR DE PÓ -</w:t>
            </w:r>
            <w:r w:rsidRPr="009B660F">
              <w:rPr>
                <w:rFonts w:ascii="Arial" w:hAnsi="Arial" w:cs="Arial"/>
                <w:color w:val="000000"/>
                <w:sz w:val="18"/>
                <w:szCs w:val="18"/>
              </w:rPr>
              <w:t xml:space="preserve"> CAPACIDADE PARA 7 LITROS DE PÓ OU 14 LITROS DE ÁGUA; MEDIDA 41X36,7X55CM; PESO 6,1KG; POTENCIA 1400W EM 110V OU 220V; CONTENDO 3 BOCAIS (1 PARA PISO, 1 PARA CANTO E FRESTA E 1 PARA ESTOFADO) E 02 TUBOS PROLONGADORES. COLETA SÓLIDOS E LÍQUIDOS, PODE SER USADO MODO SOPRO COM ENROLADOR AUTOMÁTICO).</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29</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50</w:t>
            </w:r>
          </w:p>
        </w:tc>
        <w:tc>
          <w:tcPr>
            <w:tcW w:w="6722" w:type="dxa"/>
          </w:tcPr>
          <w:p w:rsidR="009B660F" w:rsidRPr="009B660F" w:rsidRDefault="009B660F" w:rsidP="004C085E">
            <w:pPr>
              <w:jc w:val="both"/>
              <w:rPr>
                <w:rFonts w:ascii="Arial" w:hAnsi="Arial" w:cs="Arial"/>
                <w:color w:val="000000"/>
                <w:sz w:val="18"/>
                <w:szCs w:val="18"/>
              </w:rPr>
            </w:pPr>
            <w:r w:rsidRPr="009B660F">
              <w:rPr>
                <w:rFonts w:ascii="Arial" w:hAnsi="Arial" w:cs="Arial"/>
                <w:b/>
                <w:color w:val="000000"/>
                <w:sz w:val="18"/>
                <w:szCs w:val="18"/>
              </w:rPr>
              <w:t>ARMÁRIO PARA LIVROS E PERIÓDICOS</w:t>
            </w:r>
            <w:r w:rsidRPr="009B660F">
              <w:rPr>
                <w:rFonts w:ascii="Arial" w:hAnsi="Arial" w:cs="Arial"/>
                <w:color w:val="000000"/>
                <w:sz w:val="18"/>
                <w:szCs w:val="18"/>
              </w:rPr>
              <w:t xml:space="preserve"> COM 04 PRATELEIRAS MAIS A BASE, IDEAL PARA ARMAZENAMENTO DE DOCUMENTOS E MATERIAIS. DIMENSÕES : L90 X A185 X P45CM</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30</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bCs/>
                <w:sz w:val="18"/>
                <w:szCs w:val="18"/>
              </w:rPr>
              <w:t>ARQUIVO PARA PASTA SUSPENSA 4 GAVETAS, PUXADOR PARA CADA GAVETA, ARQUIVO CONFECCIONADO NA CHAPA 22 , MEDIDAS MÍNIMAS: 1,33 M ALT X 0,47 M LARG X 0,71 M PROF. COR: CINZA, ACOMPANHA 02 CHAVES.</w:t>
            </w:r>
            <w:r w:rsidRPr="009B660F">
              <w:rPr>
                <w:rFonts w:ascii="Arial" w:hAnsi="Arial" w:cs="Arial"/>
                <w:sz w:val="18"/>
                <w:szCs w:val="18"/>
              </w:rPr>
              <w:t xml:space="preserve"> SISTEMA DE DESLIZAMENTO DAS GAVETAS.</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31</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03</w:t>
            </w:r>
          </w:p>
        </w:tc>
        <w:tc>
          <w:tcPr>
            <w:tcW w:w="6722" w:type="dxa"/>
          </w:tcPr>
          <w:p w:rsidR="009B660F" w:rsidRPr="009B660F" w:rsidRDefault="009B660F" w:rsidP="004C085E">
            <w:pPr>
              <w:jc w:val="both"/>
              <w:rPr>
                <w:rFonts w:ascii="Arial" w:hAnsi="Arial" w:cs="Arial"/>
                <w:color w:val="000000"/>
                <w:sz w:val="18"/>
                <w:szCs w:val="18"/>
              </w:rPr>
            </w:pPr>
            <w:r w:rsidRPr="009B660F">
              <w:rPr>
                <w:rFonts w:ascii="Arial" w:hAnsi="Arial" w:cs="Arial"/>
                <w:b/>
                <w:color w:val="000000"/>
                <w:sz w:val="18"/>
                <w:szCs w:val="18"/>
              </w:rPr>
              <w:t>MESA REUNIÃO</w:t>
            </w:r>
            <w:r w:rsidRPr="009B660F">
              <w:rPr>
                <w:rFonts w:ascii="Arial" w:hAnsi="Arial" w:cs="Arial"/>
                <w:color w:val="000000"/>
                <w:sz w:val="18"/>
                <w:szCs w:val="18"/>
              </w:rPr>
              <w:t xml:space="preserve"> 1.10X2.80 MESA DE REUNIÃO RETANGULAR. PADRÃO WENGUE.</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32</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10</w:t>
            </w:r>
          </w:p>
        </w:tc>
        <w:tc>
          <w:tcPr>
            <w:tcW w:w="6722" w:type="dxa"/>
          </w:tcPr>
          <w:p w:rsidR="009B660F" w:rsidRPr="009B660F" w:rsidRDefault="009B660F" w:rsidP="004C085E">
            <w:pPr>
              <w:jc w:val="both"/>
              <w:rPr>
                <w:rFonts w:ascii="Arial" w:hAnsi="Arial" w:cs="Arial"/>
                <w:color w:val="7030A0"/>
                <w:sz w:val="18"/>
                <w:szCs w:val="18"/>
              </w:rPr>
            </w:pPr>
            <w:r w:rsidRPr="009B660F">
              <w:rPr>
                <w:rFonts w:ascii="Arial" w:hAnsi="Arial" w:cs="Arial"/>
                <w:b/>
                <w:color w:val="000000"/>
                <w:sz w:val="18"/>
                <w:szCs w:val="18"/>
              </w:rPr>
              <w:t>MESA EXECUTIVA</w:t>
            </w:r>
            <w:r w:rsidRPr="009B660F">
              <w:rPr>
                <w:rFonts w:ascii="Arial" w:hAnsi="Arial" w:cs="Arial"/>
                <w:color w:val="000000"/>
                <w:sz w:val="18"/>
                <w:szCs w:val="18"/>
              </w:rPr>
              <w:t xml:space="preserve"> E COMPLEMENTO LATERAL COM GAVETEIRO FIXO 3 GAVETAS, PEDESTAIS CROMADOS (OPCIONAL), MESA DE APOIO COM RODAS E ARMÁRIOS COM CONFIGURAÇÕES VARIADAS.</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33</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07</w:t>
            </w:r>
          </w:p>
        </w:tc>
        <w:tc>
          <w:tcPr>
            <w:tcW w:w="6722" w:type="dxa"/>
          </w:tcPr>
          <w:p w:rsidR="009B660F" w:rsidRPr="009B660F" w:rsidRDefault="009B660F" w:rsidP="004C085E">
            <w:pPr>
              <w:jc w:val="both"/>
              <w:rPr>
                <w:rFonts w:ascii="Arial" w:hAnsi="Arial" w:cs="Arial"/>
                <w:color w:val="FF0000"/>
                <w:sz w:val="18"/>
                <w:szCs w:val="18"/>
              </w:rPr>
            </w:pPr>
            <w:r w:rsidRPr="009B660F">
              <w:rPr>
                <w:rFonts w:ascii="Arial" w:hAnsi="Arial" w:cs="Arial"/>
                <w:b/>
                <w:color w:val="000000"/>
                <w:sz w:val="18"/>
                <w:szCs w:val="18"/>
              </w:rPr>
              <w:t>CADEIRA PARA ESCRITÓRIO</w:t>
            </w:r>
            <w:r w:rsidRPr="009B660F">
              <w:rPr>
                <w:rFonts w:ascii="Arial" w:hAnsi="Arial" w:cs="Arial"/>
                <w:color w:val="000000"/>
                <w:sz w:val="18"/>
                <w:szCs w:val="18"/>
              </w:rPr>
              <w:t xml:space="preserve">. BASE RESISTENTE E ACABAMENTO EM </w:t>
            </w:r>
            <w:r w:rsidRPr="009B660F">
              <w:rPr>
                <w:rFonts w:ascii="Arial" w:hAnsi="Arial" w:cs="Arial"/>
                <w:color w:val="000000"/>
                <w:sz w:val="18"/>
                <w:szCs w:val="18"/>
              </w:rPr>
              <w:lastRenderedPageBreak/>
              <w:t>COURO ECOLÓGICO. SUPORTA ATÉ 110KG. ALTURA REGULÁVEL A GÁS. PRODUTO RESISTENTE E CONFORTÁVEL. MEDIDAS ENCOSTO (ALTURAXLARGURA):52CMX46CM. MEDIDA ASSENTO 47X47</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34</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35</w:t>
            </w:r>
          </w:p>
        </w:tc>
        <w:tc>
          <w:tcPr>
            <w:tcW w:w="6722" w:type="dxa"/>
          </w:tcPr>
          <w:p w:rsidR="009B660F" w:rsidRPr="009B660F" w:rsidRDefault="009B660F" w:rsidP="004C085E">
            <w:pPr>
              <w:jc w:val="both"/>
              <w:rPr>
                <w:rFonts w:ascii="Arial" w:hAnsi="Arial" w:cs="Arial"/>
                <w:color w:val="000000"/>
                <w:sz w:val="18"/>
                <w:szCs w:val="18"/>
              </w:rPr>
            </w:pPr>
            <w:r w:rsidRPr="009B660F">
              <w:rPr>
                <w:rFonts w:ascii="Arial" w:hAnsi="Arial" w:cs="Arial"/>
                <w:color w:val="000000"/>
                <w:sz w:val="18"/>
                <w:szCs w:val="18"/>
              </w:rPr>
              <w:t>CADEIRA DE ESCRITORIO PALITO SECRETARIA FIXA TECIDO PRETA FEITA EM NYLON E FERRO, TEM O ASSENTO PREENCHIDO COM ESPUMA LAMINADA PARA ACOMPANHAR MESA OU DEIXAR NA RECEPÇÃO</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35</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6722" w:type="dxa"/>
          </w:tcPr>
          <w:p w:rsidR="009B660F" w:rsidRPr="009B660F" w:rsidRDefault="009B660F" w:rsidP="004C085E">
            <w:pPr>
              <w:jc w:val="both"/>
              <w:rPr>
                <w:rFonts w:ascii="Arial" w:hAnsi="Arial" w:cs="Arial"/>
                <w:color w:val="000000"/>
                <w:sz w:val="18"/>
                <w:szCs w:val="18"/>
              </w:rPr>
            </w:pPr>
            <w:r w:rsidRPr="009B660F">
              <w:rPr>
                <w:rFonts w:ascii="Arial" w:hAnsi="Arial" w:cs="Arial"/>
                <w:b/>
                <w:color w:val="000000"/>
                <w:sz w:val="18"/>
                <w:szCs w:val="18"/>
              </w:rPr>
              <w:t>CADEIRA LONGARINA</w:t>
            </w:r>
            <w:r w:rsidRPr="009B660F">
              <w:rPr>
                <w:rFonts w:ascii="Arial" w:hAnsi="Arial" w:cs="Arial"/>
                <w:color w:val="000000"/>
                <w:sz w:val="18"/>
                <w:szCs w:val="18"/>
              </w:rPr>
              <w:t xml:space="preserve"> C/3 ASSENTOS E ENCOSTO, COM ESTRUTURA E PÉS EM AÇO CARBONO E ASSENTO E ENCOSTO EM TECIDO COM ESPUMA INJETADA. DIMENSÕES: ASSENTO COM MEDIDAS MÍNINAS 403MM X 463MM, ALTURA ASSENTO/CHÃO 460MM.</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36</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70</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 xml:space="preserve">ESTANTES EM AÇO COM 06 PRATELEIRAS (CHAPA 22 - </w:t>
            </w:r>
            <w:r w:rsidRPr="009B660F">
              <w:rPr>
                <w:rFonts w:ascii="Arial" w:hAnsi="Arial" w:cs="Arial"/>
                <w:bCs/>
                <w:sz w:val="18"/>
                <w:szCs w:val="18"/>
              </w:rPr>
              <w:t>0,76 MM),</w:t>
            </w:r>
            <w:r w:rsidRPr="009B660F">
              <w:rPr>
                <w:rFonts w:ascii="Arial" w:hAnsi="Arial" w:cs="Arial"/>
                <w:sz w:val="18"/>
                <w:szCs w:val="18"/>
              </w:rPr>
              <w:t xml:space="preserve"> MEDIDAS: APROXIMADAMENTE 2,0M ALTURA, 1,0M COMPRIMENTO, 0,50M LARGURA.</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37</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07</w:t>
            </w:r>
          </w:p>
        </w:tc>
        <w:tc>
          <w:tcPr>
            <w:tcW w:w="6722" w:type="dxa"/>
          </w:tcPr>
          <w:p w:rsidR="009B660F" w:rsidRPr="009B660F" w:rsidRDefault="009B660F" w:rsidP="004C085E">
            <w:pPr>
              <w:jc w:val="both"/>
              <w:rPr>
                <w:rFonts w:ascii="Arial" w:hAnsi="Arial" w:cs="Arial"/>
                <w:color w:val="000000"/>
                <w:sz w:val="18"/>
                <w:szCs w:val="18"/>
              </w:rPr>
            </w:pPr>
            <w:r w:rsidRPr="009B660F">
              <w:rPr>
                <w:rFonts w:ascii="Arial" w:hAnsi="Arial" w:cs="Arial"/>
                <w:b/>
                <w:bCs/>
                <w:color w:val="000000"/>
                <w:sz w:val="18"/>
                <w:szCs w:val="18"/>
              </w:rPr>
              <w:t xml:space="preserve">ARMÁRIO DE COZINHA AÉREO EM AÇO 03 PORTAS </w:t>
            </w:r>
            <w:r w:rsidRPr="009B660F">
              <w:rPr>
                <w:rFonts w:ascii="Arial" w:hAnsi="Arial" w:cs="Arial"/>
                <w:color w:val="000000"/>
                <w:sz w:val="18"/>
                <w:szCs w:val="18"/>
              </w:rPr>
              <w:t>ACABAMENTO: CORPO E PORTAS EM AÇO PINTURA/REVESTIMENTO: PINTURA ELETROSTÁTICA A PÓ UANTIDADE DE PORTAS: 3 PORTASDIMENSÕES DO PRODUTO MONTADO LARGURA (CM): 105 ALTURA (CM): 60PROFUNDIDADE (CM): 28</w:t>
            </w:r>
          </w:p>
          <w:p w:rsidR="009B660F" w:rsidRPr="009B660F" w:rsidRDefault="009B660F" w:rsidP="004C085E">
            <w:pPr>
              <w:jc w:val="both"/>
              <w:rPr>
                <w:rFonts w:ascii="Arial" w:hAnsi="Arial" w:cs="Arial"/>
                <w:color w:val="000000"/>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38</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6722" w:type="dxa"/>
          </w:tcPr>
          <w:p w:rsidR="009B660F" w:rsidRPr="009B660F" w:rsidRDefault="009B660F" w:rsidP="004C085E">
            <w:pPr>
              <w:jc w:val="both"/>
              <w:rPr>
                <w:rFonts w:ascii="Arial" w:hAnsi="Arial" w:cs="Arial"/>
                <w:color w:val="000000"/>
                <w:sz w:val="18"/>
                <w:szCs w:val="18"/>
              </w:rPr>
            </w:pPr>
            <w:r w:rsidRPr="009B660F">
              <w:rPr>
                <w:rFonts w:ascii="Arial" w:hAnsi="Arial" w:cs="Arial"/>
                <w:b/>
                <w:bCs/>
                <w:color w:val="000000"/>
                <w:sz w:val="18"/>
                <w:szCs w:val="18"/>
              </w:rPr>
              <w:t xml:space="preserve">ARMÁRIO DE COZINHA AÉREO EM AÇO 02 PORTAS </w:t>
            </w:r>
            <w:r w:rsidRPr="009B660F">
              <w:rPr>
                <w:rFonts w:ascii="Arial" w:hAnsi="Arial" w:cs="Arial"/>
                <w:bCs/>
                <w:color w:val="000000"/>
                <w:sz w:val="18"/>
                <w:szCs w:val="18"/>
              </w:rPr>
              <w:t>ALTURA:</w:t>
            </w:r>
            <w:r w:rsidRPr="009B660F">
              <w:rPr>
                <w:rFonts w:ascii="Arial" w:hAnsi="Arial" w:cs="Arial"/>
                <w:color w:val="000000"/>
                <w:sz w:val="18"/>
                <w:szCs w:val="18"/>
              </w:rPr>
              <w:t> 60 CM</w:t>
            </w:r>
            <w:r w:rsidRPr="009B660F">
              <w:rPr>
                <w:rFonts w:ascii="Arial" w:hAnsi="Arial" w:cs="Arial"/>
                <w:bCs/>
                <w:color w:val="000000"/>
                <w:sz w:val="18"/>
                <w:szCs w:val="18"/>
              </w:rPr>
              <w:t xml:space="preserve"> ESCALA DE BRILHO:</w:t>
            </w:r>
            <w:r w:rsidRPr="009B660F">
              <w:rPr>
                <w:rFonts w:ascii="Arial" w:hAnsi="Arial" w:cs="Arial"/>
                <w:color w:val="000000"/>
                <w:sz w:val="18"/>
                <w:szCs w:val="18"/>
              </w:rPr>
              <w:t> BRILHANTE</w:t>
            </w:r>
            <w:r w:rsidRPr="009B660F">
              <w:rPr>
                <w:rFonts w:ascii="Arial" w:hAnsi="Arial" w:cs="Arial"/>
                <w:bCs/>
                <w:color w:val="000000"/>
                <w:sz w:val="18"/>
                <w:szCs w:val="18"/>
              </w:rPr>
              <w:t>LARGURA:</w:t>
            </w:r>
            <w:r w:rsidRPr="009B660F">
              <w:rPr>
                <w:rFonts w:ascii="Arial" w:hAnsi="Arial" w:cs="Arial"/>
                <w:color w:val="000000"/>
                <w:sz w:val="18"/>
                <w:szCs w:val="18"/>
              </w:rPr>
              <w:t> 80 CM</w:t>
            </w:r>
            <w:r w:rsidRPr="009B660F">
              <w:rPr>
                <w:rFonts w:ascii="Arial" w:hAnsi="Arial" w:cs="Arial"/>
                <w:bCs/>
                <w:color w:val="000000"/>
                <w:sz w:val="18"/>
                <w:szCs w:val="18"/>
              </w:rPr>
              <w:t>MATERIAL DA ESTRUTURA:</w:t>
            </w:r>
            <w:r w:rsidRPr="009B660F">
              <w:rPr>
                <w:rFonts w:ascii="Arial" w:hAnsi="Arial" w:cs="Arial"/>
                <w:color w:val="000000"/>
                <w:sz w:val="18"/>
                <w:szCs w:val="18"/>
              </w:rPr>
              <w:t xml:space="preserve"> AÇO </w:t>
            </w:r>
            <w:r w:rsidRPr="009B660F">
              <w:rPr>
                <w:rFonts w:ascii="Arial" w:hAnsi="Arial" w:cs="Arial"/>
                <w:bCs/>
                <w:color w:val="000000"/>
                <w:sz w:val="18"/>
                <w:szCs w:val="18"/>
              </w:rPr>
              <w:t>MATERIAL DO PUXADOR:</w:t>
            </w:r>
            <w:r w:rsidRPr="009B660F">
              <w:rPr>
                <w:rFonts w:ascii="Arial" w:hAnsi="Arial" w:cs="Arial"/>
                <w:color w:val="000000"/>
                <w:sz w:val="18"/>
                <w:szCs w:val="18"/>
              </w:rPr>
              <w:t xml:space="preserve"> ALUMÍNIO </w:t>
            </w:r>
            <w:r w:rsidRPr="009B660F">
              <w:rPr>
                <w:rFonts w:ascii="Arial" w:hAnsi="Arial" w:cs="Arial"/>
                <w:bCs/>
                <w:color w:val="000000"/>
                <w:sz w:val="18"/>
                <w:szCs w:val="18"/>
              </w:rPr>
              <w:t>MATERIAL PRINCIPAL</w:t>
            </w:r>
            <w:r w:rsidRPr="009B660F">
              <w:rPr>
                <w:rFonts w:ascii="Arial" w:hAnsi="Arial" w:cs="Arial"/>
                <w:b/>
                <w:bCs/>
                <w:color w:val="000000"/>
                <w:sz w:val="18"/>
                <w:szCs w:val="18"/>
              </w:rPr>
              <w:t>:</w:t>
            </w:r>
            <w:r w:rsidRPr="009B660F">
              <w:rPr>
                <w:rFonts w:ascii="Arial" w:hAnsi="Arial" w:cs="Arial"/>
                <w:color w:val="000000"/>
                <w:sz w:val="18"/>
                <w:szCs w:val="18"/>
              </w:rPr>
              <w:t xml:space="preserve"> AÇO GALVANIZADO COM ESPESSURA DE 0,5 MM </w:t>
            </w:r>
            <w:r w:rsidRPr="009B660F">
              <w:rPr>
                <w:rFonts w:ascii="Arial" w:hAnsi="Arial" w:cs="Arial"/>
                <w:b/>
                <w:bCs/>
                <w:color w:val="000000"/>
                <w:sz w:val="18"/>
                <w:szCs w:val="18"/>
              </w:rPr>
              <w:t>NÚMERO DE PORTAS:</w:t>
            </w:r>
            <w:r w:rsidRPr="009B660F">
              <w:rPr>
                <w:rFonts w:ascii="Arial" w:hAnsi="Arial" w:cs="Arial"/>
                <w:color w:val="000000"/>
                <w:sz w:val="18"/>
                <w:szCs w:val="18"/>
              </w:rPr>
              <w:t> 2</w:t>
            </w:r>
            <w:r w:rsidRPr="009B660F">
              <w:rPr>
                <w:rFonts w:ascii="Arial" w:hAnsi="Arial" w:cs="Arial"/>
                <w:b/>
                <w:bCs/>
                <w:color w:val="000000"/>
                <w:sz w:val="18"/>
                <w:szCs w:val="18"/>
              </w:rPr>
              <w:t>PROFUNDIDADE:</w:t>
            </w:r>
            <w:r w:rsidRPr="009B660F">
              <w:rPr>
                <w:rFonts w:ascii="Arial" w:hAnsi="Arial" w:cs="Arial"/>
                <w:color w:val="000000"/>
                <w:sz w:val="18"/>
                <w:szCs w:val="18"/>
              </w:rPr>
              <w:t> 28 CM</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39</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25</w:t>
            </w:r>
          </w:p>
        </w:tc>
        <w:tc>
          <w:tcPr>
            <w:tcW w:w="6722" w:type="dxa"/>
          </w:tcPr>
          <w:p w:rsidR="009B660F" w:rsidRPr="009B660F" w:rsidRDefault="009B660F" w:rsidP="004C085E">
            <w:pPr>
              <w:jc w:val="both"/>
              <w:rPr>
                <w:rFonts w:ascii="Arial" w:hAnsi="Arial" w:cs="Arial"/>
                <w:color w:val="000000"/>
                <w:sz w:val="18"/>
                <w:szCs w:val="18"/>
              </w:rPr>
            </w:pPr>
            <w:r w:rsidRPr="009B660F">
              <w:rPr>
                <w:rFonts w:ascii="Arial" w:hAnsi="Arial" w:cs="Arial"/>
                <w:b/>
                <w:bCs/>
                <w:color w:val="000000"/>
                <w:sz w:val="18"/>
                <w:szCs w:val="18"/>
              </w:rPr>
              <w:t xml:space="preserve">CADEIRA LONGARINA POLIPROPILENO </w:t>
            </w:r>
            <w:r w:rsidRPr="009B660F">
              <w:rPr>
                <w:rFonts w:ascii="Arial" w:hAnsi="Arial" w:cs="Arial"/>
                <w:bCs/>
                <w:color w:val="000000"/>
                <w:sz w:val="18"/>
                <w:szCs w:val="18"/>
              </w:rPr>
              <w:t>COM 3 ASSENTOS MODELO EXECUTIVA / TIPO FIXO  /</w:t>
            </w:r>
            <w:r w:rsidRPr="009B660F">
              <w:rPr>
                <w:rFonts w:ascii="Arial" w:hAnsi="Arial" w:cs="Arial"/>
                <w:color w:val="000000"/>
                <w:sz w:val="18"/>
                <w:szCs w:val="18"/>
                <w:shd w:val="clear" w:color="auto" w:fill="FFFFFF"/>
              </w:rPr>
              <w:t xml:space="preserve"> MATERIAIS RESISTENTES DE ALTA QUALIDADE - COR A SER DEFINIDA NO PEDIDO</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40</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04</w:t>
            </w:r>
          </w:p>
        </w:tc>
        <w:tc>
          <w:tcPr>
            <w:tcW w:w="6722" w:type="dxa"/>
          </w:tcPr>
          <w:p w:rsidR="009B660F" w:rsidRPr="009B660F" w:rsidRDefault="009B660F" w:rsidP="004C085E">
            <w:pPr>
              <w:pStyle w:val="Ttulo1"/>
              <w:shd w:val="clear" w:color="auto" w:fill="FFFFFF"/>
              <w:spacing w:before="0" w:after="0"/>
              <w:jc w:val="both"/>
              <w:outlineLvl w:val="0"/>
              <w:rPr>
                <w:rFonts w:cs="Arial"/>
                <w:b w:val="0"/>
                <w:sz w:val="18"/>
                <w:szCs w:val="18"/>
              </w:rPr>
            </w:pPr>
            <w:r w:rsidRPr="009B660F">
              <w:rPr>
                <w:rFonts w:cs="Arial"/>
                <w:b w:val="0"/>
                <w:sz w:val="18"/>
                <w:szCs w:val="18"/>
              </w:rPr>
              <w:t>GUARDA VOLUME ARMÁRIO ROUPEIRO DE AÇO 1.93X0,69X0.40M 8 PORTAS PEQUENAS</w:t>
            </w:r>
          </w:p>
          <w:p w:rsidR="009B660F" w:rsidRPr="009B660F" w:rsidRDefault="009B660F" w:rsidP="004C085E">
            <w:pPr>
              <w:jc w:val="both"/>
              <w:rPr>
                <w:rFonts w:ascii="Arial" w:hAnsi="Arial" w:cs="Arial"/>
                <w:color w:val="000000"/>
                <w:sz w:val="18"/>
                <w:szCs w:val="18"/>
              </w:rPr>
            </w:pP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41</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ROUPEIRO DE AÇO COM 12 PORTAS DE ABRIR. CADA UMA COM REFORÇO OMEGA. CONTENDO UMA VENEZIANA PARA CADA PORTA. DISPOSITIVO DE CADEADO (PITÃO). CONFECCIONADO EM CHAPA 26. DIMENSÕES DO VÃO: ALTURA: 49 CM, LARGURA 30 CM, PROFUNDIDADE 39 CM. DIMENSÕES: ALTURA 197 CM, LARGURA 93 CM, PROFUNDIDADE 41 CM.</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42</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10</w:t>
            </w:r>
          </w:p>
        </w:tc>
        <w:tc>
          <w:tcPr>
            <w:tcW w:w="6722" w:type="dxa"/>
          </w:tcPr>
          <w:p w:rsidR="009B660F" w:rsidRPr="009B660F" w:rsidRDefault="009B660F" w:rsidP="004C085E">
            <w:pPr>
              <w:jc w:val="both"/>
              <w:rPr>
                <w:rFonts w:ascii="Arial" w:hAnsi="Arial" w:cs="Arial"/>
                <w:color w:val="000000"/>
                <w:sz w:val="18"/>
                <w:szCs w:val="18"/>
              </w:rPr>
            </w:pPr>
            <w:r w:rsidRPr="009B660F">
              <w:rPr>
                <w:rFonts w:ascii="Arial" w:hAnsi="Arial" w:cs="Arial"/>
                <w:sz w:val="18"/>
                <w:szCs w:val="18"/>
              </w:rPr>
              <w:t xml:space="preserve">LIQUIDIFICADOR </w:t>
            </w:r>
            <w:r w:rsidRPr="009B660F">
              <w:rPr>
                <w:rFonts w:ascii="Arial" w:hAnsi="Arial" w:cs="Arial"/>
                <w:sz w:val="18"/>
                <w:szCs w:val="18"/>
                <w:shd w:val="clear" w:color="auto" w:fill="FFFFFF"/>
              </w:rPr>
              <w:t xml:space="preserve"> COM 12 VELOCIDADES + PULSAR/AUTOLIMPEZA, COPO DE ACRÍLICO SUPER-RESISTENTE COM CAPACIDADE MÁXIMA ATÉ 3L, BASE ANTIDERRAPANTE E POTÊNCIA DE 1000W</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43</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03</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REFRIGERADOR CAPACIDADE MÍNIMA DE 239LTS, 110V, GAVETA PARA LEGUMES, 01 PORTA - COR BRANCA</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44</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10</w:t>
            </w:r>
          </w:p>
        </w:tc>
        <w:tc>
          <w:tcPr>
            <w:tcW w:w="6722" w:type="dxa"/>
          </w:tcPr>
          <w:p w:rsidR="009B660F" w:rsidRPr="009B660F" w:rsidRDefault="009B660F" w:rsidP="004C085E">
            <w:pPr>
              <w:autoSpaceDE w:val="0"/>
              <w:autoSpaceDN w:val="0"/>
              <w:adjustRightInd w:val="0"/>
              <w:jc w:val="both"/>
              <w:rPr>
                <w:rFonts w:ascii="Arial" w:hAnsi="Arial" w:cs="Arial"/>
                <w:sz w:val="18"/>
                <w:szCs w:val="18"/>
              </w:rPr>
            </w:pPr>
            <w:r w:rsidRPr="009B660F">
              <w:rPr>
                <w:rFonts w:ascii="Arial" w:hAnsi="Arial" w:cs="Arial"/>
                <w:sz w:val="18"/>
                <w:szCs w:val="18"/>
              </w:rPr>
              <w:t>AR CONDICIONADO 18.000 BTU - MODELO SPLIT, CICLO FRIO E QUENTE,</w:t>
            </w:r>
          </w:p>
          <w:p w:rsidR="009B660F" w:rsidRPr="009B660F" w:rsidRDefault="009B660F" w:rsidP="004C085E">
            <w:pPr>
              <w:jc w:val="both"/>
              <w:rPr>
                <w:rFonts w:ascii="Arial" w:hAnsi="Arial" w:cs="Arial"/>
                <w:color w:val="000000"/>
                <w:sz w:val="18"/>
                <w:szCs w:val="18"/>
              </w:rPr>
            </w:pPr>
            <w:r w:rsidRPr="009B660F">
              <w:rPr>
                <w:rFonts w:ascii="Arial" w:hAnsi="Arial" w:cs="Arial"/>
                <w:sz w:val="18"/>
                <w:szCs w:val="18"/>
              </w:rPr>
              <w:t>CONTROLE REMOTO, DIRECIONADOR DE AR, SAÍDA REGULÁVEL DE AR, PAINEL ELETRÔNICO, CONTROLE DE TEMPERATURA, TIMER. GARANTIA MÍNIMA DO FORNECEDOR 12 MESES.</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45</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6722" w:type="dxa"/>
          </w:tcPr>
          <w:p w:rsidR="009B660F" w:rsidRPr="009B660F" w:rsidRDefault="009B660F" w:rsidP="004C085E">
            <w:pPr>
              <w:jc w:val="both"/>
              <w:rPr>
                <w:rFonts w:ascii="Arial" w:hAnsi="Arial" w:cs="Arial"/>
                <w:color w:val="000000"/>
                <w:sz w:val="18"/>
                <w:szCs w:val="18"/>
              </w:rPr>
            </w:pPr>
            <w:r w:rsidRPr="009B660F">
              <w:rPr>
                <w:rFonts w:ascii="Arial" w:hAnsi="Arial" w:cs="Arial"/>
                <w:sz w:val="18"/>
                <w:szCs w:val="18"/>
              </w:rPr>
              <w:t>VENTILADOR  TURBO DE PAREDE BIVOLT –  POSSUI OSCILAÇÃO PARA DIREITA E ESQUERDA E PODE SER INCLINADO PARA FRENTE E PARA TRAS.TAMANH APROXIMADO 50 CM.</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46</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05</w:t>
            </w:r>
          </w:p>
        </w:tc>
        <w:tc>
          <w:tcPr>
            <w:tcW w:w="6722" w:type="dxa"/>
          </w:tcPr>
          <w:p w:rsidR="009B660F" w:rsidRPr="009B660F" w:rsidRDefault="009B660F" w:rsidP="004C085E">
            <w:pPr>
              <w:jc w:val="both"/>
              <w:rPr>
                <w:rFonts w:ascii="Arial" w:hAnsi="Arial" w:cs="Arial"/>
                <w:color w:val="000000"/>
                <w:sz w:val="18"/>
                <w:szCs w:val="18"/>
              </w:rPr>
            </w:pPr>
            <w:r w:rsidRPr="009B660F">
              <w:rPr>
                <w:rFonts w:ascii="Arial" w:hAnsi="Arial" w:cs="Arial"/>
                <w:bCs/>
                <w:sz w:val="18"/>
                <w:szCs w:val="18"/>
              </w:rPr>
              <w:t>VENTILADOR DE TETO</w:t>
            </w:r>
            <w:r w:rsidRPr="009B660F">
              <w:rPr>
                <w:rFonts w:ascii="Arial" w:hAnsi="Arial" w:cs="Arial"/>
                <w:sz w:val="18"/>
                <w:szCs w:val="18"/>
              </w:rPr>
              <w:t>, MÍNIMO DE 03 PÁS, LUMINÁRIA, POTÊNCIA MÍNIMA DO MOTOR 130W, CONTROLE DE VELOCIDADE VARIÁVEL, DIÂMETRO MÍNIMO DO VENTILADOR MONTADO 112CM. GARANTIA MÍNIMA DO FORNECEDOR 12 MESES.</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47</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CÂMERA SEMIPROFISSIONAL: - RESOLUÇÃO: 18.1MP; - TIPO DE CÂMERA: CÂMERA DIGITAL SUPER ZOOM; - COMUNICAÇÃO:</w:t>
            </w:r>
            <w:r w:rsidRPr="009B660F">
              <w:rPr>
                <w:rFonts w:ascii="Arial" w:hAnsi="Arial" w:cs="Arial"/>
                <w:sz w:val="18"/>
                <w:szCs w:val="18"/>
              </w:rPr>
              <w:tab/>
              <w:t>USB; - TIPO DE MEMÓRIA: MEMÓRIA INTERNA DE APROXIMADAMENTE 15MB. -SENSOR: CMOS; - FLASH; - MONITOR: LCD DE 3,2 COM 921 MIL PONTOS E ÂNGULO VARIÁVEL; - ZOOM ÓPTICO: 42X (24-1.000MM);-ZOOM DIGITAL: 2X (2.000MM); -ALIMENTAÇÃO: BATERIA RECARREGÁVEL DE LI-ION EN-EL5; -RESOLUÇÃO EFETIVA</w:t>
            </w:r>
            <w:r w:rsidRPr="009B660F">
              <w:rPr>
                <w:rFonts w:ascii="Arial" w:hAnsi="Arial" w:cs="Arial"/>
                <w:sz w:val="18"/>
                <w:szCs w:val="18"/>
              </w:rPr>
              <w:tab/>
              <w:t xml:space="preserve">4.896 X 3.672 (18 MP); -FOTO PANORÂMICA FÁCIL 180º OU 360º; - FOTO 3D; -GRAVAÇÃO DE VÍDEO: FULL HD: 1920X1080/ 50I </w:t>
            </w:r>
            <w:r w:rsidRPr="009B660F">
              <w:rPr>
                <w:rFonts w:ascii="Arial" w:hAnsi="Arial" w:cs="Arial"/>
                <w:sz w:val="18"/>
                <w:szCs w:val="18"/>
              </w:rPr>
              <w:lastRenderedPageBreak/>
              <w:t>- HD: 1280PX720P/30 QPS - HS: 1920X1080/15 QPS - HS: 1280X720/60 QPS - HS: 640X480/120 QPS - IFRAME® 540: 960X540/30 QPS - VGA: 640X480/30P - VGA: 640X480/25P; -MODOS DE CENA: LUZ DE FUNDO, PRAIA, CÓPIA EM PRETO E BRANCO, CLOSE UP, CREPÚSCULO/MADRUGADA, SHOW DE FOGOS DE ARTIFÍCIO, ALIMENTOS, PAISAGEM, MUSEU, PAISAGEM NOTURNA, RETRATO NOTURNO, PANORAMA, FESTA, INTERIOR, RETRATO ANIMAL DE ESTIMAÇÃO, RETRATO, SELETOR AUTOMÁTICO DE CENA, NEVE, ESPORTES, PÔR-DO-SOL, FOTOGRAFIA 3D; -TIPO DE FOCOAF POR DETECÇÃO DE CONTRASTE; -TIPO DE OBTURADOR: OBTURADOR MECÂNICO-ELETRÔNICO CMOS; -TEMPO ENTRE OS DISPAROS ATÉ 7 DISPAROS DE APROXIMADAMENTE 7 QUADROS POR SEGUNDO; -RECONHECIMENTO DE FACE; -GRAVA DATA/HORA;  -GRAVA VÍDEO COM ÁUDIO; -ESTABILIZADOR DE IMAGEM; -IDIOMAS DO MENU INGLÊS,  PORTUGUÊS, ESPANHOL,  FRANCÊS,  CHINÊS, COREANO,  ÁRABE,  TAILANDÊS, INDONÉSIO,  VIETNAMITA, TCHECO,  DINAMARQUÊS, HOLANDÊS,  FINLANDÊS, ALEMÃO, GREGO,  HÚNGARO, ITALIANO, JAPONÊS,  NORUEGUÊS,  POLONÊS, RUSSO,  SUECO,  TURCO,  UCRANIANO; -CARTÃO DE MEMÓRIACOMPATÍVEIS: SD, SDHC, SDXC; -GARANTIA: 1 ANO; - ITENS INCLUSOS: CABO USB UC-E6, BATERIA RECARREGÁVEL DE LI-ION EN-EL5, ADAPTADOR/CARREGADOR AC EH-69P, ALÇA AN-CP21, TAMPA DA LENTE LC-CP24, CD DE INSTALAÇÃO DO SOFTWARE, CARTÃO SDHC 16GB; -COR: PRETO.</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48</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FOGÃO INDUSTRIAL 02 BOCAS.</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49</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TV LED 24” COM CONVERSOR INTEGRADO.</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50</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10</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MESAS DE COMPUTADOR 0,90 X 0,60 M COM APOIO COM TECLADO FIXO EM MDF 15 MM PÉS DE FERRO.</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51</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04</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MESA PARA REFEITÓRIO COM 02 BANCOS LONGOS E SEPARADOS. ACABAMENTO EM PINTURA EPÓXI, TAMPO DO ASSENTO E MESA EM MDF 25 MM COM ACABAMENTO EM PERFIL, BORRACHA OU PVC. 10 LUGARES. MEDIDA 2,75X75X75. COR OVO.</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52</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CADEIRA GIRATÓRIA (SECRETÁRIA) COM REGULAGEM DE ALTURA, RODÍZIO (RODINHAS NOS PÉS).ESTRUTURA DE ALUMÍNIO, PLÁSTICO E TECIDO. SEM APOIO PARA BRAÇOS.</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53</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GAVETEIRO VOLANTE 02 GAVETAS E 01 GAVETÃO PARA PASTAS SUSPENSAS, COM TRILHO EM CORREDIÇA METÁLICA.</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54</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03</w:t>
            </w:r>
          </w:p>
        </w:tc>
        <w:tc>
          <w:tcPr>
            <w:tcW w:w="6722" w:type="dxa"/>
          </w:tcPr>
          <w:p w:rsidR="009B660F" w:rsidRPr="009B660F" w:rsidRDefault="009B660F" w:rsidP="004C085E">
            <w:pPr>
              <w:jc w:val="both"/>
              <w:rPr>
                <w:rFonts w:ascii="Arial" w:hAnsi="Arial" w:cs="Arial"/>
                <w:b/>
                <w:bCs/>
                <w:color w:val="000000"/>
                <w:sz w:val="18"/>
                <w:szCs w:val="18"/>
              </w:rPr>
            </w:pPr>
            <w:r w:rsidRPr="009B660F">
              <w:rPr>
                <w:rFonts w:ascii="Arial" w:hAnsi="Arial" w:cs="Arial"/>
                <w:bCs/>
                <w:sz w:val="18"/>
                <w:szCs w:val="18"/>
              </w:rPr>
              <w:t>FOGÃO DE ALTA PRESSÃO, FOGAREIRO A GÁS 1 BOCA. DIMENSÕES 10 X 20 CM.</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55</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QUADRO P/ FIXAÇÃO DE AVISOS COM FUNDO EM FELTRO VERDE OU AZUL, TAMANHO 170 X 120 CM.</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56</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03</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 xml:space="preserve">FERRO ELÉTRICO A SECO. POUPA BOTÕES EM TODA LATERAL DO FERRO.CONTROLE DE TEMPERATURA FRONTAL. CABO ANATÔMICO COM GIRO DE 360°. DESENHO TRADICIONAL. VOLTAGEM: 127 V OU 220 V (NÃO É BIVOLT) POTÊNCIA EM 127 V: 1200 WATTS POTÊNCIA EM 220 V: 1000 WATTS FREQÜÊNCIA: 50/60 HZ FIO: 1,66 METROS. </w:t>
            </w:r>
            <w:r w:rsidRPr="009B660F">
              <w:rPr>
                <w:rStyle w:val="Forte"/>
                <w:rFonts w:ascii="Arial" w:hAnsi="Arial" w:cs="Arial"/>
                <w:sz w:val="18"/>
                <w:szCs w:val="18"/>
              </w:rPr>
              <w:t>DIMENSÕES:</w:t>
            </w:r>
            <w:r w:rsidRPr="009B660F">
              <w:rPr>
                <w:rStyle w:val="Forte"/>
                <w:rFonts w:ascii="Arial" w:eastAsiaTheme="majorEastAsia" w:hAnsi="Arial" w:cs="Arial"/>
                <w:sz w:val="18"/>
                <w:szCs w:val="18"/>
              </w:rPr>
              <w:t xml:space="preserve"> </w:t>
            </w:r>
            <w:r w:rsidRPr="009B660F">
              <w:rPr>
                <w:rFonts w:ascii="Arial" w:hAnsi="Arial" w:cs="Arial"/>
                <w:sz w:val="18"/>
                <w:szCs w:val="18"/>
              </w:rPr>
              <w:t>ALTURA: 15 CM; LARGURA: 12 CM; PROFUNDIDADE: 24 CM; PESO: 0,888 KG. GARANTIA DO FORNECEDOR DE 12 MESES.</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57</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03</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FERRO ELÉTRICO PASSA A VAPOR E A SECO. COM SPRAY FRONTAL E VAPOR AJUSTÁVEL. RESERVATÓRIO DE ÁGUA VISÍVEL, CAPACIDADE DO RESERVATÓRIO 200ML - CABO ANATÔMICO COM GIRO 360° - FUNCIONA A VAPOR E A SECO - BASE REVESTIDA COM ANTIADERENTE - DESIGN COM POUPA BOTÕES EM TODA A LATERAL.</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58</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05</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BALANÇA DE PESAGEM DIGITAL COM PLATAFORMA DE VIDRO 8MM. SISTEMA COM 4 SENSORES ULTRA SENSIVEIS. PESO MAXIMO ATÉ 150 KG. GRAU DE PESO :0.1 KG. MODO DE PESO: KG, STONE, LIBRA; VIDRO TEMPERADO 8MM; MONITOR LCD 1” NUMEROS GRANDES DE FACIL VISUALIZAÇÃO; CALIBRAGEM E DESLIGAMENTO AUTOMÁTICO; MANUAL EM PORTUGUES(BR) 01 BATERIA DE LITIO.</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59</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CARRINHO PARA BEBÊ, CAPACIDADE ATÉ 17 KG, ACOLCHOADO, COM CINTO DE SEGURANÇA.</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60</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 xml:space="preserve">COBERTOR EM TECIDO 100% MICROFIBRA DE POLIÉSTER MEDIDAS </w:t>
            </w:r>
            <w:r w:rsidRPr="009B660F">
              <w:rPr>
                <w:rFonts w:ascii="Arial" w:hAnsi="Arial" w:cs="Arial"/>
                <w:sz w:val="18"/>
                <w:szCs w:val="18"/>
              </w:rPr>
              <w:lastRenderedPageBreak/>
              <w:t>APROXIMADAS DO COBERTOR: 1,50 X 2,00 M, GRAMATURA: 0,25 GR / M2 ANTI-ALÉRGICO.</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61</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TRAVESSEIRO REVESTIMENTO: 100% ALGODÃO PERCAL. ENCHIMENTO: 100% FIBRA DE POLIÉSTER SILICONIZADA – PLUMAS SINTÉTICAS. NÃO ALÉRGICO INODORO LAVÁVEL TAMANHO APROX. (L X C): 50 X 70 CM.</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62</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10</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TRAVESSEIRO DE ESPUMA 100% POLIURETANO DE TAMANHO 45 CM X 65 CM 100% POLIÉSTER.</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63</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04</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MÁQUINA FRAGMENTADORA DE PAPÉIS ATÉ 15 FOLHAS POR VEZ EM PARTÍCULAS COM SENSOR.</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64</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03</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PAINEL DE CORTIÇA COM MOLDURA DE ALUMÍNIO 1,30 X 1,50M.</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65</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CARRO DE EMERGÊNCIA CONTENDO AS SEGUINTES CARACTERISTICAS:- ESTRUTURA CONSTRUIDA EM PERFIS ESTRUTURAIS DE ALUMINIO; - FECHAMENTOS LATERIAIS  EM POLIURETANO E FECHAMENTO TRASEIRO EM PVC OU MATERIAL DE QUALIDADE SUPERIOR;-BANDEJA SUPERIOR EM POLIURETANO (OU MATERIAL DE QUALIDADE SUPERIOR) COM BORDA DE RETENÇÃO E PUXADORES LATERAIS;-05 GAVETAS CONFECCIONADAS EM POLIURETANO, COM TRILHO TELESCÓPICO E PUXADORES EM PLÁSTICO INJETADO, SENDO AS 04 SUPERIORES DE APROXIMADAMENTE 150MM DE ALTURA PARA ARMAZENAMENTO DE MATERIAIS DE PROCEDIMENTOS E A  GAVETA INFERIOR COM ALTURA APROXIMADA DE 300MM;-SISTEMA QUE POSSIBILITE LACRE ÚNICO PARA TODAS AS GAVETAS;-AS PRIMEIRAS DUAS GAVETAS SUPERIORES DEVERÃO APRESENTAR APROXIMADAMENTE 24 DIVISÓRIAS PARA ARMAZENAMENTO DE MEDICAÇÃO EM POLYESTIRENO;-SUPORTE DE SORO AJUSTÁVEL NA ALTURA;-SUPORTE PARA CARDIOVERSOR COM BORDA DE PROTEÇÃO E DIMENSÕES APROXIMADAS DE 400MMX400MM;-SUPORTE PARA CILINDRO DE OXIGENIO XOM FECHO TIPO VELCRO;-TÁBUA DE MASSAGEM CARDÍACA EM ACRILICO;RÉGUA COM PELO MENOS 04 TOMADAS ELÉTRICAS PADRÃO NBR, 2P + T COM CABO FORÇA DE PELO MENOS 4”, SENDO 02 COM TRAVA E 02 SEM TRAVA E BANDA DE RODAGEM EM POLIUTERANO;-DIMENSÕES APROXIMADAS: 1130MMX860MMX540MM ( ALTURA X LARGURA X PROFUNDIDADE</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66</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bCs/>
                <w:sz w:val="18"/>
                <w:szCs w:val="18"/>
              </w:rPr>
              <w:t>MICROSCÓPIO BIOLÓGICO BINOCULAR – ESPECIFICAÇÕES: COMPOSTO: ESTATIVA COMPOSTA DE BASE E COLUNA DE DESING MODERNO E ERGOMÉTRICO – REVÓLVER INVERTIDO PARA 04(QUATRO) OBJETIVAS PLANACROMÁTICAS DE 4X, 10X, 40X E 100X IMERSÃO E RETRÁTIL. (ÓTICA INFINITA), PLATINA DE 78X54 MM ESPECIAL ROTATIVA EM 360 GRAUS QUE PERMITE AO USUÁRIO TRABALHAR COM A MESMA EM QUALQUER POSIÇÃO E COM TRAVA DE SEGURANÇA QUE EVITA A QUEBRA DE LÂMINAS. –PLATINA COM SISTEMA QUE PERMITE AO USUÁRIO DESTACAR A LÂMINA DO MICROSCÓPIO APENAS PRESSIONANDO A MESMA PARA BAIXO E POSTERIORMENTE RETORNAR A SUA POSIÇÃO AUTOMATICAMENTE. _CHARRIOT QUE PERMITE A COLOCAÇÃO DE 02(DUAS) LÂMINAS AO MESMO TEMPO; 01 PAR DE OCULARES DE 10X (CAMPO AMPLO) DE 20MM DE CAMPO. _AJUSTE INTERPUPILAR E DIFERENTES DIOPTRIAS PARA AS DUAS OCULARES. _ AJUSTE INDEPENDENTE DO MACRO MICROMÉTRICO COAXIAL COM AJUSTE DE TENSÃO E COM CONTROLE DE CHARRIOT PRÓXIMO DE SEU COMANDO. –ILUMINAÇÃO HALÔGENA 6 VOLTS / 20WATTS COM ILUMINADOR E REFLETOR. – ILUMINADOR INOVADOR MÓVEL QUE PERMITE A TROCA DE LÂMPADA PELA PARTE SUPERIOR DO MICROSCÓPIO. – VOLTAGEM 110/220 – 50/60HZ. FUSÍVEL 1ª – 250V. ACOMPANHA MANUAL DE INSTRUÇÃES, CAPA DE PROTEÇÃO, LÂMPADA RESERVA. GARANTIA MÍNIMA DE 1 ANO.</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67</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 xml:space="preserve">MICROSCÓPIO DIGITAL LCD  5MP FACILITA A VISUALIZAÇÃO E O COMPARTILHAMENTO DO MUNDO MICROSCÓPIO. USANDO UM SENSOR DE IMAGEM CMOS DE 5MP COM RESOLUÇÃO DE 320 X 240 A 30 QPS, VOCÊ COMEÇA COM UMA AMPLIAÇÃO BASE LINE DE 10 X E, DAÍ POR DIANTE, POSSUI OPÇÕES DE ZOOM DE 4 X A 160 X USANDO A TELA LCD </w:t>
            </w:r>
            <w:r w:rsidRPr="009B660F">
              <w:rPr>
                <w:rFonts w:ascii="Arial" w:hAnsi="Arial" w:cs="Arial"/>
                <w:sz w:val="18"/>
                <w:szCs w:val="18"/>
              </w:rPr>
              <w:lastRenderedPageBreak/>
              <w:t>EM CORES DE 3,5" INTEGRADA E 20X A 200X EM UM COMPUTADOR OU TV. PARA A CONEXÃO EM DISPOSITIVOS EXTERNOS, HÁ USB E PORTAS DE SAÍDA DE TV DE VÍDEO COMPOSTO.ELE VEM COM UMA BATERIA RECARREGÁVEL PARA O USO DO MICROSCÓPIO EM CAMPO E UM CARTÃO DE 2GB COM IMAGENS DE ESPÉCIES PRÉ-CARREGADAS COM ESPAÇO PARA VOCÊ ACRESCENTAR AS SUAS PRÓPRIAS. O ESTÁGIO POSSUI DOIS CLIPES PARA PRENDER SLIDES, E A FOCAGEM GERAL E FINA PERMITE A OBTENÇÃO DE UMA IMAGEM CLARA. OITO LED, DISPOSTOS EM UM PADRÃO CIRCULAR, FORNECEM A ILUMINAÇÃO COM UM DIAL DE AJUSTE DE BRILHO NO PAINEL DE CONTROLE. IMAGEM SENSOR CMOS DE 5.0MP. RESOLUÇÃO DE IMAGEM 320X240 A 30 QPS.  AMPLIAÇÕES DE 4X A 200X4X A 160X USANDO A TELA LCD ATÉ 200X USANDO A TELA DA TV ZOOM DIGITAL 4XILUMINAÇÃOCONJUNTO DE 8 LED EM UMA CONFIGURAÇÃO DE ANEL PARA COBERTURA EM 360°SELETOR LOCALIZADO NO PAINEL DE CONTROLE FRONTAL BRILHO AJUSTÁVEL FOCAGEM FOCO GERAL POR CREMALHEIRA E PINHÃO FOCO FINO COAXIAL ESTÁGIO DE ESPÉCIME DE 4,5 X 4,0 POLEGADAS (11,4 X 10,2CM) VISUALIZAÇÃO TELA LCD EM CORES DE 3,5" INTEGRADA PORTA DE SAÍDA DE TV DE VÍDEO COMPOSTO PARA A VISUALIZAÇÃO EM TELAS DE TV COMPATÍVEIS CABO USB 2.0 PARA A VISUALIZAÇÃO EM UM COMPUTADOR USANDO O SOFTWARE INCLUSO SALVE E VEJA IMAGENS EM CARTÕES SD, ATÉ 32GBCARTÃO DE 2GB INCLUSO COM IMAGENS DE AMOSTRA PRÉ-CARREGADAS SENSOR CMOS DE 5MPAMPLIAÇÃO ATÉ 200XRESOLUÇÃO 320X240 A 30 QPS TELA LCD EM CORES DE 3,5" INTEGRADA PORTAS USB E SAÍDA DE VÍDEO COMPOSTO PACK DE BATERIA RECARREGÁVEL PARA TRABALHO DE CAMPO SISTEMAS DE FOCO GERAL E FINO SEPARADOS. ILUMINAÇÃO LED COM DIMMER DE REOSTATO SUPORTA CARTÕES SD DE ATÉ 32GBO QUE ACOMPANHA: CELESTRON  MICROSCÓPIO DIGITAL LCD COSMOS 5MPCABO AV CABO USB BATERIA DE ÍONS DE LÍTIO ADAPTADOR/CARREGADOR AC RÉGUA DE CALIBRAGEM CARTÃO MICRO SD DE 2GBCD COM SOFTWARE CAPTURE PRO 2 ANOS DE GARANTIA LIMITADA.</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68</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30</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ESTANTE DE AÇO CONFECCIONADO EM CHAPA 24, COM 06 PRATELEIRAS, DOBRAS DUPLAS NAS LATERAIS E TRIPLAS NAS PARTES FRONTAIS E POSTERIORES, 4 COLUNAS EM PERFIL L DE 30X30MM E REFORÇO ÔMEGA NA PARTE INTERNA  DAS PRATELEIRAS. ACABAMENTO EM PROCESSO ANTI-CORROSIVO E PINTURA A PÓ. DIMENSÕES: 198 ALTURA, 092 LARGURA, 030 PROFUNDIDADE.</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69</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color w:val="000000"/>
                <w:sz w:val="18"/>
                <w:szCs w:val="18"/>
                <w:bdr w:val="none" w:sz="0" w:space="0" w:color="auto" w:frame="1"/>
              </w:rPr>
              <w:t>ANDADOR DE ALUMÍNIO ARTICULADO (DOBRÁVEL) É PRÁTICO, SEGURO DURÁVEL E SILENCIOSO. POSSUI SETE NÍVEIS DE REGULAGEM DE ALTURA E É DOBRÁVEL POR UM SÓ PINO DE AJUSTE. A ARTICULAÇÃO DO ANDADOR PERMITE ACOMPANHAR O MOVIMENTO DAS PASSADAS SEM A NECESSIDADE DE LEVANTAR OU ARRASTAR TODO O CONJUNTO. AS PONTEIRAS EM BORRACHA CONTAM COM PEÇA METÁLICA INTERNA PARA REDUZIR O DESGASTE, AUMENTANDO A DURABILIDADE E A MANOPLA É FABRICADO  EM MATERIAL MACIO GARANTINDO O CONFORTO DO USUÁRIO. RESISTÊNCIA DE ATÉ 130 KG. TAMANHO ÚNICO (USUÁRIO COM ALTURA ENTRE 1,50M A 2,00M). DIFERENCIAIS:- SETE NÍVEIS DE REGULAGEM DE ALTURA, ATRAVÉS DE PINOS DE FÁCIL  AJUSTE.- PEÇA PLÁSTICA INTERNA PARA REDUZIR RUÍDO.- ARTICULAÇÃO LEVE E SUAVE.- FABRICADO EM ALUMÍNIO ANODIZADO ESPELHADO, QUE NÃO RISCA E NÃO PERDE O BRILHO.- COMPOSIÇÃO:- CORPO: ALUMÍNIO.- BARRAS CENTRAIS: AÇO.- PONTEIRA: BORRACHA.</w:t>
            </w:r>
          </w:p>
        </w:tc>
      </w:tr>
      <w:tr w:rsidR="009B660F" w:rsidRPr="009B660F" w:rsidTr="009B660F">
        <w:tc>
          <w:tcPr>
            <w:tcW w:w="709" w:type="dxa"/>
            <w:shd w:val="clear" w:color="auto" w:fill="auto"/>
          </w:tcPr>
          <w:p w:rsidR="009B660F" w:rsidRPr="009B660F" w:rsidRDefault="009B660F" w:rsidP="004C085E">
            <w:pPr>
              <w:jc w:val="center"/>
              <w:rPr>
                <w:rFonts w:ascii="Arial" w:hAnsi="Arial" w:cs="Arial"/>
                <w:color w:val="auto"/>
                <w:sz w:val="18"/>
                <w:szCs w:val="18"/>
              </w:rPr>
            </w:pPr>
            <w:r w:rsidRPr="009B660F">
              <w:rPr>
                <w:rFonts w:ascii="Arial" w:hAnsi="Arial" w:cs="Arial"/>
                <w:color w:val="auto"/>
                <w:sz w:val="18"/>
                <w:szCs w:val="18"/>
              </w:rPr>
              <w:t>70</w:t>
            </w:r>
          </w:p>
        </w:tc>
        <w:tc>
          <w:tcPr>
            <w:tcW w:w="917" w:type="dxa"/>
            <w:shd w:val="clear" w:color="auto" w:fill="auto"/>
          </w:tcPr>
          <w:p w:rsidR="009B660F" w:rsidRPr="009B660F" w:rsidRDefault="009B660F" w:rsidP="004C085E">
            <w:pPr>
              <w:jc w:val="center"/>
              <w:rPr>
                <w:rFonts w:ascii="Arial" w:hAnsi="Arial" w:cs="Arial"/>
                <w:color w:val="auto"/>
                <w:sz w:val="18"/>
                <w:szCs w:val="18"/>
              </w:rPr>
            </w:pPr>
            <w:r w:rsidRPr="009B660F">
              <w:rPr>
                <w:rFonts w:ascii="Arial" w:hAnsi="Arial" w:cs="Arial"/>
                <w:color w:val="auto"/>
                <w:sz w:val="18"/>
                <w:szCs w:val="18"/>
              </w:rPr>
              <w:t>UND</w:t>
            </w:r>
          </w:p>
        </w:tc>
        <w:tc>
          <w:tcPr>
            <w:tcW w:w="832" w:type="dxa"/>
            <w:shd w:val="clear" w:color="auto" w:fill="auto"/>
          </w:tcPr>
          <w:p w:rsidR="009B660F" w:rsidRPr="009B660F" w:rsidRDefault="009B660F" w:rsidP="004C085E">
            <w:pPr>
              <w:jc w:val="center"/>
              <w:rPr>
                <w:rFonts w:ascii="Arial" w:hAnsi="Arial" w:cs="Arial"/>
                <w:color w:val="auto"/>
                <w:sz w:val="18"/>
                <w:szCs w:val="18"/>
              </w:rPr>
            </w:pPr>
            <w:r w:rsidRPr="009B660F">
              <w:rPr>
                <w:rFonts w:ascii="Arial" w:hAnsi="Arial" w:cs="Arial"/>
                <w:color w:val="auto"/>
                <w:sz w:val="18"/>
                <w:szCs w:val="18"/>
              </w:rPr>
              <w:t>03</w:t>
            </w:r>
          </w:p>
        </w:tc>
        <w:tc>
          <w:tcPr>
            <w:tcW w:w="6722" w:type="dxa"/>
            <w:shd w:val="clear" w:color="auto" w:fill="auto"/>
          </w:tcPr>
          <w:p w:rsidR="009B660F" w:rsidRPr="009B660F" w:rsidRDefault="009B660F" w:rsidP="004C085E">
            <w:pPr>
              <w:jc w:val="both"/>
              <w:rPr>
                <w:rFonts w:ascii="Arial" w:hAnsi="Arial" w:cs="Arial"/>
                <w:color w:val="auto"/>
                <w:sz w:val="18"/>
                <w:szCs w:val="18"/>
              </w:rPr>
            </w:pPr>
            <w:r w:rsidRPr="009B660F">
              <w:rPr>
                <w:rFonts w:ascii="Arial" w:hAnsi="Arial" w:cs="Arial"/>
                <w:color w:val="auto"/>
                <w:sz w:val="18"/>
                <w:szCs w:val="18"/>
                <w:shd w:val="clear" w:color="auto" w:fill="EEEEEE"/>
              </w:rPr>
              <w:t xml:space="preserve">BALANÇA ADULTO ELETROMECÂNICA W 110 H CAPACIDADE 200 KG, DIVISÕES DE 100 G; RÉGUA ANTROPOMÉTRICA ATÉ 2,00 M EM ALUMÍNIO ANODIZADO, COM DIVISÃO DE 0,5 CM; DISPLAY LED COM 6 DÍGITOS DE 14,2 MM DE ALTURA E 8,1 MM DE LARGURA PLATAFORMA 380 X 290 MM; ESTRUTURA EM CHAPA DE AÇO CARBONO; PROTEÇÃO DA CÉLULA DE CARGA CONTRA IMPACTOS LATERAIS; FONTE EXTERNA 90 A 240 VAC C/ CHAVEAMENTO AUTOMÁTICO; FUNÇÃO TARA ATÉ CAPACIDADE MÁXIMA; </w:t>
            </w:r>
            <w:r w:rsidRPr="009B660F">
              <w:rPr>
                <w:rFonts w:ascii="Arial" w:hAnsi="Arial" w:cs="Arial"/>
                <w:color w:val="auto"/>
                <w:sz w:val="18"/>
                <w:szCs w:val="18"/>
                <w:shd w:val="clear" w:color="auto" w:fill="EEEEEE"/>
              </w:rPr>
              <w:lastRenderedPageBreak/>
              <w:t>HOMOLOGADAS PELO INMETRO E AFERIDAS PELO IPEM.</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lastRenderedPageBreak/>
              <w:t>71</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bCs/>
                <w:sz w:val="18"/>
                <w:szCs w:val="18"/>
              </w:rPr>
              <w:t>LAVADORA DE ALTA PRESSÃO</w:t>
            </w:r>
            <w:r w:rsidRPr="009B660F">
              <w:rPr>
                <w:rFonts w:ascii="Arial" w:hAnsi="Arial" w:cs="Arial"/>
                <w:sz w:val="18"/>
                <w:szCs w:val="18"/>
              </w:rPr>
              <w:t>; CONTENDO 01 MANGUEIRA DE ALTA  PRESSÃO DE NO MÍNIMO 5 METROS; 01 CABO DE FORÇA DE NO MÍNIMO  5 METROS; E 01   PISTOLA PLASTICA DE ALTA PRESSÃO; DESLIGAMENTO AUTOMATICO AO SOLTAR O GATILHO; POTÊNCIA DE 1800 WATTS; FRASCO PARA DETERGENTE (INTERNO); PRESSÃO DE TRABALHO 2200 LIBRAS; VAZÃO DE 330 L/H; CARRINHO COM ALÇA PARA TRANSPORTE.</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72</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15</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RELÓGIO ANALÓGICO DE PAREDE, 26 CM EM POLIESTIRENO BRANCO, MÁQUINA QUARRTZ COMUM ESTILO TIC TAC, PILHA AA. GARANTIA 1 ANO.</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73</w:t>
            </w:r>
          </w:p>
        </w:tc>
        <w:tc>
          <w:tcPr>
            <w:tcW w:w="917"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UND</w:t>
            </w: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04</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LEITOR DE CÓDIGO DE BARRAS: - USB: FONTE DE LUZ DIODO DE LUZ VISÍVEL 650 NM + 10 NM POTÊNCIA DO LASER 0,96 MW (PICO) PROFUNDIDADE DE CAMPO 0 A 203 MM PARA CÓDIGOS DE BARRAS DE 13 MILS: - LARGURA DE CAMPO 64 MM NA FACE E 249 MM A 203 MM DE DISTÂNCIA; - VELOCIDADE DE VARREDURA 72 + 2 VARREDURAS POR SEGUNDOPADRÃO DE VARREDURA UMA LINHA BARRA MÍNIMA DE LEITURA 5 MILS; -ATIVAÇÃO POR INFRAVERMELHO LONGA DISTÂNCIA: 0 A 279 MM CURTA DISTÂNCIA: 0 A 102 MM;-CAPACIDADE DE DECODIFICAÇÃO AUTO-DISCRIMINA TODOS OS PADRÕES.; -PARA OUTROS CÓDIGOS CONTRATAR A METROLOGIC; -CONTRASTE 35% MÍNIMO DE REFLECTÂNCIA; -NÚMERO DE CARACTERES A SER LIDO ATÉ 80 CARACTERES ROLL, PITCH, YAW 42º, 68º, 52º; -SINAL SONORO 7 TONS OU SEM SINAL; -INDICADOR LUMINOSO VERDE: LASER LIGADO/PRONTO PARA LER, VERMELHO: BOA LEITURA CLASSE DO LASER CDRH: CLASSE II; EN60825-1:1994/A11:1996 CLASSE 1 EMC FCC CLASSE B INTERFACE DE TECLADO USB.</w:t>
            </w:r>
          </w:p>
        </w:tc>
      </w:tr>
      <w:tr w:rsidR="009B660F" w:rsidRPr="009B660F" w:rsidTr="009B660F">
        <w:tc>
          <w:tcPr>
            <w:tcW w:w="709"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74</w:t>
            </w:r>
          </w:p>
        </w:tc>
        <w:tc>
          <w:tcPr>
            <w:tcW w:w="917" w:type="dxa"/>
          </w:tcPr>
          <w:p w:rsidR="009B660F" w:rsidRPr="009B660F" w:rsidRDefault="009B660F" w:rsidP="004C085E">
            <w:pPr>
              <w:jc w:val="center"/>
              <w:rPr>
                <w:rFonts w:ascii="Arial" w:hAnsi="Arial" w:cs="Arial"/>
                <w:sz w:val="18"/>
                <w:szCs w:val="18"/>
              </w:rPr>
            </w:pPr>
          </w:p>
        </w:tc>
        <w:tc>
          <w:tcPr>
            <w:tcW w:w="832" w:type="dxa"/>
          </w:tcPr>
          <w:p w:rsidR="009B660F" w:rsidRPr="009B660F" w:rsidRDefault="009B660F" w:rsidP="004C085E">
            <w:pPr>
              <w:jc w:val="center"/>
              <w:rPr>
                <w:rFonts w:ascii="Arial" w:hAnsi="Arial" w:cs="Arial"/>
                <w:sz w:val="18"/>
                <w:szCs w:val="18"/>
              </w:rPr>
            </w:pPr>
            <w:r w:rsidRPr="009B660F">
              <w:rPr>
                <w:rFonts w:ascii="Arial" w:hAnsi="Arial" w:cs="Arial"/>
                <w:sz w:val="18"/>
                <w:szCs w:val="18"/>
              </w:rPr>
              <w:t>02</w:t>
            </w:r>
          </w:p>
        </w:tc>
        <w:tc>
          <w:tcPr>
            <w:tcW w:w="6722" w:type="dxa"/>
          </w:tcPr>
          <w:p w:rsidR="009B660F" w:rsidRPr="009B660F" w:rsidRDefault="009B660F" w:rsidP="004C085E">
            <w:pPr>
              <w:jc w:val="both"/>
              <w:rPr>
                <w:rFonts w:ascii="Arial" w:hAnsi="Arial" w:cs="Arial"/>
                <w:sz w:val="18"/>
                <w:szCs w:val="18"/>
              </w:rPr>
            </w:pPr>
            <w:r w:rsidRPr="009B660F">
              <w:rPr>
                <w:rFonts w:ascii="Arial" w:hAnsi="Arial" w:cs="Arial"/>
                <w:sz w:val="18"/>
                <w:szCs w:val="18"/>
              </w:rPr>
              <w:t>MÁQUINA DE LAVAR ROUPAS. CAPACIDADE MÍNIMA 09 KG, TIPO TANQUINHO.</w:t>
            </w:r>
          </w:p>
        </w:tc>
      </w:tr>
    </w:tbl>
    <w:p w:rsidR="009B660F" w:rsidRDefault="009B660F" w:rsidP="002F3351">
      <w:pPr>
        <w:jc w:val="both"/>
        <w:rPr>
          <w:rFonts w:ascii="Arial" w:hAnsi="Arial" w:cs="Arial"/>
          <w:b/>
          <w:sz w:val="22"/>
          <w:szCs w:val="22"/>
        </w:rPr>
      </w:pPr>
    </w:p>
    <w:p w:rsidR="000311AF" w:rsidRPr="002F3351" w:rsidRDefault="000311AF" w:rsidP="002F3351">
      <w:pPr>
        <w:jc w:val="both"/>
        <w:rPr>
          <w:rFonts w:ascii="Arial" w:hAnsi="Arial" w:cs="Arial"/>
          <w:b/>
          <w:sz w:val="22"/>
          <w:szCs w:val="22"/>
        </w:rPr>
      </w:pPr>
    </w:p>
    <w:p w:rsidR="002F3351" w:rsidRPr="002F3351" w:rsidRDefault="002F3351" w:rsidP="002F3351">
      <w:pPr>
        <w:rPr>
          <w:rFonts w:ascii="Arial" w:hAnsi="Arial" w:cs="Arial"/>
          <w:b/>
          <w:sz w:val="22"/>
          <w:szCs w:val="22"/>
        </w:rPr>
      </w:pPr>
      <w:r w:rsidRPr="002F3351">
        <w:rPr>
          <w:rFonts w:ascii="Arial" w:hAnsi="Arial" w:cs="Arial"/>
          <w:b/>
          <w:sz w:val="22"/>
          <w:szCs w:val="22"/>
        </w:rPr>
        <w:t>Observação:</w:t>
      </w:r>
    </w:p>
    <w:p w:rsidR="002F3351" w:rsidRPr="002F3351" w:rsidRDefault="002F3351" w:rsidP="002F3351">
      <w:pPr>
        <w:rPr>
          <w:rFonts w:ascii="Arial" w:hAnsi="Arial" w:cs="Arial"/>
          <w:b/>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Cs/>
          <w:sz w:val="22"/>
          <w:szCs w:val="22"/>
        </w:rPr>
        <w:t>1 – O Registro de Preços deverá ser firmado sobre o menor preço unitário.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Prazo e Local de entrega</w:t>
      </w:r>
      <w:r w:rsidRPr="002F3351">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2F3351" w:rsidRPr="002F3351" w:rsidRDefault="002F3351" w:rsidP="002F3351">
      <w:pPr>
        <w:jc w:val="both"/>
        <w:rPr>
          <w:rFonts w:ascii="Arial" w:hAnsi="Arial" w:cs="Arial"/>
          <w:bCs/>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 xml:space="preserve">Prazo de Pagamento: </w:t>
      </w:r>
      <w:r w:rsidRPr="002F3351">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2F3351" w:rsidRPr="002F3351" w:rsidRDefault="002F3351" w:rsidP="002F3351">
      <w:pPr>
        <w:jc w:val="both"/>
        <w:rPr>
          <w:rFonts w:ascii="Arial" w:hAnsi="Arial" w:cs="Arial"/>
          <w:b/>
          <w:sz w:val="22"/>
          <w:szCs w:val="22"/>
        </w:rPr>
      </w:pPr>
    </w:p>
    <w:p w:rsidR="00C01FB2" w:rsidRPr="002F3351" w:rsidRDefault="002F3351" w:rsidP="00B648E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b/>
          <w:sz w:val="22"/>
          <w:szCs w:val="22"/>
        </w:rPr>
        <w:t>DOTAÇÃO ORÇAMENTÁRIA</w:t>
      </w:r>
      <w:r w:rsidRPr="002F3351">
        <w:rPr>
          <w:rFonts w:ascii="Arial" w:hAnsi="Arial" w:cs="Arial"/>
          <w:bCs/>
          <w:sz w:val="22"/>
          <w:szCs w:val="22"/>
        </w:rPr>
        <w:t xml:space="preserve">: </w:t>
      </w:r>
      <w:r w:rsidR="00B648E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B648E1">
        <w:rPr>
          <w:rFonts w:ascii="Arial" w:hAnsi="Arial" w:cs="Arial"/>
          <w:sz w:val="22"/>
          <w:szCs w:val="22"/>
        </w:rPr>
        <w:t>.</w:t>
      </w: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ÓRGÃO REQUISITANTE</w:t>
      </w:r>
      <w:r w:rsidRPr="002F3351">
        <w:rPr>
          <w:rFonts w:ascii="Arial" w:hAnsi="Arial" w:cs="Arial"/>
          <w:sz w:val="22"/>
          <w:szCs w:val="22"/>
          <w:lang w:val="pt-BR"/>
        </w:rPr>
        <w:t>: Secretaria Municipal de Administração.</w:t>
      </w: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9B660F">
        <w:rPr>
          <w:rFonts w:ascii="Arial" w:hAnsi="Arial" w:cs="Arial"/>
          <w:b/>
          <w:sz w:val="22"/>
          <w:szCs w:val="22"/>
        </w:rPr>
        <w:t>063/2019</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9B660F">
        <w:rPr>
          <w:rFonts w:ascii="Arial" w:hAnsi="Arial" w:cs="Arial"/>
          <w:b/>
          <w:sz w:val="22"/>
          <w:szCs w:val="22"/>
        </w:rPr>
        <w:t>041/2019</w:t>
      </w:r>
    </w:p>
    <w:p w:rsidR="002F3351" w:rsidRPr="002F3351" w:rsidRDefault="002F3351" w:rsidP="002F3351">
      <w:pPr>
        <w:jc w:val="both"/>
        <w:rPr>
          <w:rFonts w:ascii="Arial" w:hAnsi="Arial" w:cs="Arial"/>
          <w:b/>
          <w:sz w:val="22"/>
          <w:szCs w:val="22"/>
        </w:rPr>
      </w:pPr>
    </w:p>
    <w:p w:rsidR="002F3351" w:rsidRPr="002F3351" w:rsidRDefault="002F3351" w:rsidP="002F3351">
      <w:pPr>
        <w:pStyle w:val="Ttulo1"/>
        <w:keepNext w:val="0"/>
        <w:spacing w:before="0" w:after="0"/>
        <w:jc w:val="both"/>
        <w:rPr>
          <w:rFonts w:cs="Arial"/>
          <w:b w:val="0"/>
          <w:sz w:val="22"/>
          <w:szCs w:val="22"/>
          <w:u w:val="single"/>
        </w:rPr>
      </w:pPr>
    </w:p>
    <w:p w:rsidR="002F3351" w:rsidRPr="002F3351" w:rsidRDefault="002F3351" w:rsidP="002F3351">
      <w:pPr>
        <w:pStyle w:val="Ttulo1"/>
        <w:spacing w:before="0" w:after="0"/>
        <w:jc w:val="center"/>
        <w:rPr>
          <w:rFonts w:cs="Arial"/>
          <w:sz w:val="22"/>
          <w:szCs w:val="22"/>
          <w:u w:val="single"/>
        </w:rPr>
      </w:pPr>
      <w:r w:rsidRPr="002F3351">
        <w:rPr>
          <w:rFonts w:cs="Arial"/>
          <w:sz w:val="22"/>
          <w:szCs w:val="22"/>
          <w:u w:val="single"/>
        </w:rPr>
        <w:t>ANEXO IV - MINUTA DE ATA DE REGISTRO DE PREÇOS</w:t>
      </w:r>
    </w:p>
    <w:p w:rsidR="002F3351" w:rsidRPr="002F3351" w:rsidRDefault="002F3351" w:rsidP="002F3351">
      <w:pPr>
        <w:tabs>
          <w:tab w:val="right" w:pos="2359"/>
        </w:tabs>
        <w:jc w:val="both"/>
        <w:rPr>
          <w:rFonts w:ascii="Arial" w:hAnsi="Arial" w:cs="Arial"/>
          <w:sz w:val="22"/>
          <w:szCs w:val="22"/>
          <w:u w:val="single"/>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ATA DE REGISTRO DE PREÇOS Nº 0</w:t>
      </w:r>
      <w:r w:rsidR="008A28FE">
        <w:rPr>
          <w:rFonts w:ascii="Arial" w:hAnsi="Arial" w:cs="Arial"/>
          <w:sz w:val="22"/>
          <w:szCs w:val="22"/>
        </w:rPr>
        <w:t>17</w:t>
      </w:r>
      <w:r w:rsidRPr="002F3351">
        <w:rPr>
          <w:rFonts w:ascii="Arial" w:hAnsi="Arial" w:cs="Arial"/>
          <w:sz w:val="22"/>
          <w:szCs w:val="22"/>
        </w:rPr>
        <w:t>/</w:t>
      </w:r>
      <w:r w:rsidR="009B660F">
        <w:rPr>
          <w:rFonts w:ascii="Arial" w:hAnsi="Arial" w:cs="Arial"/>
          <w:sz w:val="22"/>
          <w:szCs w:val="22"/>
        </w:rPr>
        <w:t>2019</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PREGÃO Nº </w:t>
      </w:r>
      <w:r w:rsidR="009B660F">
        <w:rPr>
          <w:rFonts w:ascii="Arial" w:hAnsi="Arial" w:cs="Arial"/>
          <w:sz w:val="22"/>
          <w:szCs w:val="22"/>
        </w:rPr>
        <w:t>041/2019</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PROCESSO Nº </w:t>
      </w:r>
      <w:r w:rsidR="009B660F">
        <w:rPr>
          <w:rFonts w:ascii="Arial" w:hAnsi="Arial" w:cs="Arial"/>
          <w:sz w:val="22"/>
          <w:szCs w:val="22"/>
        </w:rPr>
        <w:t>063/2019</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VALIDADE: 12 meses.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r w:rsidRPr="002F3351">
        <w:rPr>
          <w:rFonts w:ascii="Arial" w:hAnsi="Arial" w:cs="Arial"/>
          <w:sz w:val="22"/>
          <w:szCs w:val="22"/>
        </w:rPr>
        <w:t xml:space="preserve">Aos ___(  ) dias do mês de  ______ de </w:t>
      </w:r>
      <w:r w:rsidR="009B660F">
        <w:rPr>
          <w:rFonts w:ascii="Arial" w:hAnsi="Arial" w:cs="Arial"/>
          <w:sz w:val="22"/>
          <w:szCs w:val="22"/>
        </w:rPr>
        <w:t>2019</w:t>
      </w:r>
      <w:r w:rsidRPr="002F3351">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9B660F">
        <w:rPr>
          <w:rFonts w:ascii="Arial" w:hAnsi="Arial" w:cs="Arial"/>
          <w:sz w:val="22"/>
          <w:szCs w:val="22"/>
        </w:rPr>
        <w:t>041/2019</w:t>
      </w:r>
      <w:r w:rsidRPr="002F3351">
        <w:rPr>
          <w:rFonts w:ascii="Arial" w:hAnsi="Arial" w:cs="Arial"/>
          <w:sz w:val="22"/>
          <w:szCs w:val="22"/>
        </w:rPr>
        <w:t xml:space="preserve"> por deliberação do pregoeiro oficial e equipe de apoio, e por ele homologada conforme processo nº </w:t>
      </w:r>
      <w:r w:rsidR="009B660F">
        <w:rPr>
          <w:rFonts w:ascii="Arial" w:hAnsi="Arial" w:cs="Arial"/>
          <w:sz w:val="22"/>
          <w:szCs w:val="22"/>
        </w:rPr>
        <w:t>063/2019</w:t>
      </w:r>
      <w:r w:rsidRPr="002F3351">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2F3351" w:rsidRPr="004644A9" w:rsidTr="004644A9">
        <w:tc>
          <w:tcPr>
            <w:tcW w:w="709"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b/>
                <w:sz w:val="16"/>
                <w:szCs w:val="16"/>
              </w:rPr>
            </w:pPr>
            <w:r w:rsidRPr="004644A9">
              <w:rPr>
                <w:rFonts w:ascii="Arial" w:hAnsi="Arial" w:cs="Arial"/>
                <w:b/>
                <w:sz w:val="16"/>
                <w:szCs w:val="16"/>
              </w:rPr>
              <w:t>ITEM</w:t>
            </w:r>
          </w:p>
        </w:tc>
        <w:tc>
          <w:tcPr>
            <w:tcW w:w="1418"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DESCRIÇÃO DO ITEM</w:t>
            </w:r>
          </w:p>
        </w:tc>
        <w:tc>
          <w:tcPr>
            <w:tcW w:w="6945" w:type="dxa"/>
            <w:gridSpan w:val="7"/>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QUANTIDADE/ VALOR</w:t>
            </w:r>
          </w:p>
        </w:tc>
      </w:tr>
      <w:tr w:rsidR="002F3351" w:rsidRPr="004644A9" w:rsidTr="004644A9">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2867" w:type="dxa"/>
            <w:gridSpan w:val="3"/>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Órgão gerenciador</w:t>
            </w:r>
          </w:p>
        </w:tc>
        <w:tc>
          <w:tcPr>
            <w:tcW w:w="1984"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 a ser registrada e limite por adesão</w:t>
            </w:r>
          </w:p>
        </w:tc>
        <w:tc>
          <w:tcPr>
            <w:tcW w:w="2094"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Limite decorrente de adesões</w:t>
            </w:r>
          </w:p>
        </w:tc>
      </w:tr>
      <w:tr w:rsidR="002F3351" w:rsidRPr="004644A9" w:rsidTr="004644A9">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851"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Unitário</w:t>
            </w:r>
          </w:p>
        </w:tc>
        <w:tc>
          <w:tcPr>
            <w:tcW w:w="1134"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c>
          <w:tcPr>
            <w:tcW w:w="99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99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c>
          <w:tcPr>
            <w:tcW w:w="1093"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1001"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r>
      <w:tr w:rsidR="002F3351" w:rsidRPr="004644A9" w:rsidTr="00464706">
        <w:trPr>
          <w:trHeight w:val="373"/>
        </w:trPr>
        <w:tc>
          <w:tcPr>
            <w:tcW w:w="709"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r w:rsidRPr="004644A9">
              <w:rPr>
                <w:rFonts w:ascii="Arial" w:hAnsi="Arial" w:cs="Arial"/>
                <w:sz w:val="16"/>
                <w:szCs w:val="16"/>
              </w:rPr>
              <w:t>01</w:t>
            </w:r>
          </w:p>
        </w:tc>
        <w:tc>
          <w:tcPr>
            <w:tcW w:w="1418"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r>
    </w:tbl>
    <w:p w:rsidR="002F3351" w:rsidRPr="002F3351" w:rsidRDefault="002F3351" w:rsidP="002F3351">
      <w:pPr>
        <w:pStyle w:val="Corpodetexto"/>
        <w:tabs>
          <w:tab w:val="left" w:pos="4156"/>
          <w:tab w:val="left" w:pos="5426"/>
        </w:tabs>
        <w:spacing w:after="0" w:line="240" w:lineRule="auto"/>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01 </w:t>
      </w:r>
      <w:r w:rsidRPr="002F3351">
        <w:rPr>
          <w:rFonts w:ascii="Arial" w:hAnsi="Arial" w:cs="Arial"/>
          <w:b/>
          <w:sz w:val="22"/>
          <w:szCs w:val="22"/>
        </w:rPr>
        <w:noBreakHyphen/>
        <w:t xml:space="preserve"> DO OBJETO:</w:t>
      </w:r>
    </w:p>
    <w:p w:rsidR="002F3351" w:rsidRPr="002F3351" w:rsidRDefault="002F3351" w:rsidP="002F3351">
      <w:pPr>
        <w:jc w:val="both"/>
        <w:rPr>
          <w:rFonts w:ascii="Arial" w:hAnsi="Arial" w:cs="Arial"/>
          <w:b/>
          <w:sz w:val="22"/>
          <w:szCs w:val="22"/>
        </w:rPr>
      </w:pPr>
    </w:p>
    <w:p w:rsidR="002F3351" w:rsidRPr="002F3351" w:rsidRDefault="002F3351" w:rsidP="002F3351">
      <w:pPr>
        <w:pStyle w:val="Recuodecorpodetexto"/>
        <w:spacing w:after="0"/>
        <w:ind w:left="0"/>
        <w:jc w:val="both"/>
        <w:rPr>
          <w:sz w:val="22"/>
          <w:szCs w:val="22"/>
        </w:rPr>
      </w:pPr>
      <w:r w:rsidRPr="002F3351">
        <w:rPr>
          <w:sz w:val="22"/>
          <w:szCs w:val="22"/>
        </w:rPr>
        <w:t xml:space="preserve">I </w:t>
      </w:r>
      <w:r w:rsidRPr="002F3351">
        <w:rPr>
          <w:sz w:val="22"/>
          <w:szCs w:val="22"/>
        </w:rPr>
        <w:noBreakHyphen/>
        <w:t xml:space="preserve"> Os objetos do fornecimento são os produtos constantes dos anexos desta ata, em que são discriminados, a apresentação de cada produto, o consumo estimado e o prazo para entrega.</w:t>
      </w:r>
    </w:p>
    <w:p w:rsidR="002F3351" w:rsidRPr="002F3351" w:rsidRDefault="002F3351" w:rsidP="002F3351">
      <w:pPr>
        <w:pStyle w:val="Recuodecorpodetexto"/>
        <w:spacing w:after="0"/>
        <w:ind w:left="0"/>
        <w:rPr>
          <w:sz w:val="22"/>
          <w:szCs w:val="22"/>
        </w:rPr>
      </w:pPr>
    </w:p>
    <w:p w:rsidR="002F3351" w:rsidRPr="002F3351" w:rsidRDefault="002F3351" w:rsidP="002F3351">
      <w:pPr>
        <w:tabs>
          <w:tab w:val="right" w:pos="6589"/>
        </w:tabs>
        <w:jc w:val="both"/>
        <w:rPr>
          <w:rFonts w:ascii="Arial" w:hAnsi="Arial" w:cs="Arial"/>
          <w:b/>
          <w:sz w:val="22"/>
          <w:szCs w:val="22"/>
        </w:rPr>
      </w:pPr>
      <w:r w:rsidRPr="002F3351">
        <w:rPr>
          <w:rFonts w:ascii="Arial" w:hAnsi="Arial" w:cs="Arial"/>
          <w:b/>
          <w:sz w:val="22"/>
          <w:szCs w:val="22"/>
        </w:rPr>
        <w:t xml:space="preserve">02 </w:t>
      </w:r>
      <w:r w:rsidRPr="002F3351">
        <w:rPr>
          <w:rFonts w:ascii="Arial" w:hAnsi="Arial" w:cs="Arial"/>
          <w:b/>
          <w:sz w:val="22"/>
          <w:szCs w:val="22"/>
        </w:rPr>
        <w:noBreakHyphen/>
        <w:t xml:space="preserve"> DA VALIDADE DO REGISTRO DE PREÇOS</w:t>
      </w:r>
    </w:p>
    <w:p w:rsidR="002F3351" w:rsidRPr="002F3351" w:rsidRDefault="002F3351" w:rsidP="002F3351">
      <w:pPr>
        <w:tabs>
          <w:tab w:val="right" w:pos="6589"/>
        </w:tabs>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terá a validade de 12 meses a partir da homologação do processo.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III </w:t>
      </w:r>
      <w:r w:rsidRPr="002F335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7944"/>
        </w:tabs>
        <w:jc w:val="both"/>
        <w:rPr>
          <w:rFonts w:ascii="Arial" w:hAnsi="Arial" w:cs="Arial"/>
          <w:b/>
          <w:sz w:val="22"/>
          <w:szCs w:val="22"/>
        </w:rPr>
      </w:pPr>
      <w:r w:rsidRPr="002F3351">
        <w:rPr>
          <w:rFonts w:ascii="Arial" w:hAnsi="Arial" w:cs="Arial"/>
          <w:b/>
          <w:sz w:val="22"/>
          <w:szCs w:val="22"/>
        </w:rPr>
        <w:t xml:space="preserve">03 </w:t>
      </w:r>
      <w:r w:rsidRPr="002F3351">
        <w:rPr>
          <w:rFonts w:ascii="Arial" w:hAnsi="Arial" w:cs="Arial"/>
          <w:b/>
          <w:sz w:val="22"/>
          <w:szCs w:val="22"/>
        </w:rPr>
        <w:noBreakHyphen/>
        <w:t xml:space="preserve"> DA UTILIZAÇÃO DA ATA DE REGISTRO DE PREÇOS</w:t>
      </w:r>
    </w:p>
    <w:p w:rsidR="002F3351" w:rsidRPr="002F3351" w:rsidRDefault="002F3351" w:rsidP="002F3351">
      <w:pPr>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2401"/>
        </w:tabs>
        <w:jc w:val="both"/>
        <w:rPr>
          <w:rFonts w:ascii="Arial" w:hAnsi="Arial" w:cs="Arial"/>
          <w:b/>
          <w:sz w:val="22"/>
          <w:szCs w:val="22"/>
        </w:rPr>
      </w:pPr>
      <w:r w:rsidRPr="002F3351">
        <w:rPr>
          <w:rFonts w:ascii="Arial" w:hAnsi="Arial" w:cs="Arial"/>
          <w:b/>
          <w:sz w:val="22"/>
          <w:szCs w:val="22"/>
        </w:rPr>
        <w:t xml:space="preserve">04 </w:t>
      </w:r>
      <w:r w:rsidRPr="002F3351">
        <w:rPr>
          <w:rFonts w:ascii="Arial" w:hAnsi="Arial" w:cs="Arial"/>
          <w:b/>
          <w:sz w:val="22"/>
          <w:szCs w:val="22"/>
        </w:rPr>
        <w:noBreakHyphen/>
        <w:t xml:space="preserve"> DO PREÇO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9B660F">
        <w:rPr>
          <w:rFonts w:ascii="Arial" w:hAnsi="Arial" w:cs="Arial"/>
          <w:sz w:val="22"/>
          <w:szCs w:val="22"/>
        </w:rPr>
        <w:t>041/2019</w:t>
      </w:r>
      <w:r w:rsidRPr="002F3351">
        <w:rPr>
          <w:rFonts w:ascii="Arial" w:hAnsi="Arial" w:cs="Arial"/>
          <w:sz w:val="22"/>
          <w:szCs w:val="22"/>
        </w:rPr>
        <w:t>.</w:t>
      </w:r>
    </w:p>
    <w:p w:rsidR="002F3351" w:rsidRPr="002F3351" w:rsidRDefault="002F3351" w:rsidP="002F3351">
      <w:pPr>
        <w:tabs>
          <w:tab w:val="right" w:pos="9122"/>
        </w:tabs>
        <w:jc w:val="both"/>
        <w:rPr>
          <w:rFonts w:ascii="Arial" w:hAnsi="Arial" w:cs="Arial"/>
          <w:sz w:val="22"/>
          <w:szCs w:val="22"/>
        </w:rPr>
      </w:pPr>
    </w:p>
    <w:p w:rsidR="002F3351" w:rsidRPr="002F3351" w:rsidRDefault="002F3351" w:rsidP="002F3351">
      <w:pPr>
        <w:tabs>
          <w:tab w:val="right" w:pos="9122"/>
        </w:tabs>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9B660F">
        <w:rPr>
          <w:rFonts w:ascii="Arial" w:hAnsi="Arial" w:cs="Arial"/>
          <w:sz w:val="22"/>
          <w:szCs w:val="22"/>
        </w:rPr>
        <w:t>041/2019</w:t>
      </w:r>
      <w:r w:rsidRPr="002F3351">
        <w:rPr>
          <w:rFonts w:ascii="Arial" w:hAnsi="Arial" w:cs="Arial"/>
          <w:sz w:val="22"/>
          <w:szCs w:val="22"/>
        </w:rPr>
        <w:t>, que integra o presente instrumento de compromisso.</w:t>
      </w:r>
    </w:p>
    <w:p w:rsidR="002F3351" w:rsidRPr="002F3351" w:rsidRDefault="002F3351" w:rsidP="002F3351">
      <w:pPr>
        <w:tabs>
          <w:tab w:val="right" w:pos="9106"/>
        </w:tabs>
        <w:jc w:val="both"/>
        <w:rPr>
          <w:rFonts w:ascii="Arial" w:hAnsi="Arial" w:cs="Arial"/>
          <w:sz w:val="22"/>
          <w:szCs w:val="22"/>
        </w:rPr>
      </w:pPr>
    </w:p>
    <w:p w:rsidR="002F3351" w:rsidRPr="002F3351" w:rsidRDefault="002F3351" w:rsidP="002F3351">
      <w:pPr>
        <w:tabs>
          <w:tab w:val="right" w:pos="9106"/>
        </w:tabs>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Em cada fornecimento, o preço unitário a ser pago será o constante das propostas apresentadas, no Pregão nº </w:t>
      </w:r>
      <w:r w:rsidR="009B660F">
        <w:rPr>
          <w:rFonts w:ascii="Arial" w:hAnsi="Arial" w:cs="Arial"/>
          <w:sz w:val="22"/>
          <w:szCs w:val="22"/>
        </w:rPr>
        <w:t>041/2019</w:t>
      </w:r>
      <w:r w:rsidRPr="002F3351">
        <w:rPr>
          <w:rFonts w:ascii="Arial" w:hAnsi="Arial" w:cs="Arial"/>
          <w:sz w:val="22"/>
          <w:szCs w:val="22"/>
        </w:rPr>
        <w:t xml:space="preserve"> pelas empresas detentoras da presente Ata, as quais também a integram.</w:t>
      </w:r>
    </w:p>
    <w:p w:rsidR="002F3351" w:rsidRPr="002F3351" w:rsidRDefault="002F3351" w:rsidP="002F3351">
      <w:pPr>
        <w:tabs>
          <w:tab w:val="left" w:pos="50"/>
          <w:tab w:val="left" w:leader="dot" w:pos="5971"/>
          <w:tab w:val="right" w:pos="6021"/>
        </w:tabs>
        <w:jc w:val="both"/>
        <w:rPr>
          <w:rFonts w:ascii="Arial" w:hAnsi="Arial" w:cs="Arial"/>
          <w:b/>
          <w:sz w:val="22"/>
          <w:szCs w:val="22"/>
        </w:rPr>
      </w:pPr>
    </w:p>
    <w:p w:rsidR="002F3351" w:rsidRPr="002F3351" w:rsidRDefault="002F3351" w:rsidP="002F3351">
      <w:pPr>
        <w:tabs>
          <w:tab w:val="left" w:pos="50"/>
          <w:tab w:val="left" w:leader="dot" w:pos="5971"/>
          <w:tab w:val="right" w:pos="6021"/>
        </w:tabs>
        <w:jc w:val="both"/>
        <w:rPr>
          <w:rFonts w:ascii="Arial" w:hAnsi="Arial" w:cs="Arial"/>
          <w:b/>
          <w:sz w:val="22"/>
          <w:szCs w:val="22"/>
        </w:rPr>
      </w:pPr>
      <w:r w:rsidRPr="002F3351">
        <w:rPr>
          <w:rFonts w:ascii="Arial" w:hAnsi="Arial" w:cs="Arial"/>
          <w:b/>
          <w:sz w:val="22"/>
          <w:szCs w:val="22"/>
        </w:rPr>
        <w:t xml:space="preserve">05 </w:t>
      </w:r>
      <w:r w:rsidRPr="002F3351">
        <w:rPr>
          <w:rFonts w:ascii="Arial" w:hAnsi="Arial" w:cs="Arial"/>
          <w:b/>
          <w:sz w:val="22"/>
          <w:szCs w:val="22"/>
        </w:rPr>
        <w:noBreakHyphen/>
        <w:t xml:space="preserve"> DO LOCAL E PRAZO DE ENTREGA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cada fornecimento, o prazo de entrega do produto será o constante dos anexos desta, e será contado a partir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O local da entrega, em cada fornecimento, será o constante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3229"/>
        </w:tabs>
        <w:jc w:val="both"/>
        <w:rPr>
          <w:rFonts w:ascii="Arial" w:hAnsi="Arial" w:cs="Arial"/>
          <w:b/>
          <w:sz w:val="22"/>
          <w:szCs w:val="22"/>
        </w:rPr>
      </w:pPr>
      <w:r w:rsidRPr="002F3351">
        <w:rPr>
          <w:rFonts w:ascii="Arial" w:hAnsi="Arial" w:cs="Arial"/>
          <w:b/>
          <w:sz w:val="22"/>
          <w:szCs w:val="22"/>
        </w:rPr>
        <w:t xml:space="preserve">06 </w:t>
      </w:r>
      <w:r w:rsidRPr="002F3351">
        <w:rPr>
          <w:rFonts w:ascii="Arial" w:hAnsi="Arial" w:cs="Arial"/>
          <w:b/>
          <w:sz w:val="22"/>
          <w:szCs w:val="22"/>
        </w:rPr>
        <w:noBreakHyphen/>
        <w:t xml:space="preserve"> DO PAGAMENTO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F3351">
        <w:rPr>
          <w:rFonts w:ascii="Arial" w:hAnsi="Arial" w:cs="Arial"/>
          <w:bCs/>
          <w:sz w:val="22"/>
          <w:szCs w:val="22"/>
        </w:rPr>
        <w:t xml:space="preserve">em até 30 (trinta) dias após recebimento </w:t>
      </w:r>
      <w:r w:rsidRPr="002F3351">
        <w:rPr>
          <w:rFonts w:ascii="Arial" w:hAnsi="Arial" w:cs="Arial"/>
          <w:sz w:val="22"/>
          <w:szCs w:val="22"/>
        </w:rPr>
        <w:t>definitivo pela unidade requisitante</w:t>
      </w:r>
      <w:r w:rsidRPr="002F3351">
        <w:rPr>
          <w:rFonts w:ascii="Arial" w:hAnsi="Arial" w:cs="Arial"/>
          <w:bCs/>
          <w:sz w:val="22"/>
          <w:szCs w:val="22"/>
        </w:rPr>
        <w:t xml:space="preserve"> do objeto, </w:t>
      </w:r>
      <w:r w:rsidRPr="002F3351">
        <w:rPr>
          <w:rFonts w:ascii="Arial" w:hAnsi="Arial" w:cs="Arial"/>
          <w:sz w:val="22"/>
          <w:szCs w:val="22"/>
        </w:rPr>
        <w:t>mediante apresentação da Nota Fiscal.</w:t>
      </w:r>
    </w:p>
    <w:p w:rsidR="002F3351" w:rsidRPr="002F3351" w:rsidRDefault="002F3351" w:rsidP="002F3351">
      <w:pPr>
        <w:jc w:val="both"/>
        <w:rPr>
          <w:rFonts w:ascii="Arial" w:hAnsi="Arial" w:cs="Arial"/>
          <w:bCs/>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82D28" w:rsidRPr="002F3351" w:rsidRDefault="00082D2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(TX/100)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I x N x VP, onde: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 Índice de atualização financeira;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TX = Percentual da taxa de juros de mora anual;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Encargos moratórios;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 = Número de dias entre a data prevista para o pagamento e a do efetivo pagamento; </w:t>
      </w:r>
    </w:p>
    <w:p w:rsidR="002F3351" w:rsidRPr="002F3351" w:rsidRDefault="002F3351" w:rsidP="002F3351">
      <w:pPr>
        <w:jc w:val="both"/>
        <w:rPr>
          <w:rFonts w:ascii="Arial" w:hAnsi="Arial" w:cs="Arial"/>
          <w:bCs/>
          <w:sz w:val="22"/>
          <w:szCs w:val="22"/>
        </w:rPr>
      </w:pPr>
      <w:r w:rsidRPr="002F3351">
        <w:rPr>
          <w:rFonts w:ascii="Arial" w:hAnsi="Arial" w:cs="Arial"/>
          <w:sz w:val="22"/>
          <w:szCs w:val="22"/>
        </w:rPr>
        <w:t>VP = Valor da parcela em atraso</w:t>
      </w:r>
    </w:p>
    <w:p w:rsidR="002F3351" w:rsidRPr="002F3351" w:rsidRDefault="002F3351" w:rsidP="002F3351">
      <w:pPr>
        <w:jc w:val="both"/>
        <w:rPr>
          <w:rFonts w:ascii="Arial" w:hAnsi="Arial" w:cs="Arial"/>
          <w:bCs/>
          <w:sz w:val="22"/>
          <w:szCs w:val="22"/>
        </w:rPr>
      </w:pPr>
    </w:p>
    <w:p w:rsidR="002F3351" w:rsidRPr="002F3351" w:rsidRDefault="002F3351" w:rsidP="002F3351">
      <w:pPr>
        <w:tabs>
          <w:tab w:val="right" w:pos="6375"/>
        </w:tabs>
        <w:jc w:val="both"/>
        <w:rPr>
          <w:rFonts w:ascii="Arial" w:hAnsi="Arial" w:cs="Arial"/>
          <w:b/>
          <w:sz w:val="22"/>
          <w:szCs w:val="22"/>
        </w:rPr>
      </w:pPr>
      <w:r w:rsidRPr="002F3351">
        <w:rPr>
          <w:rFonts w:ascii="Arial" w:hAnsi="Arial" w:cs="Arial"/>
          <w:b/>
          <w:sz w:val="22"/>
          <w:szCs w:val="22"/>
        </w:rPr>
        <w:t xml:space="preserve">07 </w:t>
      </w:r>
      <w:r w:rsidRPr="002F3351">
        <w:rPr>
          <w:rFonts w:ascii="Arial" w:hAnsi="Arial" w:cs="Arial"/>
          <w:b/>
          <w:sz w:val="22"/>
          <w:szCs w:val="22"/>
        </w:rPr>
        <w:noBreakHyphen/>
        <w:t xml:space="preserve"> DAS CONDIÇÕES DE FORNECIMENTO</w:t>
      </w:r>
    </w:p>
    <w:p w:rsidR="002F3351" w:rsidRPr="002F3351" w:rsidRDefault="002F3351" w:rsidP="002F3351">
      <w:pPr>
        <w:tabs>
          <w:tab w:val="right" w:pos="6375"/>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IV </w:t>
      </w:r>
      <w:r w:rsidRPr="002F3351">
        <w:rPr>
          <w:rFonts w:ascii="Arial" w:hAnsi="Arial" w:cs="Arial"/>
          <w:sz w:val="22"/>
          <w:szCs w:val="22"/>
        </w:rPr>
        <w:noBreakHyphen/>
        <w:t xml:space="preserve"> Os produtos deverão ser entregues acompanhados da Nota Fiscal ou Nota Fiscal Fatura, conforme o caso.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 </w:t>
      </w:r>
      <w:r w:rsidRPr="002F3351">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 </w:t>
      </w:r>
      <w:r w:rsidRPr="002F335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VII </w:t>
      </w:r>
      <w:r w:rsidRPr="002F3351">
        <w:rPr>
          <w:rFonts w:ascii="Arial" w:hAnsi="Arial" w:cs="Arial"/>
          <w:sz w:val="22"/>
          <w:szCs w:val="22"/>
        </w:rPr>
        <w:noBreakHyphen/>
        <w:t xml:space="preserve"> As empresas detentoras da presente ata ficam obrigadas a aceitar o acréscimo de até vinte e cinco por cento nas quantidades estimadas.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92"/>
          <w:tab w:val="right" w:pos="4024"/>
        </w:tabs>
        <w:jc w:val="both"/>
        <w:rPr>
          <w:rFonts w:ascii="Arial" w:hAnsi="Arial" w:cs="Arial"/>
          <w:b/>
          <w:sz w:val="22"/>
          <w:szCs w:val="22"/>
        </w:rPr>
      </w:pPr>
      <w:r w:rsidRPr="002F3351">
        <w:rPr>
          <w:rFonts w:ascii="Arial" w:hAnsi="Arial" w:cs="Arial"/>
          <w:b/>
          <w:sz w:val="22"/>
          <w:szCs w:val="22"/>
        </w:rPr>
        <w:t xml:space="preserve">08 </w:t>
      </w:r>
      <w:r w:rsidRPr="002F3351">
        <w:rPr>
          <w:rFonts w:ascii="Arial" w:hAnsi="Arial" w:cs="Arial"/>
          <w:b/>
          <w:sz w:val="22"/>
          <w:szCs w:val="22"/>
        </w:rPr>
        <w:noBreakHyphen/>
        <w:t xml:space="preserve"> DAS PENALIDADES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AF452E" w:rsidRPr="002F3351" w:rsidRDefault="00AF452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Advertência;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b)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c) Multa de 20% (vinte por cento) sobre o valor do saldo do valor do contrato, no caso de atraso superior a 10 (dez) dias, com a consequente rescisão contratual, quando for o caso;</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lastRenderedPageBreak/>
        <w:t>d) Multa de 20% (vinte por cento) sobre o valor do contrato, nos casos: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d.1) inobservância do nível de qualidade dos fornecimentos;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d.2) transferência total ou parcial do contrato a terceiros;</w:t>
      </w:r>
    </w:p>
    <w:p w:rsidR="00AF452E" w:rsidRDefault="00AF452E"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d.3) subcontratação no todo ou em parte do objeto sem prévia autorização formal da Contratante;</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d.4)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III –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6019"/>
        </w:tabs>
        <w:jc w:val="both"/>
        <w:rPr>
          <w:rFonts w:ascii="Arial" w:hAnsi="Arial" w:cs="Arial"/>
          <w:b/>
          <w:sz w:val="22"/>
          <w:szCs w:val="22"/>
        </w:rPr>
      </w:pPr>
      <w:r w:rsidRPr="002F3351">
        <w:rPr>
          <w:rFonts w:ascii="Arial" w:hAnsi="Arial" w:cs="Arial"/>
          <w:b/>
          <w:sz w:val="22"/>
          <w:szCs w:val="22"/>
        </w:rPr>
        <w:t xml:space="preserve">09 </w:t>
      </w:r>
      <w:r w:rsidRPr="002F3351">
        <w:rPr>
          <w:rFonts w:ascii="Arial" w:hAnsi="Arial" w:cs="Arial"/>
          <w:b/>
          <w:sz w:val="22"/>
          <w:szCs w:val="22"/>
        </w:rPr>
        <w:noBreakHyphen/>
        <w:t xml:space="preserve"> DOS REAJUSTAMENTOS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003/</w:t>
      </w:r>
      <w:r w:rsidR="009B660F">
        <w:rPr>
          <w:rFonts w:ascii="Arial" w:hAnsi="Arial" w:cs="Arial"/>
          <w:sz w:val="22"/>
          <w:szCs w:val="22"/>
        </w:rPr>
        <w:t>2019</w:t>
      </w:r>
      <w:r w:rsidRPr="002F3351">
        <w:rPr>
          <w:rFonts w:ascii="Arial" w:hAnsi="Arial" w:cs="Arial"/>
          <w:sz w:val="22"/>
          <w:szCs w:val="22"/>
        </w:rPr>
        <w:t>, o qual integra a presente Ata de Registro de Preços, ressalvados os casos de revisão de registro a que se refere o Decreto instituidor do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10 </w:t>
      </w:r>
      <w:r w:rsidRPr="002F3351">
        <w:rPr>
          <w:rFonts w:ascii="Arial" w:hAnsi="Arial" w:cs="Arial"/>
          <w:b/>
          <w:sz w:val="22"/>
          <w:szCs w:val="22"/>
        </w:rPr>
        <w:noBreakHyphen/>
        <w:t xml:space="preserve"> DAS CONDIÇÕES DE RECEBIMENTO DO OBJETO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A cada fornecimento serão emitidos recibos, nos termos do art. 73, II, “a” e “b”, da Lei Federal 8.666/93.</w:t>
      </w:r>
    </w:p>
    <w:p w:rsidR="002F3351" w:rsidRPr="002F3351" w:rsidRDefault="002F3351" w:rsidP="002F3351">
      <w:pPr>
        <w:tabs>
          <w:tab w:val="right" w:pos="8512"/>
        </w:tabs>
        <w:jc w:val="both"/>
        <w:rPr>
          <w:rFonts w:ascii="Arial" w:hAnsi="Arial" w:cs="Arial"/>
          <w:sz w:val="22"/>
          <w:szCs w:val="22"/>
        </w:rPr>
      </w:pPr>
    </w:p>
    <w:p w:rsidR="002F3351" w:rsidRPr="002F3351" w:rsidRDefault="002F3351" w:rsidP="002F3351">
      <w:pPr>
        <w:tabs>
          <w:tab w:val="right" w:pos="8512"/>
        </w:tabs>
        <w:jc w:val="both"/>
        <w:rPr>
          <w:rFonts w:ascii="Arial" w:hAnsi="Arial" w:cs="Arial"/>
          <w:b/>
          <w:sz w:val="22"/>
          <w:szCs w:val="22"/>
        </w:rPr>
      </w:pPr>
      <w:r w:rsidRPr="002F3351">
        <w:rPr>
          <w:rFonts w:ascii="Arial" w:hAnsi="Arial" w:cs="Arial"/>
          <w:b/>
          <w:sz w:val="22"/>
          <w:szCs w:val="22"/>
        </w:rPr>
        <w:t xml:space="preserve">11 </w:t>
      </w:r>
      <w:r w:rsidRPr="002F3351">
        <w:rPr>
          <w:rFonts w:ascii="Arial" w:hAnsi="Arial" w:cs="Arial"/>
          <w:b/>
          <w:sz w:val="22"/>
          <w:szCs w:val="22"/>
        </w:rPr>
        <w:noBreakHyphen/>
        <w:t xml:space="preserve"> DO CANCELAMENTO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 </w:t>
      </w:r>
      <w:r w:rsidRPr="002F3351">
        <w:rPr>
          <w:rFonts w:ascii="Arial" w:hAnsi="Arial" w:cs="Arial"/>
          <w:sz w:val="22"/>
          <w:szCs w:val="22"/>
        </w:rPr>
        <w:noBreakHyphen/>
        <w:t xml:space="preserve"> A presente Ata de Registro de Preços poderá ser cancelada, de pleno direito:</w:t>
      </w:r>
    </w:p>
    <w:p w:rsidR="002F3351" w:rsidRPr="002F3351" w:rsidRDefault="002F3351" w:rsidP="002F3351">
      <w:pPr>
        <w:tabs>
          <w:tab w:val="left" w:pos="226"/>
        </w:tabs>
        <w:jc w:val="both"/>
        <w:rPr>
          <w:rFonts w:ascii="Arial" w:hAnsi="Arial" w:cs="Arial"/>
          <w:b/>
          <w:sz w:val="22"/>
          <w:szCs w:val="22"/>
        </w:rPr>
      </w:pPr>
    </w:p>
    <w:p w:rsidR="002F3351" w:rsidRPr="002F3351" w:rsidRDefault="002F3351" w:rsidP="002F3351">
      <w:pPr>
        <w:tabs>
          <w:tab w:val="left" w:pos="226"/>
        </w:tabs>
        <w:jc w:val="both"/>
        <w:rPr>
          <w:rFonts w:ascii="Arial" w:hAnsi="Arial" w:cs="Arial"/>
          <w:b/>
          <w:sz w:val="22"/>
          <w:szCs w:val="22"/>
        </w:rPr>
      </w:pPr>
      <w:r w:rsidRPr="002F3351">
        <w:rPr>
          <w:rFonts w:ascii="Arial" w:hAnsi="Arial" w:cs="Arial"/>
          <w:b/>
          <w:sz w:val="22"/>
          <w:szCs w:val="22"/>
        </w:rPr>
        <w:t>Pela Administração, quando: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detentora não cumprir as obrigações constantes desta Ata de Registro de Preços;</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B </w:t>
      </w:r>
      <w:r w:rsidRPr="002F3351">
        <w:rPr>
          <w:rFonts w:ascii="Arial" w:hAnsi="Arial" w:cs="Arial"/>
          <w:sz w:val="22"/>
          <w:szCs w:val="22"/>
        </w:rPr>
        <w:noBreakHyphen/>
        <w:t xml:space="preserve"> a detentora não retirar qualquer Ordem de Fornecimento, no prazo estabelecido, e a Administração não aceitar sua justificativa;</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C </w:t>
      </w:r>
      <w:r w:rsidRPr="002F3351">
        <w:rPr>
          <w:rFonts w:ascii="Arial" w:hAnsi="Arial" w:cs="Arial"/>
          <w:sz w:val="22"/>
          <w:szCs w:val="22"/>
        </w:rPr>
        <w:noBreakHyphen/>
        <w:t xml:space="preserve"> a detentora der causa a rescisão administrativa de contrato decorrente de registro de preços, a critério da Administração;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D </w:t>
      </w:r>
      <w:r w:rsidRPr="002F335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F3351" w:rsidRPr="002F3351" w:rsidRDefault="002F3351" w:rsidP="002F3351">
      <w:pPr>
        <w:tabs>
          <w:tab w:val="right" w:pos="8371"/>
        </w:tabs>
        <w:jc w:val="both"/>
        <w:rPr>
          <w:rFonts w:ascii="Arial" w:hAnsi="Arial" w:cs="Arial"/>
          <w:sz w:val="22"/>
          <w:szCs w:val="22"/>
        </w:rPr>
      </w:pPr>
    </w:p>
    <w:p w:rsidR="002F3351" w:rsidRPr="002F3351" w:rsidRDefault="002F3351" w:rsidP="002F3351">
      <w:pPr>
        <w:tabs>
          <w:tab w:val="right" w:pos="8371"/>
        </w:tabs>
        <w:jc w:val="both"/>
        <w:rPr>
          <w:rFonts w:ascii="Arial" w:hAnsi="Arial" w:cs="Arial"/>
          <w:sz w:val="22"/>
          <w:szCs w:val="22"/>
        </w:rPr>
      </w:pPr>
      <w:r w:rsidRPr="002F3351">
        <w:rPr>
          <w:rFonts w:ascii="Arial" w:hAnsi="Arial" w:cs="Arial"/>
          <w:sz w:val="22"/>
          <w:szCs w:val="22"/>
        </w:rPr>
        <w:t xml:space="preserve">E </w:t>
      </w:r>
      <w:r w:rsidRPr="002F3351">
        <w:rPr>
          <w:rFonts w:ascii="Arial" w:hAnsi="Arial" w:cs="Arial"/>
          <w:sz w:val="22"/>
          <w:szCs w:val="22"/>
        </w:rPr>
        <w:noBreakHyphen/>
        <w:t xml:space="preserve"> os preços registrados se apresentarem superiores aos praticados no mercado;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F </w:t>
      </w:r>
      <w:r w:rsidRPr="002F3351">
        <w:rPr>
          <w:rFonts w:ascii="Arial" w:hAnsi="Arial" w:cs="Arial"/>
          <w:sz w:val="22"/>
          <w:szCs w:val="22"/>
        </w:rPr>
        <w:noBreakHyphen/>
        <w:t xml:space="preserve"> por razões de interesse público devidamente demonstradas e justificadas pela Administração;</w:t>
      </w:r>
    </w:p>
    <w:p w:rsidR="002F3351" w:rsidRPr="002F3351" w:rsidRDefault="002F3351" w:rsidP="002F3351">
      <w:pPr>
        <w:pStyle w:val="Recuodecorpodetexto"/>
        <w:spacing w:after="0"/>
        <w:ind w:left="0"/>
        <w:rPr>
          <w:sz w:val="22"/>
          <w:szCs w:val="22"/>
        </w:rPr>
      </w:pPr>
    </w:p>
    <w:p w:rsidR="002F3351" w:rsidRPr="002F3351" w:rsidRDefault="002F3351" w:rsidP="002F3351">
      <w:pPr>
        <w:pStyle w:val="Recuodecorpodetexto"/>
        <w:spacing w:after="0"/>
        <w:ind w:left="0"/>
        <w:rPr>
          <w:sz w:val="22"/>
          <w:szCs w:val="22"/>
        </w:rPr>
      </w:pPr>
      <w:r w:rsidRPr="002F3351">
        <w:rPr>
          <w:sz w:val="22"/>
          <w:szCs w:val="22"/>
        </w:rPr>
        <w:t xml:space="preserve">G </w:t>
      </w:r>
      <w:r w:rsidRPr="002F3351">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2F3351" w:rsidRPr="002F3351" w:rsidRDefault="002F3351" w:rsidP="002F3351">
      <w:pPr>
        <w:pStyle w:val="Recuodecorpodetexto23"/>
        <w:spacing w:after="0" w:line="240" w:lineRule="auto"/>
        <w:ind w:left="0"/>
        <w:rPr>
          <w:rFonts w:ascii="Arial" w:hAnsi="Arial" w:cs="Arial"/>
          <w:sz w:val="22"/>
          <w:szCs w:val="22"/>
        </w:rPr>
      </w:pPr>
    </w:p>
    <w:p w:rsidR="002F3351" w:rsidRPr="002F3351" w:rsidRDefault="002F3351" w:rsidP="002F3351">
      <w:pPr>
        <w:pStyle w:val="Recuodecorpodetexto23"/>
        <w:spacing w:after="0" w:line="240" w:lineRule="auto"/>
        <w:ind w:left="0"/>
        <w:jc w:val="both"/>
        <w:rPr>
          <w:rFonts w:ascii="Arial" w:hAnsi="Arial" w:cs="Arial"/>
          <w:sz w:val="22"/>
          <w:szCs w:val="22"/>
        </w:rPr>
      </w:pPr>
      <w:r w:rsidRPr="002F3351">
        <w:rPr>
          <w:rFonts w:ascii="Arial" w:hAnsi="Arial" w:cs="Arial"/>
          <w:b/>
          <w:sz w:val="22"/>
          <w:szCs w:val="22"/>
        </w:rPr>
        <w:t>Pelas detentoras, quando</w:t>
      </w:r>
      <w:r w:rsidRPr="002F335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F3351" w:rsidRPr="002F3351" w:rsidRDefault="002F3351" w:rsidP="002F3351">
      <w:pPr>
        <w:pStyle w:val="Recuodecorpodetexto23"/>
        <w:spacing w:after="0" w:line="240" w:lineRule="auto"/>
        <w:ind w:left="0"/>
        <w:jc w:val="both"/>
        <w:rPr>
          <w:rFonts w:ascii="Arial" w:hAnsi="Arial" w:cs="Arial"/>
          <w:sz w:val="22"/>
          <w:szCs w:val="22"/>
        </w:rPr>
      </w:pPr>
    </w:p>
    <w:p w:rsidR="002F3351" w:rsidRPr="002F3351" w:rsidRDefault="002F3351" w:rsidP="002F3351">
      <w:pPr>
        <w:tabs>
          <w:tab w:val="left" w:pos="717"/>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2F3351" w:rsidRPr="002F3351" w:rsidRDefault="002F3351" w:rsidP="002F3351">
      <w:pPr>
        <w:tabs>
          <w:tab w:val="right" w:pos="6945"/>
        </w:tabs>
        <w:jc w:val="both"/>
        <w:rPr>
          <w:rFonts w:ascii="Arial" w:hAnsi="Arial" w:cs="Arial"/>
          <w:b/>
          <w:sz w:val="22"/>
          <w:szCs w:val="22"/>
        </w:rPr>
      </w:pPr>
    </w:p>
    <w:p w:rsidR="002F3351" w:rsidRPr="002F3351" w:rsidRDefault="002F3351" w:rsidP="002F3351">
      <w:pPr>
        <w:tabs>
          <w:tab w:val="right" w:pos="6945"/>
        </w:tabs>
        <w:jc w:val="both"/>
        <w:rPr>
          <w:rFonts w:ascii="Arial" w:hAnsi="Arial" w:cs="Arial"/>
          <w:b/>
          <w:sz w:val="22"/>
          <w:szCs w:val="22"/>
        </w:rPr>
      </w:pPr>
      <w:r w:rsidRPr="002F3351">
        <w:rPr>
          <w:rFonts w:ascii="Arial" w:hAnsi="Arial" w:cs="Arial"/>
          <w:b/>
          <w:sz w:val="22"/>
          <w:szCs w:val="22"/>
        </w:rPr>
        <w:t xml:space="preserve">12 </w:t>
      </w:r>
      <w:r w:rsidRPr="002F3351">
        <w:rPr>
          <w:rFonts w:ascii="Arial" w:hAnsi="Arial" w:cs="Arial"/>
          <w:b/>
          <w:sz w:val="22"/>
          <w:szCs w:val="22"/>
        </w:rPr>
        <w:noBreakHyphen/>
        <w:t xml:space="preserve"> DA AUTORIZAÇÃO PARA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w:t>
      </w:r>
      <w:r w:rsidRPr="002F3351">
        <w:rPr>
          <w:rFonts w:ascii="Arial" w:hAnsi="Arial" w:cs="Arial"/>
          <w:b/>
          <w:sz w:val="22"/>
          <w:szCs w:val="22"/>
        </w:rPr>
        <w:t xml:space="preserve"> </w:t>
      </w:r>
      <w:r w:rsidRPr="002F3351">
        <w:rPr>
          <w:rFonts w:ascii="Arial" w:hAnsi="Arial" w:cs="Arial"/>
          <w:b/>
          <w:sz w:val="22"/>
          <w:szCs w:val="22"/>
        </w:rPr>
        <w:noBreakHyphen/>
      </w:r>
      <w:r w:rsidRPr="002F3351">
        <w:rPr>
          <w:rFonts w:ascii="Arial" w:hAnsi="Arial" w:cs="Arial"/>
          <w:sz w:val="22"/>
          <w:szCs w:val="22"/>
        </w:rPr>
        <w:t xml:space="preserve"> As aquisições do objeto da presente Ata de Registro de Preços serão autorizadas, caso a caso, pelo Secretario requisitante.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13- DAS DISPOSIÇÕES FINAIS</w:t>
      </w:r>
    </w:p>
    <w:p w:rsidR="002F3351" w:rsidRPr="002F3351" w:rsidRDefault="002F3351" w:rsidP="002F3351">
      <w:pPr>
        <w:pStyle w:val="Corpodetexto"/>
        <w:tabs>
          <w:tab w:val="left" w:pos="50"/>
          <w:tab w:val="right" w:leader="dot" w:pos="8981"/>
          <w:tab w:val="right" w:pos="9111"/>
        </w:tabs>
        <w:spacing w:after="0" w:line="240" w:lineRule="auto"/>
        <w:rPr>
          <w:rFonts w:ascii="Arial" w:hAnsi="Arial" w:cs="Arial"/>
          <w:sz w:val="22"/>
          <w:szCs w:val="22"/>
        </w:rPr>
      </w:pPr>
    </w:p>
    <w:p w:rsidR="002F3351" w:rsidRPr="002F3351" w:rsidRDefault="002F3351" w:rsidP="002F3351">
      <w:pPr>
        <w:pStyle w:val="Corpodetexto"/>
        <w:tabs>
          <w:tab w:val="left" w:pos="50"/>
          <w:tab w:val="right" w:leader="dot" w:pos="8981"/>
          <w:tab w:val="right" w:pos="9111"/>
        </w:tabs>
        <w:spacing w:after="0" w:line="240" w:lineRule="auto"/>
        <w:jc w:val="both"/>
        <w:rPr>
          <w:rFonts w:ascii="Arial" w:hAnsi="Arial" w:cs="Arial"/>
          <w:sz w:val="22"/>
          <w:szCs w:val="22"/>
        </w:rPr>
      </w:pPr>
      <w:r w:rsidRPr="002F3351">
        <w:rPr>
          <w:rFonts w:ascii="Arial" w:hAnsi="Arial" w:cs="Arial"/>
          <w:sz w:val="22"/>
          <w:szCs w:val="22"/>
        </w:rPr>
        <w:t xml:space="preserve">14.1. Integram esta Ata, o edital do Pregão nº </w:t>
      </w:r>
      <w:r w:rsidR="009B660F">
        <w:rPr>
          <w:rFonts w:ascii="Arial" w:hAnsi="Arial" w:cs="Arial"/>
          <w:sz w:val="22"/>
          <w:szCs w:val="22"/>
        </w:rPr>
        <w:t>041/2019</w:t>
      </w:r>
      <w:r w:rsidRPr="002F3351">
        <w:rPr>
          <w:rFonts w:ascii="Arial" w:hAnsi="Arial" w:cs="Arial"/>
          <w:sz w:val="22"/>
          <w:szCs w:val="22"/>
        </w:rPr>
        <w:t xml:space="preserve"> e as propostas das empresas classificadas no certame supranumerado.</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tabs>
          <w:tab w:val="right" w:pos="9112"/>
        </w:tabs>
        <w:jc w:val="both"/>
        <w:rPr>
          <w:rFonts w:ascii="Arial" w:hAnsi="Arial" w:cs="Arial"/>
          <w:sz w:val="22"/>
          <w:szCs w:val="22"/>
        </w:rPr>
      </w:pPr>
      <w:r w:rsidRPr="002F3351">
        <w:rPr>
          <w:rFonts w:ascii="Arial" w:hAnsi="Arial" w:cs="Arial"/>
          <w:sz w:val="22"/>
          <w:szCs w:val="22"/>
        </w:rPr>
        <w:t>14.2. Fica eleito o foro desta Comarca de Pára de Minas/MG para dirimir quaisquer questões decorrentes da utilização da presente Ata.</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PEQUI, ____de ______________ de ______.</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 xml:space="preserve">Município de Pequi/MG  </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João de Castro Barbosa</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__________________________</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Licitante</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ageBreakBefore/>
        <w:jc w:val="both"/>
        <w:rPr>
          <w:rFonts w:ascii="Arial" w:hAnsi="Arial" w:cs="Arial"/>
          <w:b/>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PROCESSO LICITATÓRIO Nº </w:t>
      </w:r>
      <w:r w:rsidR="009B660F">
        <w:rPr>
          <w:rFonts w:ascii="Arial" w:hAnsi="Arial" w:cs="Arial"/>
          <w:b/>
          <w:sz w:val="22"/>
          <w:szCs w:val="22"/>
        </w:rPr>
        <w:t>063/2019</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9B660F">
        <w:rPr>
          <w:rFonts w:ascii="Arial" w:hAnsi="Arial" w:cs="Arial"/>
          <w:b/>
          <w:sz w:val="22"/>
          <w:szCs w:val="22"/>
        </w:rPr>
        <w:t>041/2019</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jc w:val="center"/>
        <w:rPr>
          <w:rFonts w:ascii="Arial" w:hAnsi="Arial" w:cs="Arial"/>
          <w:b/>
          <w:sz w:val="22"/>
          <w:szCs w:val="22"/>
        </w:rPr>
      </w:pPr>
      <w:r w:rsidRPr="002F3351">
        <w:rPr>
          <w:rFonts w:ascii="Arial" w:hAnsi="Arial" w:cs="Arial"/>
          <w:b/>
          <w:sz w:val="22"/>
          <w:szCs w:val="22"/>
        </w:rPr>
        <w:t>MODELO DE DECLARAÇÃO DE ATENDIMENTO AO INCISO VII DO ART. 4º DA LEI Nº 10.520/2002</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9B660F">
        <w:rPr>
          <w:rFonts w:ascii="Arial" w:hAnsi="Arial" w:cs="Arial"/>
          <w:sz w:val="22"/>
          <w:szCs w:val="22"/>
        </w:rPr>
        <w:t>041/2019</w:t>
      </w:r>
      <w:r w:rsidRPr="002F3351">
        <w:rPr>
          <w:rFonts w:ascii="Arial" w:hAnsi="Arial" w:cs="Arial"/>
          <w:sz w:val="22"/>
          <w:szCs w:val="22"/>
        </w:rPr>
        <w:t>, DECLARA expressamente que cumpre plenamente os requisitos de habilitação com todos os termos estabelecidos neste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_______________________, ______ de ___________ de </w:t>
      </w:r>
      <w:r w:rsidR="009B660F">
        <w:rPr>
          <w:rFonts w:ascii="Arial" w:hAnsi="Arial" w:cs="Arial"/>
          <w:sz w:val="22"/>
          <w:szCs w:val="22"/>
        </w:rPr>
        <w:t>2019</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Nº Cédula de Identidade: 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Resumo"/>
        <w:spacing w:after="0"/>
        <w:ind w:firstLine="0"/>
        <w:jc w:val="both"/>
        <w:rPr>
          <w:b/>
          <w:bCs/>
          <w:color w:val="auto"/>
          <w:sz w:val="22"/>
          <w:szCs w:val="22"/>
        </w:rPr>
      </w:pPr>
      <w:r w:rsidRPr="002F3351">
        <w:rPr>
          <w:b/>
          <w:bCs/>
          <w:color w:val="auto"/>
          <w:sz w:val="22"/>
          <w:szCs w:val="22"/>
        </w:rPr>
        <w:t xml:space="preserve">OBSERVAÇÃO: ESSA DECLARAÇÃO DEVERÁ SER ENTREGUE AO PREGOEIRO, PELO INTERESSADO OU SEU REPRESENTANTE, </w:t>
      </w:r>
      <w:r w:rsidRPr="002F3351">
        <w:rPr>
          <w:b/>
          <w:bCs/>
          <w:color w:val="auto"/>
          <w:sz w:val="22"/>
          <w:szCs w:val="22"/>
          <w:u w:val="single"/>
        </w:rPr>
        <w:t>FORA DO ENVELOPE</w:t>
      </w:r>
      <w:r w:rsidRPr="002F3351">
        <w:rPr>
          <w:b/>
          <w:bCs/>
          <w:color w:val="auto"/>
          <w:sz w:val="22"/>
          <w:szCs w:val="22"/>
        </w:rPr>
        <w:t>, NA ABERTURA DA SESSÃO.</w:t>
      </w:r>
    </w:p>
    <w:p w:rsidR="002F3351" w:rsidRPr="002F3351" w:rsidRDefault="002F3351" w:rsidP="002F3351">
      <w:pPr>
        <w:rPr>
          <w:rFonts w:ascii="Arial" w:hAnsi="Arial" w:cs="Arial"/>
          <w:b/>
          <w:bCs/>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9B660F">
        <w:rPr>
          <w:rFonts w:ascii="Arial" w:hAnsi="Arial" w:cs="Arial"/>
          <w:b/>
          <w:sz w:val="22"/>
          <w:szCs w:val="22"/>
        </w:rPr>
        <w:t>063/2019</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9B660F">
        <w:rPr>
          <w:rFonts w:ascii="Arial" w:hAnsi="Arial" w:cs="Arial"/>
          <w:b/>
          <w:sz w:val="22"/>
          <w:szCs w:val="22"/>
        </w:rPr>
        <w:t>041/2019</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bCs/>
          <w:sz w:val="22"/>
          <w:szCs w:val="22"/>
          <w:lang w:val="pt-BR"/>
        </w:rPr>
      </w:pPr>
      <w:r w:rsidRPr="002F3351">
        <w:rPr>
          <w:rFonts w:ascii="Arial" w:hAnsi="Arial" w:cs="Arial"/>
          <w:b/>
          <w:bCs/>
          <w:sz w:val="22"/>
          <w:szCs w:val="22"/>
          <w:lang w:val="pt-BR"/>
        </w:rPr>
        <w:t xml:space="preserve">ANEXO VI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r w:rsidRPr="002F3351">
        <w:rPr>
          <w:rFonts w:ascii="Arial" w:hAnsi="Arial" w:cs="Arial"/>
          <w:b/>
          <w:bCs/>
          <w:sz w:val="22"/>
          <w:szCs w:val="22"/>
          <w:lang w:val="pt-BR"/>
        </w:rPr>
        <w:t>MODELO DE DECLARAÇÃO</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2F3351">
        <w:rPr>
          <w:rFonts w:ascii="Arial" w:hAnsi="Arial" w:cs="Arial"/>
          <w:b/>
          <w:sz w:val="22"/>
          <w:szCs w:val="22"/>
          <w:lang w:val="pt-BR"/>
        </w:rPr>
        <w:t>DECLARAÇÃO</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2F3351">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Data e local</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2F3351">
        <w:rPr>
          <w:rFonts w:ascii="Arial" w:hAnsi="Arial" w:cs="Arial"/>
          <w:sz w:val="22"/>
          <w:szCs w:val="22"/>
        </w:rPr>
        <w:t>_____________________________________________</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Nome e assinatura do Diretor ou Representante Legal</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9B660F">
        <w:rPr>
          <w:rFonts w:ascii="Arial" w:hAnsi="Arial" w:cs="Arial"/>
          <w:b/>
          <w:sz w:val="22"/>
          <w:szCs w:val="22"/>
        </w:rPr>
        <w:t>063/2019</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9B660F">
        <w:rPr>
          <w:rFonts w:ascii="Arial" w:hAnsi="Arial" w:cs="Arial"/>
          <w:b/>
          <w:sz w:val="22"/>
          <w:szCs w:val="22"/>
        </w:rPr>
        <w:t>041/2019</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VII </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jc w:val="center"/>
        <w:rPr>
          <w:rFonts w:ascii="Arial" w:hAnsi="Arial" w:cs="Arial"/>
          <w:b/>
          <w:sz w:val="22"/>
          <w:szCs w:val="22"/>
          <w:lang w:val="pt-BR"/>
        </w:rPr>
      </w:pPr>
      <w:r w:rsidRPr="002F3351">
        <w:rPr>
          <w:rFonts w:ascii="Arial" w:hAnsi="Arial" w:cs="Arial"/>
          <w:b/>
          <w:sz w:val="22"/>
          <w:szCs w:val="22"/>
          <w:lang w:val="pt-BR"/>
        </w:rPr>
        <w:t>MODELO DE 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Ref.: (identificação da licitação)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Textoembloco3"/>
        <w:spacing w:before="0" w:after="0"/>
        <w:ind w:left="0" w:right="0"/>
        <w:rPr>
          <w:b w:val="0"/>
          <w:bCs w:val="0"/>
          <w:sz w:val="22"/>
          <w:szCs w:val="22"/>
        </w:rPr>
      </w:pPr>
      <w:r w:rsidRPr="002F3351">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Ressalva: emprega menor, a partir de quatorze anos, na condição de aprendiz (  ).</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(data)</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(representante legal)</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(Observação: em caso afirmativo, assinalar a ressalva acima)</w:t>
      </w:r>
    </w:p>
    <w:p w:rsidR="002F3351" w:rsidRPr="002F3351" w:rsidRDefault="002F3351" w:rsidP="002F3351">
      <w:pPr>
        <w:rPr>
          <w:rFonts w:ascii="Arial" w:hAnsi="Arial" w:cs="Arial"/>
          <w:sz w:val="22"/>
          <w:szCs w:val="22"/>
        </w:rPr>
      </w:pPr>
    </w:p>
    <w:p w:rsidR="00035C98" w:rsidRPr="002F3351" w:rsidRDefault="00035C98" w:rsidP="002F3351">
      <w:pPr>
        <w:rPr>
          <w:rFonts w:ascii="Arial" w:hAnsi="Arial" w:cs="Arial"/>
          <w:sz w:val="22"/>
          <w:szCs w:val="22"/>
        </w:rPr>
      </w:pPr>
    </w:p>
    <w:sectPr w:rsidR="00035C98" w:rsidRPr="002F3351" w:rsidSect="006D428B">
      <w:headerReference w:type="default" r:id="rId14"/>
      <w:footerReference w:type="default" r:id="rId15"/>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085C" w:rsidRDefault="00D7085C" w:rsidP="00035C98">
      <w:r>
        <w:separator/>
      </w:r>
    </w:p>
  </w:endnote>
  <w:endnote w:type="continuationSeparator" w:id="1">
    <w:p w:rsidR="00D7085C" w:rsidRDefault="00D7085C"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ACF" w:rsidRDefault="00A75ACF" w:rsidP="00667623">
    <w:pPr>
      <w:pStyle w:val="Footer"/>
      <w:ind w:left="-993"/>
      <w:jc w:val="center"/>
      <w:rPr>
        <w:sz w:val="20"/>
        <w:szCs w:val="20"/>
      </w:rPr>
    </w:pPr>
    <w:r>
      <w:rPr>
        <w:sz w:val="20"/>
        <w:szCs w:val="20"/>
      </w:rPr>
      <w:t>____________________________________________________________________________________</w:t>
    </w:r>
  </w:p>
  <w:p w:rsidR="00A75ACF" w:rsidRDefault="00A75ACF" w:rsidP="00667623">
    <w:pPr>
      <w:pStyle w:val="Footer"/>
      <w:ind w:left="-993"/>
      <w:jc w:val="center"/>
      <w:rPr>
        <w:sz w:val="20"/>
        <w:szCs w:val="20"/>
      </w:rPr>
    </w:pPr>
    <w:r>
      <w:rPr>
        <w:sz w:val="20"/>
        <w:szCs w:val="20"/>
      </w:rPr>
      <w:t>Praça Santo Antônio, nº 190, Centro, Pequi/MG–Cep: 35.667-000</w:t>
    </w:r>
  </w:p>
  <w:p w:rsidR="00A75ACF" w:rsidRPr="00F118BF" w:rsidRDefault="00A75ACF" w:rsidP="00667623">
    <w:pPr>
      <w:pStyle w:val="Footer"/>
      <w:ind w:left="-993"/>
      <w:jc w:val="center"/>
      <w:rPr>
        <w:sz w:val="20"/>
        <w:szCs w:val="20"/>
        <w:lang w:val="en-US"/>
      </w:rPr>
    </w:pPr>
    <w:r w:rsidRPr="00F118BF">
      <w:rPr>
        <w:sz w:val="20"/>
        <w:szCs w:val="20"/>
        <w:lang w:val="en-US"/>
      </w:rPr>
      <w:t>Tel: (37) 3278-1247- Fax: (37) 3278-1272</w:t>
    </w:r>
  </w:p>
  <w:p w:rsidR="00A75ACF" w:rsidRPr="00F118BF" w:rsidRDefault="00A75ACF" w:rsidP="009B660F">
    <w:pPr>
      <w:pStyle w:val="Footer"/>
      <w:ind w:left="-993"/>
      <w:jc w:val="center"/>
      <w:rPr>
        <w:lang w:val="en-US"/>
      </w:rPr>
    </w:pPr>
    <w:r w:rsidRPr="00F118BF">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085C" w:rsidRDefault="00D7085C" w:rsidP="00035C98">
      <w:r>
        <w:separator/>
      </w:r>
    </w:p>
  </w:footnote>
  <w:footnote w:type="continuationSeparator" w:id="1">
    <w:p w:rsidR="00D7085C" w:rsidRDefault="00D7085C"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ACF" w:rsidRDefault="00A75ACF">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A75ACF" w:rsidRDefault="00A75ACF">
    <w:pPr>
      <w:pStyle w:val="Header"/>
      <w:jc w:val="center"/>
      <w:rPr>
        <w:sz w:val="32"/>
        <w:szCs w:val="32"/>
      </w:rPr>
    </w:pPr>
    <w:r>
      <w:rPr>
        <w:sz w:val="32"/>
        <w:szCs w:val="32"/>
      </w:rPr>
      <w:t>Estado de Minas Gerais</w:t>
    </w:r>
  </w:p>
  <w:p w:rsidR="00A75ACF" w:rsidRDefault="00A75ACF">
    <w:pPr>
      <w:pStyle w:val="Header"/>
      <w:jc w:val="center"/>
      <w:rPr>
        <w:sz w:val="32"/>
        <w:szCs w:val="32"/>
      </w:rPr>
    </w:pPr>
  </w:p>
  <w:p w:rsidR="00A75ACF" w:rsidRDefault="00A75ACF">
    <w:pPr>
      <w:pStyle w:val="Header"/>
      <w:jc w:val="center"/>
      <w:rPr>
        <w:sz w:val="32"/>
        <w:szCs w:val="32"/>
      </w:rPr>
    </w:pPr>
  </w:p>
  <w:p w:rsidR="00A75ACF" w:rsidRDefault="00A75ACF">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2">
    <w:nsid w:val="00000004"/>
    <w:multiLevelType w:val="multilevel"/>
    <w:tmpl w:val="00000004"/>
    <w:name w:val="WW8Num4"/>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12675"/>
    <w:rsid w:val="00020A47"/>
    <w:rsid w:val="000311AF"/>
    <w:rsid w:val="0003524C"/>
    <w:rsid w:val="00035C98"/>
    <w:rsid w:val="0004475D"/>
    <w:rsid w:val="00045947"/>
    <w:rsid w:val="00046725"/>
    <w:rsid w:val="00066554"/>
    <w:rsid w:val="00082D28"/>
    <w:rsid w:val="00096FFE"/>
    <w:rsid w:val="000A05D5"/>
    <w:rsid w:val="000A06AA"/>
    <w:rsid w:val="000B068F"/>
    <w:rsid w:val="000B5726"/>
    <w:rsid w:val="000D4A8A"/>
    <w:rsid w:val="0010039C"/>
    <w:rsid w:val="001102E3"/>
    <w:rsid w:val="0013364A"/>
    <w:rsid w:val="00154767"/>
    <w:rsid w:val="001A31B1"/>
    <w:rsid w:val="001C5514"/>
    <w:rsid w:val="001D2B20"/>
    <w:rsid w:val="001E4E62"/>
    <w:rsid w:val="001F45AB"/>
    <w:rsid w:val="00260ED0"/>
    <w:rsid w:val="0028287B"/>
    <w:rsid w:val="0029308A"/>
    <w:rsid w:val="002E68E5"/>
    <w:rsid w:val="002F3351"/>
    <w:rsid w:val="002F73F9"/>
    <w:rsid w:val="003049E8"/>
    <w:rsid w:val="0032048C"/>
    <w:rsid w:val="0033219C"/>
    <w:rsid w:val="00337DC6"/>
    <w:rsid w:val="00350DD1"/>
    <w:rsid w:val="00363752"/>
    <w:rsid w:val="00394463"/>
    <w:rsid w:val="003A38B4"/>
    <w:rsid w:val="003A7ACC"/>
    <w:rsid w:val="003B22EA"/>
    <w:rsid w:val="003B5622"/>
    <w:rsid w:val="003B5D72"/>
    <w:rsid w:val="003C5C1C"/>
    <w:rsid w:val="003D38D5"/>
    <w:rsid w:val="003D45E9"/>
    <w:rsid w:val="003F737F"/>
    <w:rsid w:val="00425EA1"/>
    <w:rsid w:val="004275CB"/>
    <w:rsid w:val="00437099"/>
    <w:rsid w:val="00445649"/>
    <w:rsid w:val="00451CF9"/>
    <w:rsid w:val="00456210"/>
    <w:rsid w:val="004644A9"/>
    <w:rsid w:val="004900F2"/>
    <w:rsid w:val="004C5ACE"/>
    <w:rsid w:val="004D4629"/>
    <w:rsid w:val="004E4AD9"/>
    <w:rsid w:val="004F3E61"/>
    <w:rsid w:val="00537DC1"/>
    <w:rsid w:val="0056658B"/>
    <w:rsid w:val="0057362B"/>
    <w:rsid w:val="00581C49"/>
    <w:rsid w:val="00594E19"/>
    <w:rsid w:val="005D617D"/>
    <w:rsid w:val="005F212B"/>
    <w:rsid w:val="005F3010"/>
    <w:rsid w:val="005F35D9"/>
    <w:rsid w:val="00612795"/>
    <w:rsid w:val="0062342E"/>
    <w:rsid w:val="00623D6E"/>
    <w:rsid w:val="0063050C"/>
    <w:rsid w:val="00632E0F"/>
    <w:rsid w:val="00667623"/>
    <w:rsid w:val="00691C04"/>
    <w:rsid w:val="006951D7"/>
    <w:rsid w:val="006A177A"/>
    <w:rsid w:val="006A4163"/>
    <w:rsid w:val="006B5E8E"/>
    <w:rsid w:val="006D12C0"/>
    <w:rsid w:val="006D428B"/>
    <w:rsid w:val="006F47DF"/>
    <w:rsid w:val="00720EC4"/>
    <w:rsid w:val="007637C0"/>
    <w:rsid w:val="00780879"/>
    <w:rsid w:val="007B0AA8"/>
    <w:rsid w:val="007E1714"/>
    <w:rsid w:val="007F5384"/>
    <w:rsid w:val="008013C1"/>
    <w:rsid w:val="0082300F"/>
    <w:rsid w:val="00837B9A"/>
    <w:rsid w:val="00856EB9"/>
    <w:rsid w:val="00882393"/>
    <w:rsid w:val="00887783"/>
    <w:rsid w:val="00897848"/>
    <w:rsid w:val="008A28FE"/>
    <w:rsid w:val="008E02AF"/>
    <w:rsid w:val="008E1971"/>
    <w:rsid w:val="008E79D7"/>
    <w:rsid w:val="00916896"/>
    <w:rsid w:val="009218B5"/>
    <w:rsid w:val="00934700"/>
    <w:rsid w:val="00956D8C"/>
    <w:rsid w:val="00967AFE"/>
    <w:rsid w:val="009973A7"/>
    <w:rsid w:val="009B0842"/>
    <w:rsid w:val="009B660F"/>
    <w:rsid w:val="009E5A74"/>
    <w:rsid w:val="00A52EEB"/>
    <w:rsid w:val="00A5512F"/>
    <w:rsid w:val="00A75ACF"/>
    <w:rsid w:val="00A76BE3"/>
    <w:rsid w:val="00A97C7A"/>
    <w:rsid w:val="00AA164C"/>
    <w:rsid w:val="00AB2401"/>
    <w:rsid w:val="00AB6FCC"/>
    <w:rsid w:val="00AE620E"/>
    <w:rsid w:val="00AF452E"/>
    <w:rsid w:val="00AF58D1"/>
    <w:rsid w:val="00B11B21"/>
    <w:rsid w:val="00B26052"/>
    <w:rsid w:val="00B52CCB"/>
    <w:rsid w:val="00B542DA"/>
    <w:rsid w:val="00B6355E"/>
    <w:rsid w:val="00B648E1"/>
    <w:rsid w:val="00B776BE"/>
    <w:rsid w:val="00B80243"/>
    <w:rsid w:val="00BB11A8"/>
    <w:rsid w:val="00BC2837"/>
    <w:rsid w:val="00BD2591"/>
    <w:rsid w:val="00BF53BA"/>
    <w:rsid w:val="00C01FB2"/>
    <w:rsid w:val="00C20A8E"/>
    <w:rsid w:val="00C219CD"/>
    <w:rsid w:val="00C31731"/>
    <w:rsid w:val="00C34742"/>
    <w:rsid w:val="00C53A87"/>
    <w:rsid w:val="00C56148"/>
    <w:rsid w:val="00C60045"/>
    <w:rsid w:val="00C72E61"/>
    <w:rsid w:val="00CB1130"/>
    <w:rsid w:val="00CB369D"/>
    <w:rsid w:val="00CC7540"/>
    <w:rsid w:val="00CD5532"/>
    <w:rsid w:val="00D60249"/>
    <w:rsid w:val="00D7085C"/>
    <w:rsid w:val="00DB1D80"/>
    <w:rsid w:val="00DB7298"/>
    <w:rsid w:val="00DC6B0E"/>
    <w:rsid w:val="00DD2CAD"/>
    <w:rsid w:val="00DD560F"/>
    <w:rsid w:val="00E427D6"/>
    <w:rsid w:val="00E76260"/>
    <w:rsid w:val="00E80B90"/>
    <w:rsid w:val="00EA6FE1"/>
    <w:rsid w:val="00EB3B09"/>
    <w:rsid w:val="00EB44F3"/>
    <w:rsid w:val="00EC4B90"/>
    <w:rsid w:val="00EE6CAD"/>
    <w:rsid w:val="00F036A8"/>
    <w:rsid w:val="00F118BF"/>
    <w:rsid w:val="00F20739"/>
    <w:rsid w:val="00F2738C"/>
    <w:rsid w:val="00F62DE9"/>
    <w:rsid w:val="00F82610"/>
    <w:rsid w:val="00F95DDE"/>
    <w:rsid w:val="00F96EA3"/>
    <w:rsid w:val="00F971B7"/>
    <w:rsid w:val="00FA4270"/>
    <w:rsid w:val="00FB079A"/>
    <w:rsid w:val="00FB4028"/>
    <w:rsid w:val="00FD6BA1"/>
    <w:rsid w:val="00FF2EC6"/>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60F"/>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uiPriority w:val="9"/>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uiPriority w:val="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link w:val="Corpodetexto2"/>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uiPriority w:val="99"/>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uiPriority w:val="20"/>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uiPriority w:val="99"/>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uiPriority w:val="22"/>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uiPriority w:val="99"/>
    <w:rsid w:val="0057362B"/>
    <w:pPr>
      <w:spacing w:before="100" w:beforeAutospacing="1" w:after="119"/>
    </w:pPr>
    <w:rPr>
      <w:color w:val="auto"/>
    </w:rPr>
  </w:style>
  <w:style w:type="paragraph" w:styleId="Corpodetexto2">
    <w:name w:val="Body Text 2"/>
    <w:basedOn w:val="Normal"/>
    <w:link w:val="Corpodetexto2Char"/>
    <w:uiPriority w:val="99"/>
    <w:rsid w:val="002F3351"/>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2F3351"/>
    <w:rPr>
      <w:color w:val="00000A"/>
      <w:sz w:val="24"/>
      <w:szCs w:val="24"/>
    </w:rPr>
  </w:style>
  <w:style w:type="paragraph" w:customStyle="1" w:styleId="Corpodetexto24">
    <w:name w:val="Corpo de texto 24"/>
    <w:basedOn w:val="Normal"/>
    <w:rsid w:val="002F3351"/>
    <w:pPr>
      <w:suppressAutoHyphens/>
      <w:spacing w:line="360" w:lineRule="auto"/>
      <w:jc w:val="both"/>
    </w:pPr>
    <w:rPr>
      <w:rFonts w:ascii="Arial" w:hAnsi="Arial"/>
      <w:color w:val="auto"/>
      <w:lang w:eastAsia="zh-CN"/>
    </w:rPr>
  </w:style>
  <w:style w:type="paragraph" w:customStyle="1" w:styleId="Corpodetexto34">
    <w:name w:val="Corpo de texto 34"/>
    <w:basedOn w:val="Normal"/>
    <w:rsid w:val="002F3351"/>
    <w:pPr>
      <w:suppressAutoHyphens/>
      <w:overflowPunct w:val="0"/>
      <w:autoSpaceDE w:val="0"/>
      <w:jc w:val="both"/>
      <w:textAlignment w:val="baseline"/>
    </w:pPr>
    <w:rPr>
      <w:rFonts w:ascii="Arial" w:hAnsi="Arial"/>
      <w:color w:val="auto"/>
      <w:szCs w:val="20"/>
      <w:lang w:eastAsia="zh-CN"/>
    </w:rPr>
  </w:style>
  <w:style w:type="paragraph" w:customStyle="1" w:styleId="Recuodecorpodetexto24">
    <w:name w:val="Recuo de corpo de texto 24"/>
    <w:basedOn w:val="Normal"/>
    <w:uiPriority w:val="99"/>
    <w:rsid w:val="002F3351"/>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rsid w:val="002F3351"/>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2F3351"/>
  </w:style>
  <w:style w:type="paragraph" w:customStyle="1" w:styleId="Corpodetexto240">
    <w:name w:val="Corpo de texto 24"/>
    <w:basedOn w:val="Normal"/>
    <w:uiPriority w:val="99"/>
    <w:rsid w:val="002F3351"/>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2F3351"/>
    <w:pPr>
      <w:suppressAutoHyphens/>
      <w:spacing w:line="360" w:lineRule="auto"/>
      <w:jc w:val="both"/>
    </w:pPr>
    <w:rPr>
      <w:rFonts w:ascii="Arial" w:hAnsi="Arial"/>
      <w:color w:val="auto"/>
      <w:kern w:val="2"/>
      <w:lang w:eastAsia="ar-SA"/>
    </w:rPr>
  </w:style>
  <w:style w:type="character" w:customStyle="1" w:styleId="apple-tab-span">
    <w:name w:val="apple-tab-span"/>
    <w:rsid w:val="002F3351"/>
  </w:style>
  <w:style w:type="character" w:customStyle="1" w:styleId="Fontepargpadro9">
    <w:name w:val="Fonte parág. padrão9"/>
    <w:rsid w:val="002F3351"/>
  </w:style>
  <w:style w:type="character" w:customStyle="1" w:styleId="WW8Num2z1">
    <w:name w:val="WW8Num2z1"/>
    <w:rsid w:val="002F3351"/>
  </w:style>
  <w:style w:type="character" w:customStyle="1" w:styleId="WW8Num2z2">
    <w:name w:val="WW8Num2z2"/>
    <w:rsid w:val="002F3351"/>
  </w:style>
  <w:style w:type="character" w:customStyle="1" w:styleId="WW8Num2z3">
    <w:name w:val="WW8Num2z3"/>
    <w:rsid w:val="002F3351"/>
  </w:style>
  <w:style w:type="character" w:customStyle="1" w:styleId="WW8Num2z4">
    <w:name w:val="WW8Num2z4"/>
    <w:rsid w:val="002F3351"/>
  </w:style>
  <w:style w:type="character" w:customStyle="1" w:styleId="WW8Num2z5">
    <w:name w:val="WW8Num2z5"/>
    <w:rsid w:val="002F3351"/>
  </w:style>
  <w:style w:type="character" w:customStyle="1" w:styleId="WW8Num2z6">
    <w:name w:val="WW8Num2z6"/>
    <w:rsid w:val="002F3351"/>
  </w:style>
  <w:style w:type="character" w:customStyle="1" w:styleId="WW8Num2z7">
    <w:name w:val="WW8Num2z7"/>
    <w:rsid w:val="002F3351"/>
  </w:style>
  <w:style w:type="character" w:customStyle="1" w:styleId="WW8Num2z8">
    <w:name w:val="WW8Num2z8"/>
    <w:rsid w:val="002F3351"/>
  </w:style>
  <w:style w:type="paragraph" w:customStyle="1" w:styleId="Ttulo20">
    <w:name w:val="Título2"/>
    <w:basedOn w:val="Normal"/>
    <w:next w:val="Corpodetexto"/>
    <w:rsid w:val="002F3351"/>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2F3351"/>
    <w:rPr>
      <w:b/>
      <w:bCs/>
      <w:smallCaps/>
      <w:spacing w:val="5"/>
    </w:rPr>
  </w:style>
  <w:style w:type="character" w:styleId="RefernciaSutil">
    <w:name w:val="Subtle Reference"/>
    <w:uiPriority w:val="31"/>
    <w:qFormat/>
    <w:rsid w:val="002F3351"/>
    <w:rPr>
      <w:smallCaps/>
      <w:color w:val="C0504D"/>
      <w:u w:val="single"/>
    </w:rPr>
  </w:style>
  <w:style w:type="table" w:styleId="Tabelacomgrade">
    <w:name w:val="Table Grid"/>
    <w:basedOn w:val="Tabelanormal"/>
    <w:uiPriority w:val="59"/>
    <w:rsid w:val="009B660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hyperlink" Target="https://www.google.com.br/aclk?sa=l&amp;ai=DChcSEwiVk_r5vdjSAhUWCJEKHeAlDrkYABAXGgJjZQ&amp;sig=AOD64_1eUgC5btDh-G0kSnuNBfItpq9KoA&amp;ctype=5&amp;q=&amp;ved=0ahUKEwir-ff5vdjSAhWES5AKHVHjA0cQwzwIaQ&amp;adur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ogle.com.br/aclk?sa=l&amp;ai=DChcSEwjR147VvNjSAhVLBpEKHULRA-4YABANGgJjZQ&amp;sig=AOD64_3AsZdYfeD7vDfV5WVX_2568mRDfg&amp;ctype=5&amp;q=&amp;ved=0ahUKEwjdqYzVvNjSAhVFx5AKHVh5C58QwzwIEA&amp;adur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br/aclk?sa=l&amp;ai=DChcSEwiVk_r5vdjSAhUWCJEKHeAlDrkYABAXGgJjZQ&amp;sig=AOD64_1eUgC5btDh-G0kSnuNBfItpq9KoA&amp;ctype=5&amp;q=&amp;ved=0ahUKEwir-ff5vdjSAhWES5AKHVHjA0cQwzwIaQ&amp;adur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google.com.br/aclk?sa=l&amp;ai=DChcSEwjR147VvNjSAhVLBpEKHULRA-4YABANGgJjZQ&amp;sig=AOD64_3AsZdYfeD7vDfV5WVX_2568mRDfg&amp;ctype=5&amp;q=&amp;ved=0ahUKEwjdqYzVvNjSAhVFx5AKHVh5C58QwzwIEA&amp;adurl=" TargetMode="External"/><Relationship Id="rId4" Type="http://schemas.openxmlformats.org/officeDocument/2006/relationships/settings" Target="settings.xml"/><Relationship Id="rId9" Type="http://schemas.openxmlformats.org/officeDocument/2006/relationships/hyperlink" Target="mailto:licitacoespequi@gmail.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53</Pages>
  <Words>17184</Words>
  <Characters>92797</Characters>
  <Application>Microsoft Office Word</Application>
  <DocSecurity>0</DocSecurity>
  <Lines>773</Lines>
  <Paragraphs>219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109762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58</cp:revision>
  <cp:lastPrinted>2018-06-21T16:41:00Z</cp:lastPrinted>
  <dcterms:created xsi:type="dcterms:W3CDTF">2018-02-01T16:42:00Z</dcterms:created>
  <dcterms:modified xsi:type="dcterms:W3CDTF">2019-09-05T17:39:00Z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