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132F6C">
        <w:rPr>
          <w:rFonts w:cs="Arial"/>
          <w:iCs/>
          <w:sz w:val="22"/>
          <w:szCs w:val="22"/>
        </w:rPr>
        <w:t>064/2019</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132F6C">
        <w:rPr>
          <w:rFonts w:cs="Arial"/>
          <w:iCs/>
          <w:sz w:val="22"/>
          <w:szCs w:val="22"/>
        </w:rPr>
        <w:t>042/2019</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132F6C">
        <w:rPr>
          <w:rFonts w:ascii="Arial" w:hAnsi="Arial" w:cs="Arial"/>
          <w:sz w:val="22"/>
          <w:szCs w:val="22"/>
          <w:lang w:val="pt-BR"/>
        </w:rPr>
        <w:t>064/2019</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691C04">
        <w:rPr>
          <w:rFonts w:ascii="Arial" w:hAnsi="Arial" w:cs="Arial"/>
          <w:b/>
          <w:bCs/>
          <w:sz w:val="22"/>
          <w:szCs w:val="22"/>
          <w:lang w:val="pt-BR"/>
        </w:rPr>
        <w:t>0</w:t>
      </w:r>
      <w:r w:rsidRPr="002F3351">
        <w:rPr>
          <w:rFonts w:ascii="Arial" w:hAnsi="Arial" w:cs="Arial"/>
          <w:b/>
          <w:bCs/>
          <w:sz w:val="22"/>
          <w:szCs w:val="22"/>
          <w:lang w:val="pt-BR"/>
        </w:rPr>
        <w:t xml:space="preserve">6 de </w:t>
      </w:r>
      <w:r w:rsidR="00691C04">
        <w:rPr>
          <w:rFonts w:ascii="Arial" w:hAnsi="Arial" w:cs="Arial"/>
          <w:b/>
          <w:bCs/>
          <w:sz w:val="22"/>
          <w:szCs w:val="22"/>
          <w:lang w:val="pt-BR"/>
        </w:rPr>
        <w:t>julho</w:t>
      </w:r>
      <w:r w:rsidRPr="002F3351">
        <w:rPr>
          <w:rFonts w:ascii="Arial" w:hAnsi="Arial" w:cs="Arial"/>
          <w:b/>
          <w:bCs/>
          <w:sz w:val="22"/>
          <w:szCs w:val="22"/>
          <w:lang w:val="pt-BR"/>
        </w:rPr>
        <w:t xml:space="preserve"> de </w:t>
      </w:r>
      <w:r w:rsidR="00132F6C">
        <w:rPr>
          <w:rFonts w:ascii="Arial" w:hAnsi="Arial" w:cs="Arial"/>
          <w:b/>
          <w:bCs/>
          <w:sz w:val="22"/>
          <w:szCs w:val="22"/>
          <w:lang w:val="pt-BR"/>
        </w:rPr>
        <w:t>2019</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r w:rsidRPr="002F3351">
        <w:rPr>
          <w:rFonts w:ascii="Arial" w:hAnsi="Arial" w:cs="Arial"/>
          <w:b/>
          <w:i/>
          <w:sz w:val="22"/>
          <w:szCs w:val="22"/>
          <w:lang w:val="pt-BR"/>
        </w:rPr>
        <w:t>Registro de Preço para futura e eventual aquisição de Material de Expediente, Papelaria e Escritório para atender as necessidades do município de Pequi/MG</w:t>
      </w:r>
      <w:r w:rsidRPr="002F3351">
        <w:rPr>
          <w:rFonts w:ascii="Arial" w:hAnsi="Arial" w:cs="Arial"/>
          <w:sz w:val="22"/>
          <w:szCs w:val="22"/>
          <w:lang w:val="pt-BR"/>
        </w:rPr>
        <w:t>, descrito e especificado no Termo de Referência 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132F6C">
        <w:rPr>
          <w:rFonts w:ascii="Arial" w:hAnsi="Arial" w:cs="Arial"/>
          <w:bCs/>
          <w:sz w:val="22"/>
          <w:szCs w:val="22"/>
        </w:rPr>
        <w:t>064/2019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132F6C">
        <w:rPr>
          <w:rFonts w:ascii="Arial" w:hAnsi="Arial" w:cs="Arial"/>
          <w:bCs/>
          <w:sz w:val="22"/>
          <w:szCs w:val="22"/>
        </w:rPr>
        <w:t>042/2019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132F6C">
        <w:rPr>
          <w:rFonts w:ascii="Arial" w:hAnsi="Arial" w:cs="Arial"/>
          <w:bCs/>
          <w:sz w:val="22"/>
          <w:szCs w:val="22"/>
        </w:rPr>
        <w:t>064/2019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132F6C">
        <w:rPr>
          <w:rFonts w:ascii="Arial" w:hAnsi="Arial" w:cs="Arial"/>
          <w:bCs/>
          <w:sz w:val="22"/>
          <w:szCs w:val="22"/>
        </w:rPr>
        <w:t>042/2019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3D2EF7"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0E5707" w:rsidRDefault="000E5707" w:rsidP="002F3351">
      <w:pPr>
        <w:jc w:val="both"/>
        <w:rPr>
          <w:rFonts w:ascii="Arial" w:hAnsi="Arial" w:cs="Arial"/>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6.10</w:t>
      </w:r>
      <w:r w:rsidRPr="000E5707">
        <w:rPr>
          <w:rFonts w:ascii="Arial" w:hAnsi="Arial" w:cs="Arial"/>
          <w:b/>
          <w:sz w:val="22"/>
          <w:szCs w:val="22"/>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6.</w:t>
      </w:r>
      <w:r w:rsidRPr="000E5707">
        <w:rPr>
          <w:rFonts w:ascii="Arial" w:hAnsi="Arial" w:cs="Arial"/>
          <w:b/>
          <w:sz w:val="22"/>
          <w:szCs w:val="22"/>
        </w:rPr>
        <w:t>1</w:t>
      </w:r>
      <w:r w:rsidRPr="000E5707">
        <w:rPr>
          <w:rFonts w:ascii="Arial" w:hAnsi="Arial" w:cs="Arial"/>
          <w:b/>
          <w:sz w:val="22"/>
          <w:szCs w:val="22"/>
        </w:rPr>
        <w:t>1. Havendo divergência entre a via impressa e a via digital da proposta, prevalecerá a primeira.</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highlight w:val="green"/>
        </w:rPr>
      </w:pPr>
      <w:r w:rsidRPr="000E5707">
        <w:rPr>
          <w:rFonts w:ascii="Arial" w:hAnsi="Arial" w:cs="Arial"/>
          <w:b/>
          <w:sz w:val="22"/>
          <w:szCs w:val="22"/>
        </w:rPr>
        <w:t>6.</w:t>
      </w:r>
      <w:r w:rsidRPr="000E5707">
        <w:rPr>
          <w:rFonts w:ascii="Arial" w:hAnsi="Arial" w:cs="Arial"/>
          <w:b/>
          <w:sz w:val="22"/>
          <w:szCs w:val="22"/>
        </w:rPr>
        <w:t>1</w:t>
      </w:r>
      <w:r w:rsidRPr="000E5707">
        <w:rPr>
          <w:rFonts w:ascii="Arial" w:hAnsi="Arial" w:cs="Arial"/>
          <w:b/>
          <w:sz w:val="22"/>
          <w:szCs w:val="22"/>
        </w:rPr>
        <w:t>2 A via digital da proposta tem a finalidade de agilizar os procedimentos durante a sessão. A não entrega da via digital da proposta não implica em sua desclassificação.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2F3351">
        <w:rPr>
          <w:rFonts w:ascii="Arial" w:hAnsi="Arial" w:cs="Arial"/>
          <w:sz w:val="22"/>
          <w:szCs w:val="22"/>
          <w:lang w:val="pt-BR"/>
        </w:rPr>
        <w:lastRenderedPageBreak/>
        <w:t>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132F6C">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r w:rsidR="00132F6C"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132F6C">
        <w:rPr>
          <w:rFonts w:ascii="Arial" w:hAnsi="Arial" w:cs="Arial"/>
          <w:sz w:val="22"/>
          <w:szCs w:val="22"/>
        </w:rPr>
        <w:t>.</w:t>
      </w:r>
    </w:p>
    <w:p w:rsidR="00132F6C" w:rsidRPr="002F3351" w:rsidRDefault="00132F6C" w:rsidP="00132F6C">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3278-1272, ou pelo e-mail: licitacao@pequi.mg.gov.br.</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841204" w:rsidRPr="00C65E36">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841204">
        <w:rPr>
          <w:rFonts w:ascii="Arial" w:hAnsi="Arial" w:cs="Arial"/>
          <w:bCs/>
          <w:sz w:val="22"/>
          <w:szCs w:val="22"/>
        </w:rPr>
        <w:t>03</w:t>
      </w:r>
      <w:r w:rsidRPr="002F3351">
        <w:rPr>
          <w:rFonts w:ascii="Arial" w:hAnsi="Arial" w:cs="Arial"/>
          <w:bCs/>
          <w:sz w:val="22"/>
          <w:szCs w:val="22"/>
        </w:rPr>
        <w:t xml:space="preserve"> de </w:t>
      </w:r>
      <w:r w:rsidR="00841204">
        <w:rPr>
          <w:rFonts w:ascii="Arial" w:hAnsi="Arial" w:cs="Arial"/>
          <w:bCs/>
          <w:sz w:val="22"/>
          <w:szCs w:val="22"/>
        </w:rPr>
        <w:t>setembro</w:t>
      </w:r>
      <w:r w:rsidRPr="002F3351">
        <w:rPr>
          <w:rFonts w:ascii="Arial" w:hAnsi="Arial" w:cs="Arial"/>
          <w:bCs/>
          <w:sz w:val="22"/>
          <w:szCs w:val="22"/>
        </w:rPr>
        <w:t xml:space="preserve"> de </w:t>
      </w:r>
      <w:r w:rsidR="00132F6C">
        <w:rPr>
          <w:rFonts w:ascii="Arial" w:hAnsi="Arial" w:cs="Arial"/>
          <w:bCs/>
          <w:sz w:val="22"/>
          <w:szCs w:val="22"/>
        </w:rPr>
        <w:t>2019</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05765" w:rsidRDefault="00205765" w:rsidP="002F3351">
      <w:pPr>
        <w:jc w:val="both"/>
        <w:rPr>
          <w:rFonts w:ascii="Arial" w:hAnsi="Arial" w:cs="Arial"/>
          <w:sz w:val="22"/>
          <w:szCs w:val="22"/>
        </w:rPr>
      </w:pPr>
    </w:p>
    <w:tbl>
      <w:tblPr>
        <w:tblStyle w:val="TableNormal"/>
        <w:tblW w:w="90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98"/>
        <w:gridCol w:w="1095"/>
        <w:gridCol w:w="1134"/>
        <w:gridCol w:w="2832"/>
        <w:gridCol w:w="1276"/>
        <w:gridCol w:w="992"/>
        <w:gridCol w:w="850"/>
      </w:tblGrid>
      <w:tr w:rsidR="00205765" w:rsidRPr="00205765" w:rsidTr="00253B1A">
        <w:trPr>
          <w:trHeight w:val="1093"/>
        </w:trPr>
        <w:tc>
          <w:tcPr>
            <w:tcW w:w="898"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right="366"/>
              <w:jc w:val="right"/>
              <w:rPr>
                <w:rFonts w:ascii="Arial" w:hAnsi="Arial" w:cs="Arial"/>
                <w:b/>
                <w:sz w:val="18"/>
                <w:szCs w:val="18"/>
              </w:rPr>
            </w:pPr>
            <w:bookmarkStart w:id="0" w:name="OLE_LINK1"/>
            <w:bookmarkStart w:id="1" w:name="OLE_LINK16"/>
            <w:r w:rsidRPr="00205765">
              <w:rPr>
                <w:rFonts w:ascii="Arial" w:hAnsi="Arial" w:cs="Arial"/>
                <w:b/>
                <w:color w:val="000009"/>
                <w:sz w:val="18"/>
                <w:szCs w:val="18"/>
              </w:rPr>
              <w:t>ITEM</w:t>
            </w:r>
          </w:p>
        </w:tc>
        <w:tc>
          <w:tcPr>
            <w:tcW w:w="1095"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left="30"/>
              <w:jc w:val="center"/>
              <w:rPr>
                <w:rFonts w:ascii="Arial" w:hAnsi="Arial" w:cs="Arial"/>
                <w:b/>
                <w:sz w:val="18"/>
                <w:szCs w:val="18"/>
              </w:rPr>
            </w:pPr>
            <w:r w:rsidRPr="00205765">
              <w:rPr>
                <w:rFonts w:ascii="Arial" w:hAnsi="Arial" w:cs="Arial"/>
                <w:b/>
                <w:color w:val="000009"/>
                <w:sz w:val="18"/>
                <w:szCs w:val="18"/>
              </w:rPr>
              <w:t>UNID</w:t>
            </w:r>
          </w:p>
        </w:tc>
        <w:tc>
          <w:tcPr>
            <w:tcW w:w="1134"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left="29"/>
              <w:jc w:val="center"/>
              <w:rPr>
                <w:rFonts w:ascii="Arial" w:hAnsi="Arial" w:cs="Arial"/>
                <w:b/>
                <w:sz w:val="18"/>
                <w:szCs w:val="18"/>
              </w:rPr>
            </w:pPr>
            <w:r w:rsidRPr="00205765">
              <w:rPr>
                <w:rFonts w:ascii="Arial" w:hAnsi="Arial" w:cs="Arial"/>
                <w:b/>
                <w:color w:val="000009"/>
                <w:sz w:val="18"/>
                <w:szCs w:val="18"/>
              </w:rPr>
              <w:t>QTDE</w:t>
            </w:r>
          </w:p>
        </w:tc>
        <w:tc>
          <w:tcPr>
            <w:tcW w:w="2832"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E53A5F">
            <w:pPr>
              <w:pStyle w:val="TableParagraph"/>
              <w:tabs>
                <w:tab w:val="left" w:pos="1352"/>
                <w:tab w:val="left" w:pos="2670"/>
              </w:tabs>
              <w:jc w:val="both"/>
              <w:rPr>
                <w:rFonts w:ascii="Arial" w:hAnsi="Arial" w:cs="Arial"/>
                <w:b/>
                <w:sz w:val="18"/>
                <w:szCs w:val="18"/>
              </w:rPr>
            </w:pPr>
            <w:r w:rsidRPr="00205765">
              <w:rPr>
                <w:rFonts w:ascii="Arial" w:hAnsi="Arial" w:cs="Arial"/>
                <w:b/>
                <w:color w:val="000009"/>
                <w:sz w:val="18"/>
                <w:szCs w:val="18"/>
              </w:rPr>
              <w:t>DESCRIÇÃO MINUCIOSA DO PRODUTO</w:t>
            </w:r>
          </w:p>
        </w:tc>
        <w:tc>
          <w:tcPr>
            <w:tcW w:w="1276"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left="28"/>
              <w:rPr>
                <w:rFonts w:ascii="Arial" w:hAnsi="Arial" w:cs="Arial"/>
                <w:b/>
                <w:sz w:val="18"/>
                <w:szCs w:val="18"/>
              </w:rPr>
            </w:pPr>
            <w:r w:rsidRPr="00205765">
              <w:rPr>
                <w:rFonts w:ascii="Arial" w:hAnsi="Arial" w:cs="Arial"/>
                <w:b/>
                <w:color w:val="000009"/>
                <w:sz w:val="18"/>
                <w:szCs w:val="18"/>
              </w:rPr>
              <w:t>MARCA</w:t>
            </w:r>
          </w:p>
          <w:p w:rsidR="00205765" w:rsidRPr="00205765" w:rsidRDefault="00205765" w:rsidP="00205765">
            <w:pPr>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left="27" w:right="144"/>
              <w:rPr>
                <w:rFonts w:ascii="Arial" w:hAnsi="Arial" w:cs="Arial"/>
                <w:b/>
                <w:sz w:val="18"/>
                <w:szCs w:val="18"/>
              </w:rPr>
            </w:pPr>
            <w:r w:rsidRPr="00205765">
              <w:rPr>
                <w:rFonts w:ascii="Arial" w:hAnsi="Arial" w:cs="Arial"/>
                <w:b/>
                <w:color w:val="000009"/>
                <w:sz w:val="18"/>
                <w:szCs w:val="18"/>
              </w:rPr>
              <w:t>VALOR UNITARIO</w:t>
            </w:r>
          </w:p>
        </w:tc>
        <w:tc>
          <w:tcPr>
            <w:tcW w:w="850" w:type="dxa"/>
            <w:tcBorders>
              <w:top w:val="single" w:sz="4" w:space="0" w:color="auto"/>
              <w:left w:val="single" w:sz="4" w:space="0" w:color="auto"/>
              <w:bottom w:val="single" w:sz="4" w:space="0" w:color="auto"/>
              <w:right w:val="single" w:sz="4" w:space="0" w:color="auto"/>
            </w:tcBorders>
            <w:shd w:val="clear" w:color="auto" w:fill="B3B3B3"/>
          </w:tcPr>
          <w:p w:rsidR="00205765" w:rsidRPr="00205765" w:rsidRDefault="00205765" w:rsidP="00205765">
            <w:pPr>
              <w:pStyle w:val="TableParagraph"/>
              <w:ind w:left="27" w:right="144"/>
              <w:rPr>
                <w:rFonts w:ascii="Arial" w:hAnsi="Arial" w:cs="Arial"/>
                <w:b/>
                <w:color w:val="000009"/>
                <w:sz w:val="18"/>
                <w:szCs w:val="18"/>
              </w:rPr>
            </w:pPr>
            <w:r w:rsidRPr="00205765">
              <w:rPr>
                <w:rFonts w:ascii="Arial" w:hAnsi="Arial" w:cs="Arial"/>
                <w:b/>
                <w:color w:val="000009"/>
                <w:sz w:val="18"/>
                <w:szCs w:val="18"/>
              </w:rPr>
              <w:t>VALOR TOTAL</w:t>
            </w:r>
          </w:p>
        </w:tc>
      </w:tr>
      <w:tr w:rsidR="00205765" w:rsidRPr="00205765" w:rsidTr="00253B1A">
        <w:trPr>
          <w:trHeight w:val="545"/>
        </w:trPr>
        <w:tc>
          <w:tcPr>
            <w:tcW w:w="898"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01</w:t>
            </w:r>
          </w:p>
        </w:tc>
        <w:tc>
          <w:tcPr>
            <w:tcW w:w="1095"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ind w:left="384" w:right="366"/>
              <w:jc w:val="center"/>
              <w:rPr>
                <w:rFonts w:ascii="Arial" w:hAnsi="Arial" w:cs="Arial"/>
                <w:sz w:val="18"/>
                <w:szCs w:val="18"/>
              </w:rPr>
            </w:pPr>
          </w:p>
          <w:p w:rsidR="00205765" w:rsidRPr="00205765" w:rsidRDefault="00205765" w:rsidP="00205765">
            <w:pPr>
              <w:pStyle w:val="TableParagraph"/>
              <w:ind w:left="384" w:right="366"/>
              <w:jc w:val="center"/>
              <w:rPr>
                <w:rFonts w:ascii="Arial" w:hAnsi="Arial" w:cs="Arial"/>
                <w:sz w:val="18"/>
                <w:szCs w:val="18"/>
              </w:rPr>
            </w:pPr>
            <w:r w:rsidRPr="00205765">
              <w:rPr>
                <w:rFonts w:ascii="Arial" w:hAnsi="Arial" w:cs="Arial"/>
                <w:sz w:val="18"/>
                <w:szCs w:val="18"/>
              </w:rPr>
              <w:t>110</w:t>
            </w:r>
          </w:p>
        </w:tc>
        <w:tc>
          <w:tcPr>
            <w:tcW w:w="2832" w:type="dxa"/>
            <w:tcBorders>
              <w:top w:val="single" w:sz="4" w:space="0" w:color="auto"/>
              <w:left w:val="single" w:sz="4" w:space="0" w:color="auto"/>
              <w:bottom w:val="single" w:sz="4" w:space="0" w:color="auto"/>
              <w:right w:val="single" w:sz="4" w:space="0" w:color="auto"/>
            </w:tcBorders>
          </w:tcPr>
          <w:p w:rsidR="00205765" w:rsidRPr="00205765" w:rsidRDefault="00205765" w:rsidP="00E53A5F">
            <w:pPr>
              <w:pStyle w:val="TableParagraph"/>
              <w:tabs>
                <w:tab w:val="left" w:pos="1193"/>
                <w:tab w:val="left" w:pos="2237"/>
              </w:tabs>
              <w:jc w:val="both"/>
              <w:rPr>
                <w:rFonts w:ascii="Arial" w:hAnsi="Arial" w:cs="Arial"/>
                <w:sz w:val="18"/>
                <w:szCs w:val="18"/>
              </w:rPr>
            </w:pPr>
            <w:r w:rsidRPr="00205765">
              <w:rPr>
                <w:rFonts w:ascii="Arial" w:hAnsi="Arial" w:cs="Arial"/>
                <w:spacing w:val="-3"/>
                <w:sz w:val="18"/>
                <w:szCs w:val="18"/>
              </w:rPr>
              <w:t xml:space="preserve">AGENDA DIÁRIA </w:t>
            </w:r>
            <w:r w:rsidRPr="00205765">
              <w:rPr>
                <w:rFonts w:ascii="Arial" w:hAnsi="Arial" w:cs="Arial"/>
                <w:spacing w:val="-6"/>
                <w:sz w:val="18"/>
                <w:szCs w:val="18"/>
              </w:rPr>
              <w:t>PARA PERMANENTE</w:t>
            </w:r>
            <w:r>
              <w:rPr>
                <w:rFonts w:ascii="Arial" w:hAnsi="Arial" w:cs="Arial"/>
                <w:spacing w:val="-6"/>
                <w:sz w:val="18"/>
                <w:szCs w:val="18"/>
              </w:rPr>
              <w:t xml:space="preserve"> </w:t>
            </w:r>
            <w:r w:rsidRPr="00205765">
              <w:rPr>
                <w:rFonts w:ascii="Arial" w:hAnsi="Arial" w:cs="Arial"/>
                <w:sz w:val="18"/>
                <w:szCs w:val="18"/>
              </w:rPr>
              <w:t>DE</w:t>
            </w:r>
            <w:r w:rsidRPr="00205765">
              <w:rPr>
                <w:rFonts w:ascii="Arial" w:hAnsi="Arial" w:cs="Arial"/>
                <w:spacing w:val="-12"/>
                <w:sz w:val="18"/>
                <w:szCs w:val="18"/>
              </w:rPr>
              <w:t xml:space="preserve"> </w:t>
            </w:r>
            <w:r w:rsidRPr="00205765">
              <w:rPr>
                <w:rFonts w:ascii="Arial" w:hAnsi="Arial" w:cs="Arial"/>
                <w:sz w:val="18"/>
                <w:szCs w:val="18"/>
              </w:rPr>
              <w:t>CAPA</w:t>
            </w:r>
            <w:r w:rsidRPr="00205765">
              <w:rPr>
                <w:rFonts w:ascii="Arial" w:hAnsi="Arial" w:cs="Arial"/>
                <w:spacing w:val="-15"/>
                <w:sz w:val="18"/>
                <w:szCs w:val="18"/>
              </w:rPr>
              <w:t xml:space="preserve"> </w:t>
            </w:r>
            <w:r w:rsidRPr="00205765">
              <w:rPr>
                <w:rFonts w:ascii="Arial" w:hAnsi="Arial" w:cs="Arial"/>
                <w:spacing w:val="-2"/>
                <w:sz w:val="18"/>
                <w:szCs w:val="18"/>
              </w:rPr>
              <w:t>GROSSA MEDIDA</w:t>
            </w:r>
            <w:r>
              <w:rPr>
                <w:rFonts w:ascii="Arial" w:hAnsi="Arial" w:cs="Arial"/>
                <w:spacing w:val="-2"/>
                <w:sz w:val="18"/>
                <w:szCs w:val="18"/>
              </w:rPr>
              <w:t xml:space="preserve"> </w:t>
            </w:r>
            <w:r w:rsidRPr="00205765">
              <w:rPr>
                <w:rFonts w:ascii="Arial" w:hAnsi="Arial" w:cs="Arial"/>
                <w:sz w:val="18"/>
                <w:szCs w:val="18"/>
              </w:rPr>
              <w:t xml:space="preserve">DE </w:t>
            </w:r>
            <w:r w:rsidRPr="00205765">
              <w:rPr>
                <w:rFonts w:ascii="Arial" w:hAnsi="Arial" w:cs="Arial"/>
                <w:spacing w:val="-3"/>
                <w:sz w:val="18"/>
                <w:szCs w:val="18"/>
              </w:rPr>
              <w:t>REFERÊNCIA</w:t>
            </w:r>
            <w:r w:rsidRPr="00205765">
              <w:rPr>
                <w:rFonts w:ascii="Arial" w:hAnsi="Arial" w:cs="Arial"/>
                <w:spacing w:val="-10"/>
                <w:sz w:val="18"/>
                <w:szCs w:val="18"/>
              </w:rPr>
              <w:t xml:space="preserve"> </w:t>
            </w:r>
            <w:r w:rsidRPr="00205765">
              <w:rPr>
                <w:rFonts w:ascii="Arial" w:hAnsi="Arial" w:cs="Arial"/>
                <w:sz w:val="18"/>
                <w:szCs w:val="18"/>
              </w:rPr>
              <w:t>13X19CM</w:t>
            </w:r>
          </w:p>
        </w:tc>
        <w:tc>
          <w:tcPr>
            <w:tcW w:w="1276"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ind w:left="28"/>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205765" w:rsidRPr="00205765" w:rsidRDefault="00205765" w:rsidP="00205765">
            <w:pPr>
              <w:pStyle w:val="TableParagraph"/>
              <w:rPr>
                <w:rFonts w:ascii="Arial" w:hAnsi="Arial" w:cs="Arial"/>
                <w:sz w:val="18"/>
                <w:szCs w:val="18"/>
              </w:rPr>
            </w:pPr>
          </w:p>
        </w:tc>
      </w:tr>
      <w:tr w:rsidR="00205765" w:rsidRPr="00205765" w:rsidTr="00253B1A">
        <w:trPr>
          <w:trHeight w:val="341"/>
        </w:trPr>
        <w:tc>
          <w:tcPr>
            <w:tcW w:w="898" w:type="dxa"/>
            <w:tcBorders>
              <w:top w:val="single" w:sz="4" w:space="0" w:color="auto"/>
            </w:tcBorders>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02</w:t>
            </w:r>
          </w:p>
        </w:tc>
        <w:tc>
          <w:tcPr>
            <w:tcW w:w="1095" w:type="dxa"/>
            <w:tcBorders>
              <w:top w:val="single" w:sz="4" w:space="0" w:color="auto"/>
            </w:tcBorders>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Borders>
              <w:top w:val="single" w:sz="4" w:space="0" w:color="auto"/>
            </w:tcBorders>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w:t>
            </w:r>
          </w:p>
        </w:tc>
        <w:tc>
          <w:tcPr>
            <w:tcW w:w="2832" w:type="dxa"/>
            <w:tcBorders>
              <w:top w:val="single" w:sz="4" w:space="0" w:color="auto"/>
            </w:tcBorders>
          </w:tcPr>
          <w:p w:rsidR="00205765" w:rsidRPr="00205765" w:rsidRDefault="00E53A5F" w:rsidP="00E53A5F">
            <w:pPr>
              <w:pStyle w:val="TableParagraph"/>
              <w:tabs>
                <w:tab w:val="left" w:pos="935"/>
                <w:tab w:val="left" w:pos="2163"/>
                <w:tab w:val="left" w:pos="2293"/>
              </w:tabs>
              <w:jc w:val="both"/>
              <w:rPr>
                <w:rFonts w:ascii="Arial" w:hAnsi="Arial" w:cs="Arial"/>
                <w:sz w:val="18"/>
                <w:szCs w:val="18"/>
              </w:rPr>
            </w:pPr>
            <w:r>
              <w:rPr>
                <w:rFonts w:ascii="Arial" w:hAnsi="Arial" w:cs="Arial"/>
                <w:spacing w:val="-3"/>
                <w:sz w:val="18"/>
                <w:szCs w:val="18"/>
              </w:rPr>
              <w:t xml:space="preserve">AGENDA </w:t>
            </w:r>
            <w:r w:rsidR="00205765" w:rsidRPr="00205765">
              <w:rPr>
                <w:rFonts w:ascii="Arial" w:hAnsi="Arial" w:cs="Arial"/>
                <w:spacing w:val="-3"/>
                <w:sz w:val="18"/>
                <w:szCs w:val="18"/>
              </w:rPr>
              <w:t xml:space="preserve">TELEFÔNICA </w:t>
            </w:r>
            <w:r w:rsidR="00205765" w:rsidRPr="00205765">
              <w:rPr>
                <w:rFonts w:ascii="Arial" w:hAnsi="Arial" w:cs="Arial"/>
                <w:sz w:val="18"/>
                <w:szCs w:val="18"/>
              </w:rPr>
              <w:t xml:space="preserve">CAPA </w:t>
            </w:r>
            <w:r w:rsidR="00205765" w:rsidRPr="00205765">
              <w:rPr>
                <w:rFonts w:ascii="Arial" w:hAnsi="Arial" w:cs="Arial"/>
                <w:spacing w:val="-3"/>
                <w:sz w:val="18"/>
                <w:szCs w:val="18"/>
              </w:rPr>
              <w:t>SINTÉTICA</w:t>
            </w:r>
            <w:r w:rsidR="00205765" w:rsidRPr="00205765">
              <w:rPr>
                <w:rFonts w:ascii="Arial" w:hAnsi="Arial" w:cs="Arial"/>
                <w:spacing w:val="-3"/>
                <w:sz w:val="18"/>
                <w:szCs w:val="18"/>
              </w:rPr>
              <w:tab/>
            </w:r>
            <w:r w:rsidR="00205765" w:rsidRPr="00205765">
              <w:rPr>
                <w:rFonts w:ascii="Arial" w:hAnsi="Arial" w:cs="Arial"/>
                <w:spacing w:val="-8"/>
                <w:sz w:val="18"/>
                <w:szCs w:val="18"/>
              </w:rPr>
              <w:t>COM</w:t>
            </w:r>
            <w:r w:rsidR="00205765" w:rsidRPr="00205765">
              <w:rPr>
                <w:rFonts w:ascii="Arial" w:hAnsi="Arial" w:cs="Arial"/>
                <w:sz w:val="18"/>
                <w:szCs w:val="18"/>
              </w:rPr>
              <w:t>CLASSIFICAÇÃO AZ</w:t>
            </w:r>
          </w:p>
        </w:tc>
        <w:tc>
          <w:tcPr>
            <w:tcW w:w="1276" w:type="dxa"/>
            <w:tcBorders>
              <w:top w:val="single" w:sz="4" w:space="0" w:color="auto"/>
            </w:tcBorders>
          </w:tcPr>
          <w:p w:rsidR="00205765" w:rsidRPr="00205765" w:rsidRDefault="00205765" w:rsidP="00205765">
            <w:pPr>
              <w:pStyle w:val="TableParagraph"/>
              <w:ind w:left="28"/>
              <w:rPr>
                <w:rFonts w:ascii="Arial" w:hAnsi="Arial" w:cs="Arial"/>
                <w:sz w:val="18"/>
                <w:szCs w:val="18"/>
              </w:rPr>
            </w:pPr>
          </w:p>
        </w:tc>
        <w:tc>
          <w:tcPr>
            <w:tcW w:w="992" w:type="dxa"/>
            <w:tcBorders>
              <w:top w:val="single" w:sz="4" w:space="0" w:color="auto"/>
            </w:tcBorders>
          </w:tcPr>
          <w:p w:rsidR="00205765" w:rsidRPr="00205765" w:rsidRDefault="00205765" w:rsidP="00205765">
            <w:pPr>
              <w:pStyle w:val="TableParagraph"/>
              <w:rPr>
                <w:rFonts w:ascii="Arial" w:hAnsi="Arial" w:cs="Arial"/>
                <w:sz w:val="18"/>
                <w:szCs w:val="18"/>
              </w:rPr>
            </w:pPr>
          </w:p>
        </w:tc>
        <w:tc>
          <w:tcPr>
            <w:tcW w:w="850" w:type="dxa"/>
            <w:tcBorders>
              <w:top w:val="single" w:sz="4" w:space="0" w:color="auto"/>
            </w:tcBorders>
          </w:tcPr>
          <w:p w:rsidR="00205765" w:rsidRPr="00205765" w:rsidRDefault="00205765" w:rsidP="00205765">
            <w:pPr>
              <w:pStyle w:val="TableParagraph"/>
              <w:rPr>
                <w:rFonts w:ascii="Arial" w:hAnsi="Arial" w:cs="Arial"/>
                <w:sz w:val="18"/>
                <w:szCs w:val="18"/>
              </w:rPr>
            </w:pPr>
          </w:p>
        </w:tc>
      </w:tr>
      <w:tr w:rsidR="00205765" w:rsidRPr="00205765" w:rsidTr="00253B1A">
        <w:trPr>
          <w:trHeight w:val="612"/>
        </w:trPr>
        <w:tc>
          <w:tcPr>
            <w:tcW w:w="898" w:type="dxa"/>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BOBINA PARA </w:t>
            </w:r>
            <w:r w:rsidRPr="00205765">
              <w:rPr>
                <w:rFonts w:ascii="Arial" w:hAnsi="Arial" w:cs="Arial"/>
                <w:spacing w:val="-4"/>
                <w:sz w:val="18"/>
                <w:szCs w:val="18"/>
              </w:rPr>
              <w:t xml:space="preserve">FAX </w:t>
            </w:r>
            <w:r w:rsidRPr="00205765">
              <w:rPr>
                <w:rFonts w:ascii="Arial" w:hAnsi="Arial" w:cs="Arial"/>
                <w:sz w:val="18"/>
                <w:szCs w:val="18"/>
              </w:rPr>
              <w:t xml:space="preserve">–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3"/>
                <w:sz w:val="18"/>
                <w:szCs w:val="18"/>
              </w:rPr>
              <w:t xml:space="preserve">BOBINAS </w:t>
            </w:r>
            <w:r w:rsidRPr="00205765">
              <w:rPr>
                <w:rFonts w:ascii="Arial" w:hAnsi="Arial" w:cs="Arial"/>
                <w:sz w:val="18"/>
                <w:szCs w:val="18"/>
              </w:rPr>
              <w:t>DE 30MX205MM- PAPEL</w:t>
            </w:r>
            <w:r w:rsidRPr="00205765">
              <w:rPr>
                <w:rFonts w:ascii="Arial" w:hAnsi="Arial" w:cs="Arial"/>
                <w:spacing w:val="-9"/>
                <w:sz w:val="18"/>
                <w:szCs w:val="18"/>
              </w:rPr>
              <w:t xml:space="preserve"> </w:t>
            </w:r>
            <w:r w:rsidRPr="00205765">
              <w:rPr>
                <w:rFonts w:ascii="Arial" w:hAnsi="Arial" w:cs="Arial"/>
                <w:sz w:val="18"/>
                <w:szCs w:val="18"/>
              </w:rPr>
              <w:t>TÉRMICO</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0"/>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BOBINA PAPEL PARA MÁQUINA DE CALCULAR 57MMX30M – CADA CAIXA COM NO MÍNIMO 30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771"/>
        </w:trPr>
        <w:tc>
          <w:tcPr>
            <w:tcW w:w="898" w:type="dxa"/>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40</w:t>
            </w:r>
          </w:p>
        </w:tc>
        <w:tc>
          <w:tcPr>
            <w:tcW w:w="2832" w:type="dxa"/>
          </w:tcPr>
          <w:p w:rsidR="00205765" w:rsidRPr="00205765" w:rsidRDefault="00205765" w:rsidP="00E53A5F">
            <w:pPr>
              <w:pStyle w:val="TableParagraph"/>
              <w:tabs>
                <w:tab w:val="left" w:pos="872"/>
                <w:tab w:val="left" w:pos="1826"/>
                <w:tab w:val="left" w:pos="2382"/>
              </w:tabs>
              <w:jc w:val="both"/>
              <w:rPr>
                <w:rFonts w:ascii="Arial" w:hAnsi="Arial" w:cs="Arial"/>
                <w:sz w:val="18"/>
                <w:szCs w:val="18"/>
              </w:rPr>
            </w:pPr>
            <w:r w:rsidRPr="00205765">
              <w:rPr>
                <w:rFonts w:ascii="Arial" w:hAnsi="Arial" w:cs="Arial"/>
                <w:sz w:val="18"/>
                <w:szCs w:val="18"/>
              </w:rPr>
              <w:t>BOBINA</w:t>
            </w:r>
            <w:r w:rsidR="00E53A5F">
              <w:rPr>
                <w:rFonts w:ascii="Arial" w:hAnsi="Arial" w:cs="Arial"/>
                <w:sz w:val="18"/>
                <w:szCs w:val="18"/>
              </w:rPr>
              <w:t xml:space="preserve"> </w:t>
            </w:r>
            <w:r w:rsidRPr="00205765">
              <w:rPr>
                <w:rFonts w:ascii="Arial" w:hAnsi="Arial" w:cs="Arial"/>
                <w:sz w:val="18"/>
                <w:szCs w:val="18"/>
              </w:rPr>
              <w:t>TÉRMICA</w:t>
            </w:r>
            <w:r w:rsidR="00E53A5F">
              <w:rPr>
                <w:rFonts w:ascii="Arial" w:hAnsi="Arial" w:cs="Arial"/>
                <w:sz w:val="18"/>
                <w:szCs w:val="18"/>
              </w:rPr>
              <w:t xml:space="preserve"> </w:t>
            </w:r>
            <w:r w:rsidRPr="00205765">
              <w:rPr>
                <w:rFonts w:ascii="Arial" w:hAnsi="Arial" w:cs="Arial"/>
                <w:sz w:val="18"/>
                <w:szCs w:val="18"/>
              </w:rPr>
              <w:t>BOB</w:t>
            </w:r>
            <w:r w:rsidR="00E53A5F">
              <w:rPr>
                <w:rFonts w:ascii="Arial" w:hAnsi="Arial" w:cs="Arial"/>
                <w:sz w:val="18"/>
                <w:szCs w:val="18"/>
              </w:rPr>
              <w:t xml:space="preserve"> </w:t>
            </w:r>
            <w:r w:rsidRPr="00205765">
              <w:rPr>
                <w:rFonts w:ascii="Arial" w:hAnsi="Arial" w:cs="Arial"/>
                <w:sz w:val="18"/>
                <w:szCs w:val="18"/>
              </w:rPr>
              <w:t xml:space="preserve">REP 57X150X1V - COD7277 -  PARA RELÓGIO DE  PONTO  COM  NO MÍNIMO  04 </w:t>
            </w:r>
            <w:r w:rsidRPr="00205765">
              <w:rPr>
                <w:rFonts w:ascii="Arial" w:hAnsi="Arial" w:cs="Arial"/>
                <w:spacing w:val="-4"/>
                <w:sz w:val="18"/>
                <w:szCs w:val="18"/>
              </w:rPr>
              <w:t>UNIDADE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642"/>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A5F">
            <w:pPr>
              <w:pStyle w:val="TableParagraph"/>
              <w:tabs>
                <w:tab w:val="left" w:pos="1156"/>
                <w:tab w:val="left" w:pos="1361"/>
                <w:tab w:val="left" w:pos="2267"/>
                <w:tab w:val="left" w:pos="2625"/>
              </w:tabs>
              <w:jc w:val="both"/>
              <w:rPr>
                <w:rFonts w:ascii="Arial" w:hAnsi="Arial" w:cs="Arial"/>
                <w:sz w:val="18"/>
                <w:szCs w:val="18"/>
              </w:rPr>
            </w:pPr>
            <w:r w:rsidRPr="00205765">
              <w:rPr>
                <w:rFonts w:ascii="Arial" w:hAnsi="Arial" w:cs="Arial"/>
                <w:spacing w:val="-3"/>
                <w:sz w:val="18"/>
                <w:szCs w:val="18"/>
              </w:rPr>
              <w:t>BORRACHA</w:t>
            </w:r>
            <w:r w:rsidR="00E53A5F">
              <w:rPr>
                <w:rFonts w:ascii="Arial" w:hAnsi="Arial" w:cs="Arial"/>
                <w:spacing w:val="-3"/>
                <w:sz w:val="18"/>
                <w:szCs w:val="18"/>
              </w:rPr>
              <w:t xml:space="preserve"> </w:t>
            </w:r>
            <w:r w:rsidRPr="00205765">
              <w:rPr>
                <w:rFonts w:ascii="Arial" w:hAnsi="Arial" w:cs="Arial"/>
                <w:spacing w:val="-3"/>
                <w:sz w:val="18"/>
                <w:szCs w:val="18"/>
              </w:rPr>
              <w:t>BRANCA</w:t>
            </w:r>
            <w:r w:rsidRPr="00205765">
              <w:rPr>
                <w:rFonts w:ascii="Arial" w:hAnsi="Arial" w:cs="Arial"/>
                <w:sz w:val="18"/>
                <w:szCs w:val="18"/>
              </w:rPr>
              <w:t>COM PROTETOR</w:t>
            </w:r>
            <w:r w:rsidR="00E53A5F">
              <w:rPr>
                <w:rFonts w:ascii="Arial" w:hAnsi="Arial" w:cs="Arial"/>
                <w:sz w:val="18"/>
                <w:szCs w:val="18"/>
              </w:rPr>
              <w:t xml:space="preserve"> </w:t>
            </w:r>
            <w:r w:rsidRPr="00205765">
              <w:rPr>
                <w:rFonts w:ascii="Arial" w:hAnsi="Arial" w:cs="Arial"/>
                <w:sz w:val="18"/>
                <w:szCs w:val="18"/>
              </w:rPr>
              <w:t>PLÁSTICO</w:t>
            </w:r>
            <w:r w:rsidRPr="00205765">
              <w:rPr>
                <w:rFonts w:ascii="Arial" w:hAnsi="Arial" w:cs="Arial"/>
                <w:sz w:val="18"/>
                <w:szCs w:val="18"/>
              </w:rPr>
              <w:tab/>
              <w:t xml:space="preserve"> </w:t>
            </w:r>
            <w:r w:rsidRPr="00205765">
              <w:rPr>
                <w:rFonts w:ascii="Arial" w:hAnsi="Arial" w:cs="Arial"/>
                <w:spacing w:val="-3"/>
                <w:sz w:val="18"/>
                <w:szCs w:val="18"/>
              </w:rPr>
              <w:t xml:space="preserve">TAMANHO </w:t>
            </w:r>
            <w:r w:rsidRPr="00205765">
              <w:rPr>
                <w:rFonts w:ascii="Arial" w:hAnsi="Arial" w:cs="Arial"/>
                <w:sz w:val="18"/>
                <w:szCs w:val="18"/>
              </w:rPr>
              <w:t>MÍNIMO: L 3CM X A 1CM X C 6CM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694"/>
        </w:trPr>
        <w:tc>
          <w:tcPr>
            <w:tcW w:w="898" w:type="dxa"/>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BORRACHA BRANCA MÉDIA Nº 40</w:t>
            </w:r>
            <w:r w:rsidR="00E53A5F">
              <w:rPr>
                <w:rFonts w:ascii="Arial" w:hAnsi="Arial" w:cs="Arial"/>
                <w:sz w:val="18"/>
                <w:szCs w:val="18"/>
              </w:rPr>
              <w:t xml:space="preserve"> </w:t>
            </w:r>
            <w:r w:rsidRPr="00205765">
              <w:rPr>
                <w:rFonts w:ascii="Arial" w:hAnsi="Arial" w:cs="Arial"/>
                <w:spacing w:val="-3"/>
                <w:sz w:val="18"/>
                <w:szCs w:val="18"/>
              </w:rPr>
              <w:t xml:space="preserve">CADA CAIXA </w:t>
            </w:r>
            <w:r w:rsidRPr="00205765">
              <w:rPr>
                <w:rFonts w:ascii="Arial" w:hAnsi="Arial" w:cs="Arial"/>
                <w:sz w:val="18"/>
                <w:szCs w:val="18"/>
              </w:rPr>
              <w:t>COM NO</w:t>
            </w:r>
            <w:r w:rsidRPr="00205765">
              <w:rPr>
                <w:rFonts w:ascii="Arial" w:hAnsi="Arial" w:cs="Arial"/>
                <w:spacing w:val="-18"/>
                <w:sz w:val="18"/>
                <w:szCs w:val="18"/>
              </w:rPr>
              <w:t xml:space="preserve"> </w:t>
            </w:r>
            <w:r w:rsidRPr="00205765">
              <w:rPr>
                <w:rFonts w:ascii="Arial" w:hAnsi="Arial" w:cs="Arial"/>
                <w:sz w:val="18"/>
                <w:szCs w:val="18"/>
              </w:rPr>
              <w:t>MÍNIMO</w:t>
            </w:r>
            <w:r w:rsidR="00E53A5F">
              <w:rPr>
                <w:rFonts w:ascii="Arial" w:hAnsi="Arial" w:cs="Arial"/>
                <w:sz w:val="18"/>
                <w:szCs w:val="18"/>
              </w:rPr>
              <w:t xml:space="preserve"> </w:t>
            </w:r>
            <w:r w:rsidRPr="00205765">
              <w:rPr>
                <w:rFonts w:ascii="Arial" w:hAnsi="Arial" w:cs="Arial"/>
                <w:sz w:val="18"/>
                <w:szCs w:val="18"/>
              </w:rPr>
              <w:t>40</w:t>
            </w:r>
            <w:r w:rsidR="00E53A5F">
              <w:rPr>
                <w:rFonts w:ascii="Arial" w:hAnsi="Arial" w:cs="Arial"/>
                <w:sz w:val="18"/>
                <w:szCs w:val="18"/>
              </w:rPr>
              <w:t xml:space="preserve"> </w:t>
            </w:r>
            <w:r w:rsidRPr="00205765">
              <w:rPr>
                <w:rFonts w:ascii="Arial" w:hAnsi="Arial" w:cs="Arial"/>
                <w:spacing w:val="-4"/>
                <w:sz w:val="18"/>
                <w:szCs w:val="18"/>
              </w:rPr>
              <w:t>UNIDADES</w:t>
            </w:r>
            <w:r w:rsidR="00E53A5F">
              <w:rPr>
                <w:rFonts w:ascii="Arial" w:hAnsi="Arial" w:cs="Arial"/>
                <w:spacing w:val="-4"/>
                <w:sz w:val="18"/>
                <w:szCs w:val="18"/>
              </w:rPr>
              <w:t xml:space="preserve"> </w:t>
            </w:r>
            <w:r w:rsidRPr="00205765">
              <w:rPr>
                <w:rFonts w:ascii="Arial" w:hAnsi="Arial" w:cs="Arial"/>
                <w:sz w:val="18"/>
                <w:szCs w:val="18"/>
              </w:rPr>
              <w:t>COM SELO</w:t>
            </w:r>
            <w:r w:rsidRPr="00205765">
              <w:rPr>
                <w:rFonts w:ascii="Arial" w:hAnsi="Arial" w:cs="Arial"/>
                <w:spacing w:val="-10"/>
                <w:sz w:val="18"/>
                <w:szCs w:val="18"/>
              </w:rPr>
              <w:t xml:space="preserve"> </w:t>
            </w:r>
            <w:r w:rsidRPr="00205765">
              <w:rPr>
                <w:rFonts w:ascii="Arial" w:hAnsi="Arial" w:cs="Arial"/>
                <w:sz w:val="18"/>
                <w:szCs w:val="18"/>
              </w:rPr>
              <w:t>INMETRO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RÉGUA 30 CM - CADA PACOTE COM NO MÍNIMO 100 UNIDADES.</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354"/>
        </w:trPr>
        <w:tc>
          <w:tcPr>
            <w:tcW w:w="898" w:type="dxa"/>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09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right" w:pos="3307"/>
              </w:tabs>
              <w:jc w:val="both"/>
              <w:rPr>
                <w:rFonts w:ascii="Arial" w:hAnsi="Arial" w:cs="Arial"/>
                <w:sz w:val="18"/>
                <w:szCs w:val="18"/>
              </w:rPr>
            </w:pPr>
            <w:r w:rsidRPr="00205765">
              <w:rPr>
                <w:rFonts w:ascii="Arial" w:hAnsi="Arial" w:cs="Arial"/>
                <w:sz w:val="18"/>
                <w:szCs w:val="18"/>
              </w:rPr>
              <w:t>RÉGUA DE METAL 30 CM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1029"/>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10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29</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CORRETIVO LÍQUIDO BASE DE ÁGUA</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18 ML CADA CAIXA COM NO MÍNIMO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12 UNIDADES. CONTER DATA DE VALIDADE MÍNIMA DE 12 MESES A PARTIR DA ENTREGA.</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1101"/>
        </w:trPr>
        <w:tc>
          <w:tcPr>
            <w:tcW w:w="898" w:type="dxa"/>
          </w:tcPr>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11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tabs>
                <w:tab w:val="left" w:pos="1400"/>
                <w:tab w:val="left" w:pos="2042"/>
                <w:tab w:val="left" w:pos="2420"/>
              </w:tabs>
              <w:jc w:val="both"/>
              <w:rPr>
                <w:rFonts w:ascii="Arial" w:hAnsi="Arial" w:cs="Arial"/>
                <w:sz w:val="18"/>
                <w:szCs w:val="18"/>
              </w:rPr>
            </w:pPr>
            <w:r w:rsidRPr="00205765">
              <w:rPr>
                <w:rFonts w:ascii="Arial" w:hAnsi="Arial" w:cs="Arial"/>
                <w:sz w:val="18"/>
                <w:szCs w:val="18"/>
              </w:rPr>
              <w:t xml:space="preserve">CORRETIVO EM </w:t>
            </w:r>
            <w:r w:rsidRPr="00205765">
              <w:rPr>
                <w:rFonts w:ascii="Arial" w:hAnsi="Arial" w:cs="Arial"/>
                <w:spacing w:val="-3"/>
                <w:sz w:val="18"/>
                <w:szCs w:val="18"/>
              </w:rPr>
              <w:t xml:space="preserve">FITA </w:t>
            </w:r>
            <w:r w:rsidRPr="00205765">
              <w:rPr>
                <w:rFonts w:ascii="Arial" w:hAnsi="Arial" w:cs="Arial"/>
                <w:sz w:val="18"/>
                <w:szCs w:val="18"/>
              </w:rPr>
              <w:t xml:space="preserve">- MEDIDA </w:t>
            </w:r>
            <w:r w:rsidRPr="00205765">
              <w:rPr>
                <w:rFonts w:ascii="Arial" w:hAnsi="Arial" w:cs="Arial"/>
                <w:spacing w:val="-3"/>
                <w:sz w:val="18"/>
                <w:szCs w:val="18"/>
              </w:rPr>
              <w:t>APROXIMADA</w:t>
            </w:r>
            <w:r w:rsidR="00E53A5F">
              <w:rPr>
                <w:rFonts w:ascii="Arial" w:hAnsi="Arial" w:cs="Arial"/>
                <w:spacing w:val="-3"/>
                <w:sz w:val="18"/>
                <w:szCs w:val="18"/>
              </w:rPr>
              <w:t xml:space="preserve"> </w:t>
            </w:r>
            <w:r w:rsidRPr="00205765">
              <w:rPr>
                <w:rFonts w:ascii="Arial" w:hAnsi="Arial" w:cs="Arial"/>
                <w:sz w:val="18"/>
                <w:szCs w:val="18"/>
              </w:rPr>
              <w:t>5MM</w:t>
            </w:r>
            <w:r w:rsidR="00E53A5F">
              <w:rPr>
                <w:rFonts w:ascii="Arial" w:hAnsi="Arial" w:cs="Arial"/>
                <w:sz w:val="18"/>
                <w:szCs w:val="18"/>
              </w:rPr>
              <w:t xml:space="preserve"> </w:t>
            </w:r>
            <w:r w:rsidRPr="00205765">
              <w:rPr>
                <w:rFonts w:ascii="Arial" w:hAnsi="Arial" w:cs="Arial"/>
                <w:sz w:val="18"/>
                <w:szCs w:val="18"/>
              </w:rPr>
              <w:t>X</w:t>
            </w:r>
            <w:r w:rsidR="00E53A5F">
              <w:rPr>
                <w:rFonts w:ascii="Arial" w:hAnsi="Arial" w:cs="Arial"/>
                <w:sz w:val="18"/>
                <w:szCs w:val="18"/>
              </w:rPr>
              <w:t xml:space="preserve"> </w:t>
            </w:r>
            <w:r w:rsidRPr="00205765">
              <w:rPr>
                <w:rFonts w:ascii="Arial" w:hAnsi="Arial" w:cs="Arial"/>
                <w:sz w:val="18"/>
                <w:szCs w:val="18"/>
              </w:rPr>
              <w:t>5.5</w:t>
            </w:r>
            <w:r w:rsidRPr="00205765">
              <w:rPr>
                <w:rFonts w:ascii="Arial" w:hAnsi="Arial" w:cs="Arial"/>
                <w:spacing w:val="1"/>
                <w:sz w:val="18"/>
                <w:szCs w:val="18"/>
              </w:rPr>
              <w:t xml:space="preserve"> </w:t>
            </w:r>
            <w:r w:rsidRPr="00205765">
              <w:rPr>
                <w:rFonts w:ascii="Arial" w:hAnsi="Arial" w:cs="Arial"/>
                <w:spacing w:val="-5"/>
                <w:sz w:val="18"/>
                <w:szCs w:val="18"/>
              </w:rPr>
              <w:t>METROS</w:t>
            </w:r>
            <w:r w:rsidR="00E53A5F">
              <w:rPr>
                <w:rFonts w:ascii="Arial" w:hAnsi="Arial" w:cs="Arial"/>
                <w:spacing w:val="-5"/>
                <w:sz w:val="18"/>
                <w:szCs w:val="18"/>
              </w:rPr>
              <w:t xml:space="preserve"> </w:t>
            </w:r>
            <w:r w:rsidRPr="00205765">
              <w:rPr>
                <w:rFonts w:ascii="Arial" w:hAnsi="Arial" w:cs="Arial"/>
                <w:sz w:val="18"/>
                <w:szCs w:val="18"/>
              </w:rPr>
              <w:t>- CONTER DATA DE VALIDADE MÍNIMA DE 12 MESES A PARTIR DA ENTREGA.</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right="343"/>
              <w:jc w:val="right"/>
              <w:rPr>
                <w:rFonts w:ascii="Arial" w:hAnsi="Arial" w:cs="Arial"/>
                <w:sz w:val="18"/>
                <w:szCs w:val="18"/>
              </w:rPr>
            </w:pPr>
            <w:r w:rsidRPr="00205765">
              <w:rPr>
                <w:rFonts w:ascii="Arial" w:hAnsi="Arial" w:cs="Arial"/>
                <w:color w:val="000009"/>
                <w:sz w:val="18"/>
                <w:szCs w:val="18"/>
              </w:rPr>
              <w:t>12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ESTILETE GRANDE – CORPO PLÁSTICO - LAMINA DE 8 CM</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ESTILETE PEQUENO – CORPO PLÁSTICO LAMINA DE 5 CM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ESTILETE COM LÂMINA 18MM, COM TRAVA MÉDIO.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26</w:t>
            </w:r>
          </w:p>
        </w:tc>
        <w:tc>
          <w:tcPr>
            <w:tcW w:w="2832" w:type="dxa"/>
          </w:tcPr>
          <w:p w:rsidR="00205765" w:rsidRPr="00205765" w:rsidRDefault="00205765" w:rsidP="00E53A5F">
            <w:pPr>
              <w:pStyle w:val="TableParagraph"/>
              <w:tabs>
                <w:tab w:val="left" w:pos="1592"/>
              </w:tabs>
              <w:jc w:val="both"/>
              <w:rPr>
                <w:rFonts w:ascii="Arial" w:hAnsi="Arial" w:cs="Arial"/>
                <w:sz w:val="18"/>
                <w:szCs w:val="18"/>
              </w:rPr>
            </w:pPr>
            <w:r w:rsidRPr="00205765">
              <w:rPr>
                <w:rFonts w:ascii="Arial" w:hAnsi="Arial" w:cs="Arial"/>
                <w:spacing w:val="-3"/>
                <w:sz w:val="18"/>
                <w:szCs w:val="18"/>
              </w:rPr>
              <w:t xml:space="preserve">EXTRATOR </w:t>
            </w:r>
            <w:r w:rsidRPr="00205765">
              <w:rPr>
                <w:rFonts w:ascii="Arial" w:hAnsi="Arial" w:cs="Arial"/>
                <w:sz w:val="18"/>
                <w:szCs w:val="18"/>
              </w:rPr>
              <w:t xml:space="preserve">DE GRAMPO DE </w:t>
            </w:r>
            <w:r w:rsidRPr="00205765">
              <w:rPr>
                <w:rFonts w:ascii="Arial" w:hAnsi="Arial" w:cs="Arial"/>
                <w:spacing w:val="-3"/>
                <w:sz w:val="18"/>
                <w:szCs w:val="18"/>
              </w:rPr>
              <w:t xml:space="preserve">AÇO </w:t>
            </w:r>
            <w:r w:rsidRPr="00205765">
              <w:rPr>
                <w:rFonts w:ascii="Arial" w:hAnsi="Arial" w:cs="Arial"/>
                <w:sz w:val="18"/>
                <w:szCs w:val="18"/>
              </w:rPr>
              <w:t xml:space="preserve">C/ </w:t>
            </w:r>
            <w:r w:rsidRPr="00205765">
              <w:rPr>
                <w:rFonts w:ascii="Arial" w:hAnsi="Arial" w:cs="Arial"/>
                <w:spacing w:val="-3"/>
                <w:sz w:val="18"/>
                <w:szCs w:val="18"/>
              </w:rPr>
              <w:t>TRATAMENTO</w:t>
            </w:r>
            <w:r w:rsidR="00E53A5F">
              <w:rPr>
                <w:rFonts w:ascii="Arial" w:hAnsi="Arial" w:cs="Arial"/>
                <w:spacing w:val="-3"/>
                <w:sz w:val="18"/>
                <w:szCs w:val="18"/>
              </w:rPr>
              <w:t xml:space="preserve"> </w:t>
            </w:r>
            <w:r w:rsidRPr="00205765">
              <w:rPr>
                <w:rFonts w:ascii="Arial" w:hAnsi="Arial" w:cs="Arial"/>
                <w:spacing w:val="-3"/>
                <w:sz w:val="18"/>
                <w:szCs w:val="18"/>
              </w:rPr>
              <w:t xml:space="preserve">ANTI- FERRUGEM </w:t>
            </w:r>
            <w:r w:rsidRPr="00205765">
              <w:rPr>
                <w:rFonts w:ascii="Arial" w:hAnsi="Arial" w:cs="Arial"/>
                <w:sz w:val="18"/>
                <w:szCs w:val="18"/>
              </w:rPr>
              <w:t>CX</w:t>
            </w:r>
            <w:r w:rsidRPr="00205765">
              <w:rPr>
                <w:rFonts w:ascii="Arial" w:hAnsi="Arial" w:cs="Arial"/>
                <w:spacing w:val="-19"/>
                <w:sz w:val="18"/>
                <w:szCs w:val="18"/>
              </w:rPr>
              <w:t xml:space="preserve"> </w:t>
            </w:r>
            <w:r w:rsidRPr="00205765">
              <w:rPr>
                <w:rFonts w:ascii="Arial" w:hAnsi="Arial" w:cs="Arial"/>
                <w:sz w:val="18"/>
                <w:szCs w:val="18"/>
              </w:rPr>
              <w:t>C/ 12</w:t>
            </w:r>
            <w:r w:rsidRPr="00205765">
              <w:rPr>
                <w:rFonts w:ascii="Arial" w:hAnsi="Arial" w:cs="Arial"/>
                <w:spacing w:val="1"/>
                <w:sz w:val="18"/>
                <w:szCs w:val="18"/>
              </w:rPr>
              <w:t xml:space="preserve"> </w:t>
            </w:r>
            <w:r w:rsidRPr="00205765">
              <w:rPr>
                <w:rFonts w:ascii="Arial" w:hAnsi="Arial" w:cs="Arial"/>
                <w:spacing w:val="-4"/>
                <w:sz w:val="18"/>
                <w:szCs w:val="18"/>
              </w:rPr>
              <w:t>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14</w:t>
            </w:r>
          </w:p>
        </w:tc>
        <w:tc>
          <w:tcPr>
            <w:tcW w:w="2832" w:type="dxa"/>
          </w:tcPr>
          <w:p w:rsidR="00205765" w:rsidRPr="00205765" w:rsidRDefault="00205765" w:rsidP="00E53A5F">
            <w:pPr>
              <w:pStyle w:val="TableParagraph"/>
              <w:tabs>
                <w:tab w:val="left" w:pos="748"/>
                <w:tab w:val="left" w:pos="1519"/>
              </w:tabs>
              <w:jc w:val="both"/>
              <w:rPr>
                <w:rFonts w:ascii="Arial" w:hAnsi="Arial" w:cs="Arial"/>
                <w:sz w:val="18"/>
                <w:szCs w:val="18"/>
              </w:rPr>
            </w:pPr>
            <w:r w:rsidRPr="00205765">
              <w:rPr>
                <w:rFonts w:ascii="Arial" w:hAnsi="Arial" w:cs="Arial"/>
                <w:spacing w:val="-3"/>
                <w:sz w:val="18"/>
                <w:szCs w:val="18"/>
              </w:rPr>
              <w:t xml:space="preserve">ALFINETE </w:t>
            </w:r>
            <w:r w:rsidRPr="00205765">
              <w:rPr>
                <w:rFonts w:ascii="Arial" w:hAnsi="Arial" w:cs="Arial"/>
                <w:sz w:val="18"/>
                <w:szCs w:val="18"/>
              </w:rPr>
              <w:t xml:space="preserve">SEM </w:t>
            </w:r>
            <w:r w:rsidRPr="00205765">
              <w:rPr>
                <w:rFonts w:ascii="Arial" w:hAnsi="Arial" w:cs="Arial"/>
                <w:spacing w:val="-3"/>
                <w:sz w:val="18"/>
                <w:szCs w:val="18"/>
              </w:rPr>
              <w:t xml:space="preserve">CABEÇA </w:t>
            </w:r>
            <w:r w:rsidRPr="00205765">
              <w:rPr>
                <w:rFonts w:ascii="Arial" w:hAnsi="Arial" w:cs="Arial"/>
                <w:sz w:val="18"/>
                <w:szCs w:val="18"/>
              </w:rPr>
              <w:t xml:space="preserve">PARA </w:t>
            </w:r>
            <w:r w:rsidRPr="00205765">
              <w:rPr>
                <w:rFonts w:ascii="Arial" w:hAnsi="Arial" w:cs="Arial"/>
                <w:spacing w:val="-4"/>
                <w:sz w:val="18"/>
                <w:szCs w:val="18"/>
              </w:rPr>
              <w:t xml:space="preserve">MURAL </w:t>
            </w:r>
            <w:r w:rsidR="00E53A5F">
              <w:rPr>
                <w:rFonts w:ascii="Arial" w:hAnsi="Arial" w:cs="Arial"/>
                <w:spacing w:val="-3"/>
                <w:sz w:val="18"/>
                <w:szCs w:val="18"/>
              </w:rPr>
              <w:t xml:space="preserve">CADA </w:t>
            </w:r>
            <w:r w:rsidRPr="00205765">
              <w:rPr>
                <w:rFonts w:ascii="Arial" w:hAnsi="Arial" w:cs="Arial"/>
                <w:spacing w:val="-3"/>
                <w:sz w:val="18"/>
                <w:szCs w:val="18"/>
              </w:rPr>
              <w:t>CAIXA</w:t>
            </w:r>
            <w:r w:rsidR="00E53A5F">
              <w:rPr>
                <w:rFonts w:ascii="Arial" w:hAnsi="Arial" w:cs="Arial"/>
                <w:spacing w:val="-3"/>
                <w:sz w:val="18"/>
                <w:szCs w:val="18"/>
              </w:rPr>
              <w:t xml:space="preserve"> </w:t>
            </w:r>
            <w:r w:rsidRPr="00205765">
              <w:rPr>
                <w:rFonts w:ascii="Arial" w:hAnsi="Arial" w:cs="Arial"/>
                <w:sz w:val="18"/>
                <w:szCs w:val="18"/>
              </w:rPr>
              <w:t xml:space="preserve">NO MÍNIMO COM 100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ALMOFADA N.º 3 TINTA AZUL PARA CARIMBO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ALMOFADA N.º 3 TINTA PRETA PARA CARIMBO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19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tabs>
                <w:tab w:val="left" w:pos="1256"/>
                <w:tab w:val="left" w:pos="1773"/>
                <w:tab w:val="left" w:pos="2160"/>
              </w:tabs>
              <w:jc w:val="both"/>
              <w:rPr>
                <w:rFonts w:ascii="Arial" w:hAnsi="Arial" w:cs="Arial"/>
                <w:sz w:val="18"/>
                <w:szCs w:val="18"/>
              </w:rPr>
            </w:pPr>
            <w:r w:rsidRPr="00205765">
              <w:rPr>
                <w:rFonts w:ascii="Arial" w:hAnsi="Arial" w:cs="Arial"/>
                <w:spacing w:val="-3"/>
                <w:sz w:val="18"/>
                <w:szCs w:val="18"/>
              </w:rPr>
              <w:t>ALMOFADA</w:t>
            </w:r>
            <w:r w:rsidR="00E53A5F">
              <w:rPr>
                <w:rFonts w:ascii="Arial" w:hAnsi="Arial" w:cs="Arial"/>
                <w:spacing w:val="-3"/>
                <w:sz w:val="18"/>
                <w:szCs w:val="18"/>
              </w:rPr>
              <w:t xml:space="preserve"> </w:t>
            </w:r>
            <w:r w:rsidRPr="00205765">
              <w:rPr>
                <w:rFonts w:ascii="Arial" w:hAnsi="Arial" w:cs="Arial"/>
                <w:sz w:val="18"/>
                <w:szCs w:val="18"/>
              </w:rPr>
              <w:t>N.º</w:t>
            </w:r>
            <w:r w:rsidR="00E53A5F">
              <w:rPr>
                <w:rFonts w:ascii="Arial" w:hAnsi="Arial" w:cs="Arial"/>
                <w:sz w:val="18"/>
                <w:szCs w:val="18"/>
              </w:rPr>
              <w:t xml:space="preserve"> </w:t>
            </w:r>
            <w:r w:rsidRPr="00205765">
              <w:rPr>
                <w:rFonts w:ascii="Arial" w:hAnsi="Arial" w:cs="Arial"/>
                <w:sz w:val="18"/>
                <w:szCs w:val="18"/>
              </w:rPr>
              <w:t>3</w:t>
            </w:r>
            <w:r w:rsidR="00E53A5F">
              <w:rPr>
                <w:rFonts w:ascii="Arial" w:hAnsi="Arial" w:cs="Arial"/>
                <w:sz w:val="18"/>
                <w:szCs w:val="18"/>
              </w:rPr>
              <w:t xml:space="preserve"> </w:t>
            </w:r>
            <w:r w:rsidRPr="00205765">
              <w:rPr>
                <w:rFonts w:ascii="Arial" w:hAnsi="Arial" w:cs="Arial"/>
                <w:spacing w:val="-5"/>
                <w:sz w:val="18"/>
                <w:szCs w:val="18"/>
              </w:rPr>
              <w:t xml:space="preserve">TINTA </w:t>
            </w:r>
            <w:r w:rsidRPr="00205765">
              <w:rPr>
                <w:rFonts w:ascii="Arial" w:hAnsi="Arial" w:cs="Arial"/>
                <w:sz w:val="18"/>
                <w:szCs w:val="18"/>
              </w:rPr>
              <w:t>VERMELHA PARA</w:t>
            </w:r>
            <w:r w:rsidRPr="00205765">
              <w:rPr>
                <w:rFonts w:ascii="Arial" w:hAnsi="Arial" w:cs="Arial"/>
                <w:spacing w:val="-19"/>
                <w:sz w:val="18"/>
                <w:szCs w:val="18"/>
              </w:rPr>
              <w:t xml:space="preserve"> </w:t>
            </w:r>
            <w:r w:rsidRPr="00205765">
              <w:rPr>
                <w:rFonts w:ascii="Arial" w:hAnsi="Arial" w:cs="Arial"/>
                <w:spacing w:val="-3"/>
                <w:sz w:val="18"/>
                <w:szCs w:val="18"/>
              </w:rPr>
              <w:t>CARIMBO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TINTA PARA CARIMBO 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135"/>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21</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TINTA PARA CARIMBO PRETA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336"/>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22</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tabs>
                <w:tab w:val="left" w:pos="991"/>
                <w:tab w:val="left" w:pos="1901"/>
              </w:tabs>
              <w:jc w:val="both"/>
              <w:rPr>
                <w:rFonts w:ascii="Arial" w:hAnsi="Arial" w:cs="Arial"/>
                <w:sz w:val="18"/>
                <w:szCs w:val="18"/>
              </w:rPr>
            </w:pPr>
            <w:r w:rsidRPr="00205765">
              <w:rPr>
                <w:rFonts w:ascii="Arial" w:hAnsi="Arial" w:cs="Arial"/>
                <w:sz w:val="18"/>
                <w:szCs w:val="18"/>
              </w:rPr>
              <w:t>TINTA</w:t>
            </w:r>
            <w:r w:rsidR="00E53A5F">
              <w:rPr>
                <w:rFonts w:ascii="Arial" w:hAnsi="Arial" w:cs="Arial"/>
                <w:sz w:val="18"/>
                <w:szCs w:val="18"/>
              </w:rPr>
              <w:t xml:space="preserve"> </w:t>
            </w:r>
            <w:r w:rsidRPr="00205765">
              <w:rPr>
                <w:rFonts w:ascii="Arial" w:hAnsi="Arial" w:cs="Arial"/>
                <w:sz w:val="18"/>
                <w:szCs w:val="18"/>
              </w:rPr>
              <w:t>PARA</w:t>
            </w:r>
            <w:r w:rsidR="00E53A5F">
              <w:rPr>
                <w:rFonts w:ascii="Arial" w:hAnsi="Arial" w:cs="Arial"/>
                <w:sz w:val="18"/>
                <w:szCs w:val="18"/>
              </w:rPr>
              <w:t xml:space="preserve"> </w:t>
            </w:r>
            <w:r w:rsidRPr="00205765">
              <w:rPr>
                <w:rFonts w:ascii="Arial" w:hAnsi="Arial" w:cs="Arial"/>
                <w:spacing w:val="-6"/>
                <w:sz w:val="18"/>
                <w:szCs w:val="18"/>
              </w:rPr>
              <w:t xml:space="preserve">CARIMBO </w:t>
            </w:r>
            <w:r w:rsidRPr="00205765">
              <w:rPr>
                <w:rFonts w:ascii="Arial" w:hAnsi="Arial" w:cs="Arial"/>
                <w:sz w:val="18"/>
                <w:szCs w:val="18"/>
              </w:rPr>
              <w:t>VERMELHA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APAGADOR DE QUADRO, CORPO DE CAIXA DE PAPELÃO, COM ESPONJA E CAIXA.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66"/>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BROCAL DOURADO FINO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7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BROCAL PRATA FINO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60"/>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BROCAL VERMELHO FINO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79"/>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BROCAL VERDE FINO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68"/>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BROCAL AZUL FINO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29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GLITER CORES VARIADAS (PCT. COM 1KG)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tabs>
                <w:tab w:val="left" w:pos="1169"/>
                <w:tab w:val="left" w:pos="1878"/>
                <w:tab w:val="left" w:pos="2425"/>
              </w:tabs>
              <w:jc w:val="both"/>
              <w:rPr>
                <w:rFonts w:ascii="Arial" w:hAnsi="Arial" w:cs="Arial"/>
                <w:sz w:val="18"/>
                <w:szCs w:val="18"/>
              </w:rPr>
            </w:pPr>
            <w:r w:rsidRPr="00205765">
              <w:rPr>
                <w:rFonts w:ascii="Arial" w:hAnsi="Arial" w:cs="Arial"/>
                <w:spacing w:val="-3"/>
                <w:sz w:val="18"/>
                <w:szCs w:val="18"/>
              </w:rPr>
              <w:t>CADERNO</w:t>
            </w:r>
            <w:r w:rsidR="00E53A5F">
              <w:rPr>
                <w:rFonts w:ascii="Arial" w:hAnsi="Arial" w:cs="Arial"/>
                <w:spacing w:val="-3"/>
                <w:sz w:val="18"/>
                <w:szCs w:val="18"/>
              </w:rPr>
              <w:t xml:space="preserve"> </w:t>
            </w:r>
            <w:r w:rsidRPr="00205765">
              <w:rPr>
                <w:rFonts w:ascii="Arial" w:hAnsi="Arial" w:cs="Arial"/>
                <w:spacing w:val="-3"/>
                <w:sz w:val="18"/>
                <w:szCs w:val="18"/>
              </w:rPr>
              <w:t>BROCHURA</w:t>
            </w:r>
            <w:r w:rsidR="00E53A5F">
              <w:rPr>
                <w:rFonts w:ascii="Arial" w:hAnsi="Arial" w:cs="Arial"/>
                <w:spacing w:val="-3"/>
                <w:sz w:val="18"/>
                <w:szCs w:val="18"/>
              </w:rPr>
              <w:t xml:space="preserve"> </w:t>
            </w:r>
            <w:r w:rsidRPr="00205765">
              <w:rPr>
                <w:rFonts w:ascii="Arial" w:hAnsi="Arial" w:cs="Arial"/>
                <w:sz w:val="18"/>
                <w:szCs w:val="18"/>
              </w:rPr>
              <w:t xml:space="preserve">1/4 </w:t>
            </w:r>
            <w:r w:rsidRPr="00205765">
              <w:rPr>
                <w:rFonts w:ascii="Arial" w:hAnsi="Arial" w:cs="Arial"/>
                <w:spacing w:val="-4"/>
                <w:sz w:val="18"/>
                <w:szCs w:val="18"/>
              </w:rPr>
              <w:t>PAUTADO,</w:t>
            </w:r>
            <w:r w:rsidR="00E53A5F">
              <w:rPr>
                <w:rFonts w:ascii="Arial" w:hAnsi="Arial" w:cs="Arial"/>
                <w:spacing w:val="-4"/>
                <w:sz w:val="18"/>
                <w:szCs w:val="18"/>
              </w:rPr>
              <w:t xml:space="preserve"> </w:t>
            </w:r>
            <w:r w:rsidRPr="00205765">
              <w:rPr>
                <w:rFonts w:ascii="Arial" w:hAnsi="Arial" w:cs="Arial"/>
                <w:sz w:val="18"/>
                <w:szCs w:val="18"/>
              </w:rPr>
              <w:t>COM</w:t>
            </w:r>
            <w:r w:rsidR="00E53A5F">
              <w:rPr>
                <w:rFonts w:ascii="Arial" w:hAnsi="Arial" w:cs="Arial"/>
                <w:sz w:val="18"/>
                <w:szCs w:val="18"/>
              </w:rPr>
              <w:t xml:space="preserve"> </w:t>
            </w:r>
            <w:r w:rsidRPr="00205765">
              <w:rPr>
                <w:rFonts w:ascii="Arial" w:hAnsi="Arial" w:cs="Arial"/>
                <w:spacing w:val="-3"/>
                <w:sz w:val="18"/>
                <w:szCs w:val="18"/>
              </w:rPr>
              <w:t xml:space="preserve">MARGEM, </w:t>
            </w:r>
            <w:r w:rsidRPr="00205765">
              <w:rPr>
                <w:rFonts w:ascii="Arial" w:hAnsi="Arial" w:cs="Arial"/>
                <w:spacing w:val="-5"/>
                <w:sz w:val="18"/>
                <w:szCs w:val="18"/>
              </w:rPr>
              <w:t xml:space="preserve">FOLHA </w:t>
            </w:r>
            <w:r w:rsidRPr="00205765">
              <w:rPr>
                <w:rFonts w:ascii="Arial" w:hAnsi="Arial" w:cs="Arial"/>
                <w:spacing w:val="-4"/>
                <w:sz w:val="18"/>
                <w:szCs w:val="18"/>
              </w:rPr>
              <w:t xml:space="preserve">BRANCA, </w:t>
            </w:r>
            <w:r w:rsidRPr="00205765">
              <w:rPr>
                <w:rFonts w:ascii="Arial" w:hAnsi="Arial" w:cs="Arial"/>
                <w:sz w:val="18"/>
                <w:szCs w:val="18"/>
              </w:rPr>
              <w:t xml:space="preserve">96 FLS, PAPEL OFF SET, </w:t>
            </w:r>
            <w:r w:rsidRPr="00205765">
              <w:rPr>
                <w:rFonts w:ascii="Arial" w:hAnsi="Arial" w:cs="Arial"/>
                <w:spacing w:val="-3"/>
                <w:sz w:val="18"/>
                <w:szCs w:val="18"/>
              </w:rPr>
              <w:t xml:space="preserve">FORMATO </w:t>
            </w:r>
            <w:r w:rsidRPr="00205765">
              <w:rPr>
                <w:rFonts w:ascii="Arial" w:hAnsi="Arial" w:cs="Arial"/>
                <w:sz w:val="18"/>
                <w:szCs w:val="18"/>
              </w:rPr>
              <w:t xml:space="preserve">144X 202MM, </w:t>
            </w:r>
            <w:r w:rsidRPr="00205765">
              <w:rPr>
                <w:rFonts w:ascii="Arial" w:hAnsi="Arial" w:cs="Arial"/>
                <w:spacing w:val="-3"/>
                <w:sz w:val="18"/>
                <w:szCs w:val="18"/>
              </w:rPr>
              <w:t xml:space="preserve">APROXIMADAMENTE </w:t>
            </w:r>
            <w:r w:rsidRPr="00205765">
              <w:rPr>
                <w:rFonts w:ascii="Arial" w:hAnsi="Arial" w:cs="Arial"/>
                <w:sz w:val="18"/>
                <w:szCs w:val="18"/>
              </w:rPr>
              <w:t xml:space="preserve">PCTS C/ 10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tabs>
                <w:tab w:val="left" w:pos="1729"/>
              </w:tabs>
              <w:jc w:val="both"/>
              <w:rPr>
                <w:rFonts w:ascii="Arial" w:hAnsi="Arial" w:cs="Arial"/>
                <w:sz w:val="18"/>
                <w:szCs w:val="18"/>
              </w:rPr>
            </w:pPr>
            <w:r w:rsidRPr="00205765">
              <w:rPr>
                <w:rFonts w:ascii="Arial" w:hAnsi="Arial" w:cs="Arial"/>
                <w:spacing w:val="-3"/>
                <w:sz w:val="18"/>
                <w:szCs w:val="18"/>
              </w:rPr>
              <w:t>CADERNO</w:t>
            </w:r>
            <w:r w:rsidR="00E53A5F">
              <w:rPr>
                <w:rFonts w:ascii="Arial" w:hAnsi="Arial" w:cs="Arial"/>
                <w:spacing w:val="-3"/>
                <w:sz w:val="18"/>
                <w:szCs w:val="18"/>
              </w:rPr>
              <w:t xml:space="preserve"> </w:t>
            </w:r>
            <w:r w:rsidRPr="00205765">
              <w:rPr>
                <w:rFonts w:ascii="Arial" w:hAnsi="Arial" w:cs="Arial"/>
                <w:spacing w:val="-3"/>
                <w:sz w:val="18"/>
                <w:szCs w:val="18"/>
              </w:rPr>
              <w:t xml:space="preserve">BROCHURA, </w:t>
            </w:r>
            <w:r w:rsidRPr="00205765">
              <w:rPr>
                <w:rFonts w:ascii="Arial" w:hAnsi="Arial" w:cs="Arial"/>
                <w:spacing w:val="-4"/>
                <w:sz w:val="18"/>
                <w:szCs w:val="18"/>
              </w:rPr>
              <w:t xml:space="preserve">PAUTADO, </w:t>
            </w:r>
            <w:r w:rsidRPr="00205765">
              <w:rPr>
                <w:rFonts w:ascii="Arial" w:hAnsi="Arial" w:cs="Arial"/>
                <w:sz w:val="18"/>
                <w:szCs w:val="18"/>
              </w:rPr>
              <w:t xml:space="preserve">COM </w:t>
            </w:r>
            <w:r w:rsidRPr="00205765">
              <w:rPr>
                <w:rFonts w:ascii="Arial" w:hAnsi="Arial" w:cs="Arial"/>
                <w:spacing w:val="-3"/>
                <w:sz w:val="18"/>
                <w:szCs w:val="18"/>
              </w:rPr>
              <w:t xml:space="preserve">MARGEM, </w:t>
            </w:r>
            <w:r w:rsidRPr="00205765">
              <w:rPr>
                <w:rFonts w:ascii="Arial" w:hAnsi="Arial" w:cs="Arial"/>
                <w:sz w:val="18"/>
                <w:szCs w:val="18"/>
              </w:rPr>
              <w:t xml:space="preserve">3 GRAMPOS FOLHA </w:t>
            </w:r>
            <w:r w:rsidRPr="00205765">
              <w:rPr>
                <w:rFonts w:ascii="Arial" w:hAnsi="Arial" w:cs="Arial"/>
                <w:spacing w:val="-4"/>
                <w:sz w:val="18"/>
                <w:szCs w:val="18"/>
              </w:rPr>
              <w:t xml:space="preserve">BRANCA, </w:t>
            </w:r>
            <w:r w:rsidRPr="00205765">
              <w:rPr>
                <w:rFonts w:ascii="Arial" w:hAnsi="Arial" w:cs="Arial"/>
                <w:sz w:val="18"/>
                <w:szCs w:val="18"/>
              </w:rPr>
              <w:t>96 FLS, PAPEL OFF SET,</w:t>
            </w:r>
            <w:r w:rsidRPr="00205765">
              <w:rPr>
                <w:rFonts w:ascii="Arial" w:hAnsi="Arial" w:cs="Arial"/>
                <w:spacing w:val="32"/>
                <w:sz w:val="18"/>
                <w:szCs w:val="18"/>
              </w:rPr>
              <w:t xml:space="preserve"> </w:t>
            </w:r>
            <w:r w:rsidRPr="00205765">
              <w:rPr>
                <w:rFonts w:ascii="Arial" w:hAnsi="Arial" w:cs="Arial"/>
                <w:spacing w:val="-3"/>
                <w:sz w:val="18"/>
                <w:szCs w:val="18"/>
              </w:rPr>
              <w:t>FORMATO</w:t>
            </w:r>
            <w:r w:rsidR="00E53A5F">
              <w:rPr>
                <w:rFonts w:ascii="Arial" w:hAnsi="Arial" w:cs="Arial"/>
                <w:spacing w:val="-3"/>
                <w:sz w:val="18"/>
                <w:szCs w:val="18"/>
              </w:rPr>
              <w:t xml:space="preserve"> </w:t>
            </w:r>
            <w:r w:rsidRPr="00205765">
              <w:rPr>
                <w:rFonts w:ascii="Arial" w:hAnsi="Arial" w:cs="Arial"/>
                <w:sz w:val="18"/>
                <w:szCs w:val="18"/>
              </w:rPr>
              <w:t>200</w:t>
            </w:r>
            <w:r w:rsidR="00E53A5F">
              <w:rPr>
                <w:rFonts w:ascii="Arial" w:hAnsi="Arial" w:cs="Arial"/>
                <w:sz w:val="18"/>
                <w:szCs w:val="18"/>
              </w:rPr>
              <w:t xml:space="preserve"> </w:t>
            </w:r>
            <w:r w:rsidRPr="00205765">
              <w:rPr>
                <w:rFonts w:ascii="Arial" w:hAnsi="Arial" w:cs="Arial"/>
                <w:sz w:val="18"/>
                <w:szCs w:val="18"/>
              </w:rPr>
              <w:t>MM</w:t>
            </w:r>
            <w:r w:rsidR="00E53A5F">
              <w:rPr>
                <w:rFonts w:ascii="Arial" w:hAnsi="Arial" w:cs="Arial"/>
                <w:sz w:val="18"/>
                <w:szCs w:val="18"/>
              </w:rPr>
              <w:t xml:space="preserve"> </w:t>
            </w:r>
            <w:r w:rsidRPr="00205765">
              <w:rPr>
                <w:rFonts w:ascii="Arial" w:hAnsi="Arial" w:cs="Arial"/>
                <w:sz w:val="18"/>
                <w:szCs w:val="18"/>
              </w:rPr>
              <w:t>X</w:t>
            </w:r>
            <w:r w:rsidR="00E53A5F">
              <w:rPr>
                <w:rFonts w:ascii="Arial" w:hAnsi="Arial" w:cs="Arial"/>
                <w:sz w:val="18"/>
                <w:szCs w:val="18"/>
              </w:rPr>
              <w:t xml:space="preserve"> </w:t>
            </w:r>
            <w:r w:rsidRPr="00205765">
              <w:rPr>
                <w:rFonts w:ascii="Arial" w:hAnsi="Arial" w:cs="Arial"/>
                <w:sz w:val="18"/>
                <w:szCs w:val="18"/>
              </w:rPr>
              <w:t>275</w:t>
            </w:r>
            <w:r w:rsidR="00E53A5F">
              <w:rPr>
                <w:rFonts w:ascii="Arial" w:hAnsi="Arial" w:cs="Arial"/>
                <w:sz w:val="18"/>
                <w:szCs w:val="18"/>
              </w:rPr>
              <w:t xml:space="preserve"> </w:t>
            </w:r>
            <w:r w:rsidRPr="00205765">
              <w:rPr>
                <w:rFonts w:ascii="Arial" w:hAnsi="Arial" w:cs="Arial"/>
                <w:sz w:val="18"/>
                <w:szCs w:val="18"/>
              </w:rPr>
              <w:t xml:space="preserve">MM, </w:t>
            </w:r>
            <w:r w:rsidRPr="00205765">
              <w:rPr>
                <w:rFonts w:ascii="Arial" w:hAnsi="Arial" w:cs="Arial"/>
                <w:spacing w:val="-3"/>
                <w:sz w:val="18"/>
                <w:szCs w:val="18"/>
              </w:rPr>
              <w:t xml:space="preserve">APROXIMADAMENTE. </w:t>
            </w:r>
            <w:r w:rsidRPr="00205765">
              <w:rPr>
                <w:rFonts w:ascii="Arial" w:hAnsi="Arial" w:cs="Arial"/>
                <w:sz w:val="18"/>
                <w:szCs w:val="18"/>
              </w:rPr>
              <w:t>PCTS C/ 10</w:t>
            </w:r>
            <w:r w:rsidRPr="00205765">
              <w:rPr>
                <w:rFonts w:ascii="Arial" w:hAnsi="Arial" w:cs="Arial"/>
                <w:spacing w:val="-24"/>
                <w:sz w:val="18"/>
                <w:szCs w:val="18"/>
              </w:rPr>
              <w:t xml:space="preserve"> </w:t>
            </w:r>
            <w:r w:rsidRPr="00205765">
              <w:rPr>
                <w:rFonts w:ascii="Arial" w:hAnsi="Arial" w:cs="Arial"/>
                <w:spacing w:val="-4"/>
                <w:sz w:val="18"/>
                <w:szCs w:val="18"/>
              </w:rPr>
              <w:t>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1070</w:t>
            </w:r>
          </w:p>
        </w:tc>
        <w:tc>
          <w:tcPr>
            <w:tcW w:w="2832" w:type="dxa"/>
          </w:tcPr>
          <w:p w:rsidR="00205765" w:rsidRPr="00205765" w:rsidRDefault="00205765" w:rsidP="00E53A5F">
            <w:pPr>
              <w:pStyle w:val="TableParagraph"/>
              <w:tabs>
                <w:tab w:val="left" w:pos="1015"/>
                <w:tab w:val="left" w:pos="2206"/>
              </w:tabs>
              <w:jc w:val="both"/>
              <w:rPr>
                <w:rFonts w:ascii="Arial" w:hAnsi="Arial" w:cs="Arial"/>
                <w:sz w:val="18"/>
                <w:szCs w:val="18"/>
              </w:rPr>
            </w:pPr>
            <w:r w:rsidRPr="00205765">
              <w:rPr>
                <w:rFonts w:ascii="Arial" w:hAnsi="Arial" w:cs="Arial"/>
                <w:spacing w:val="-3"/>
                <w:sz w:val="18"/>
                <w:szCs w:val="18"/>
              </w:rPr>
              <w:t>CAIXA</w:t>
            </w:r>
            <w:r w:rsidR="00E53A5F">
              <w:rPr>
                <w:rFonts w:ascii="Arial" w:hAnsi="Arial" w:cs="Arial"/>
                <w:spacing w:val="-3"/>
                <w:sz w:val="18"/>
                <w:szCs w:val="18"/>
              </w:rPr>
              <w:t xml:space="preserve"> </w:t>
            </w:r>
            <w:r w:rsidRPr="00205765">
              <w:rPr>
                <w:rFonts w:ascii="Arial" w:hAnsi="Arial" w:cs="Arial"/>
                <w:sz w:val="18"/>
                <w:szCs w:val="18"/>
              </w:rPr>
              <w:t>BOX EM POLIPROPILENO PLÁSTICO</w:t>
            </w:r>
            <w:r w:rsidRPr="00205765">
              <w:rPr>
                <w:rFonts w:ascii="Arial" w:hAnsi="Arial" w:cs="Arial"/>
                <w:spacing w:val="-12"/>
                <w:sz w:val="18"/>
                <w:szCs w:val="18"/>
              </w:rPr>
              <w:t xml:space="preserve"> </w:t>
            </w:r>
            <w:r w:rsidRPr="00205765">
              <w:rPr>
                <w:rFonts w:ascii="Arial" w:hAnsi="Arial" w:cs="Arial"/>
                <w:spacing w:val="-3"/>
                <w:sz w:val="18"/>
                <w:szCs w:val="18"/>
              </w:rPr>
              <w:t>CORRUGADO</w:t>
            </w:r>
            <w:r w:rsidR="00E53A5F">
              <w:rPr>
                <w:rFonts w:ascii="Arial" w:hAnsi="Arial" w:cs="Arial"/>
                <w:spacing w:val="-3"/>
                <w:sz w:val="18"/>
                <w:szCs w:val="18"/>
              </w:rPr>
              <w:t xml:space="preserve"> </w:t>
            </w:r>
            <w:r w:rsidRPr="00205765">
              <w:rPr>
                <w:rFonts w:ascii="Arial" w:hAnsi="Arial" w:cs="Arial"/>
                <w:spacing w:val="-3"/>
                <w:sz w:val="18"/>
                <w:szCs w:val="18"/>
              </w:rPr>
              <w:t xml:space="preserve">ARQ. </w:t>
            </w:r>
            <w:r w:rsidRPr="00205765">
              <w:rPr>
                <w:rFonts w:ascii="Arial" w:hAnsi="Arial" w:cs="Arial"/>
                <w:sz w:val="18"/>
                <w:szCs w:val="18"/>
              </w:rPr>
              <w:t>MORTO 130x250x350MM - COR</w:t>
            </w:r>
            <w:r w:rsidRPr="00205765">
              <w:rPr>
                <w:rFonts w:ascii="Arial" w:hAnsi="Arial" w:cs="Arial"/>
                <w:spacing w:val="-23"/>
                <w:sz w:val="18"/>
                <w:szCs w:val="18"/>
              </w:rPr>
              <w:t xml:space="preserve"> </w:t>
            </w:r>
            <w:r w:rsidRPr="00205765">
              <w:rPr>
                <w:rFonts w:ascii="Arial" w:hAnsi="Arial" w:cs="Arial"/>
                <w:spacing w:val="-4"/>
                <w:sz w:val="18"/>
                <w:szCs w:val="18"/>
              </w:rPr>
              <w:t>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363"/>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CARBONO MANUAL COR 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SACO PLÁSTICO PE A4 4 FUROS 0,12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tabs>
                <w:tab w:val="left" w:pos="2163"/>
              </w:tabs>
              <w:jc w:val="both"/>
              <w:rPr>
                <w:rFonts w:ascii="Arial" w:hAnsi="Arial" w:cs="Arial"/>
                <w:sz w:val="18"/>
                <w:szCs w:val="18"/>
              </w:rPr>
            </w:pPr>
            <w:r w:rsidRPr="00205765">
              <w:rPr>
                <w:rFonts w:ascii="Arial" w:hAnsi="Arial" w:cs="Arial"/>
                <w:sz w:val="18"/>
                <w:szCs w:val="18"/>
              </w:rPr>
              <w:t>PERCEVEJO</w:t>
            </w:r>
            <w:r w:rsidRPr="00205765">
              <w:rPr>
                <w:rFonts w:ascii="Arial" w:hAnsi="Arial" w:cs="Arial"/>
                <w:spacing w:val="24"/>
                <w:sz w:val="18"/>
                <w:szCs w:val="18"/>
              </w:rPr>
              <w:t xml:space="preserve"> </w:t>
            </w:r>
            <w:r w:rsidRPr="00205765">
              <w:rPr>
                <w:rFonts w:ascii="Arial" w:hAnsi="Arial" w:cs="Arial"/>
                <w:spacing w:val="-3"/>
                <w:sz w:val="18"/>
                <w:szCs w:val="18"/>
              </w:rPr>
              <w:t>LATONADO</w:t>
            </w:r>
            <w:r w:rsidRPr="00205765">
              <w:rPr>
                <w:rFonts w:ascii="Arial" w:hAnsi="Arial" w:cs="Arial"/>
                <w:spacing w:val="-3"/>
                <w:sz w:val="18"/>
                <w:szCs w:val="18"/>
              </w:rPr>
              <w:tab/>
              <w:t xml:space="preserve">CADA </w:t>
            </w:r>
            <w:r w:rsidRPr="00205765">
              <w:rPr>
                <w:rFonts w:ascii="Arial" w:hAnsi="Arial" w:cs="Arial"/>
                <w:spacing w:val="-6"/>
                <w:sz w:val="18"/>
                <w:szCs w:val="18"/>
              </w:rPr>
              <w:t xml:space="preserve">CAIXA </w:t>
            </w:r>
            <w:r w:rsidRPr="00205765">
              <w:rPr>
                <w:rFonts w:ascii="Arial" w:hAnsi="Arial" w:cs="Arial"/>
                <w:sz w:val="18"/>
                <w:szCs w:val="18"/>
              </w:rPr>
              <w:t>COM NO MÍNIMO 100</w:t>
            </w:r>
            <w:r w:rsidRPr="00205765">
              <w:rPr>
                <w:rFonts w:ascii="Arial" w:hAnsi="Arial" w:cs="Arial"/>
                <w:spacing w:val="-16"/>
                <w:sz w:val="18"/>
                <w:szCs w:val="18"/>
              </w:rPr>
              <w:t xml:space="preserve">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CLIPS 4/0 CX C/ 50 UN. EM ARAME GALVANIZADO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CLIPS 6/0 CX C/ 50 UN. EM ARAME GALVANIZADO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CLIPS 8/0 CX C/ 25 UN. EM ARAME GALVANIZADO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39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CLIPS PARA PAPÉIS, 2/0 EM ARAME GALVANIZADO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GRAMPO PARA GRAMPEADOR 26/6 EM METAL, COBREADO. CX C/ 5000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GRAMPO PARA GRAMPEADOR 26/6 EM METAL, NIQUELADO. CX C/ 1000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42</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GRAMPO PARA GRAMPEADOR 24/6 EM METAL COBREADO CX C/ 1000 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GRAMPO GALVANIZADO PARA GRAMPEADOR GRANDE – CADA CAIXA NO MÍNIMO COM 5000 UNIDADES – TAMANHO 23/13</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CALCULADORA PORTÁTIL, COM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12 DÍGITOS, BATERIA SOLAR, APROXIMADAMENTE 16X10CM.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07</w:t>
            </w:r>
          </w:p>
        </w:tc>
        <w:tc>
          <w:tcPr>
            <w:tcW w:w="2832" w:type="dxa"/>
          </w:tcPr>
          <w:p w:rsidR="00205765" w:rsidRPr="00205765" w:rsidRDefault="00205765" w:rsidP="00E53A5F">
            <w:pPr>
              <w:pStyle w:val="TableParagraph"/>
              <w:tabs>
                <w:tab w:val="left" w:pos="502"/>
                <w:tab w:val="left" w:pos="1129"/>
              </w:tabs>
              <w:jc w:val="both"/>
              <w:rPr>
                <w:rFonts w:ascii="Arial" w:hAnsi="Arial" w:cs="Arial"/>
                <w:sz w:val="18"/>
                <w:szCs w:val="18"/>
              </w:rPr>
            </w:pPr>
            <w:r w:rsidRPr="00205765">
              <w:rPr>
                <w:rFonts w:ascii="Arial" w:hAnsi="Arial" w:cs="Arial"/>
                <w:spacing w:val="-4"/>
                <w:sz w:val="18"/>
                <w:szCs w:val="18"/>
              </w:rPr>
              <w:t xml:space="preserve">CALCULADORA </w:t>
            </w:r>
            <w:r w:rsidRPr="00205765">
              <w:rPr>
                <w:rFonts w:ascii="Arial" w:hAnsi="Arial" w:cs="Arial"/>
                <w:spacing w:val="-3"/>
                <w:sz w:val="18"/>
                <w:szCs w:val="18"/>
              </w:rPr>
              <w:t xml:space="preserve">ELETRÔNICA, </w:t>
            </w:r>
            <w:r w:rsidRPr="00205765">
              <w:rPr>
                <w:rFonts w:ascii="Arial" w:hAnsi="Arial" w:cs="Arial"/>
                <w:sz w:val="18"/>
                <w:szCs w:val="18"/>
              </w:rPr>
              <w:t>N° DÍGITOS 12,</w:t>
            </w:r>
            <w:r w:rsidRPr="00205765">
              <w:rPr>
                <w:rFonts w:ascii="Arial" w:hAnsi="Arial" w:cs="Arial"/>
                <w:sz w:val="18"/>
                <w:szCs w:val="18"/>
              </w:rPr>
              <w:tab/>
              <w:t>TIPO</w:t>
            </w:r>
            <w:r w:rsidR="00E53A5F">
              <w:rPr>
                <w:rFonts w:ascii="Arial" w:hAnsi="Arial" w:cs="Arial"/>
                <w:sz w:val="18"/>
                <w:szCs w:val="18"/>
              </w:rPr>
              <w:t xml:space="preserve"> </w:t>
            </w:r>
            <w:r w:rsidRPr="00205765">
              <w:rPr>
                <w:rFonts w:ascii="Arial" w:hAnsi="Arial" w:cs="Arial"/>
                <w:spacing w:val="-3"/>
                <w:sz w:val="18"/>
                <w:szCs w:val="18"/>
              </w:rPr>
              <w:t xml:space="preserve">MESAS, APLICAÇÃO FINANCEIRA </w:t>
            </w:r>
            <w:r w:rsidRPr="00205765">
              <w:rPr>
                <w:rFonts w:ascii="Arial" w:hAnsi="Arial" w:cs="Arial"/>
                <w:sz w:val="18"/>
                <w:szCs w:val="18"/>
              </w:rPr>
              <w:t xml:space="preserve">FONTE </w:t>
            </w:r>
            <w:r w:rsidRPr="00205765">
              <w:rPr>
                <w:rFonts w:ascii="Arial" w:hAnsi="Arial" w:cs="Arial"/>
                <w:spacing w:val="-3"/>
                <w:sz w:val="18"/>
                <w:szCs w:val="18"/>
              </w:rPr>
              <w:t>ALIMENTAÇÃO ELETRICIDADE/BIVOLT,</w:t>
            </w:r>
            <w:r w:rsidRPr="00205765">
              <w:rPr>
                <w:rFonts w:ascii="Arial" w:hAnsi="Arial" w:cs="Arial"/>
                <w:spacing w:val="-20"/>
                <w:sz w:val="18"/>
                <w:szCs w:val="18"/>
              </w:rPr>
              <w:t xml:space="preserve"> </w:t>
            </w:r>
            <w:r w:rsidRPr="00205765">
              <w:rPr>
                <w:rFonts w:ascii="Arial" w:hAnsi="Arial" w:cs="Arial"/>
                <w:spacing w:val="-3"/>
                <w:sz w:val="18"/>
                <w:szCs w:val="18"/>
              </w:rPr>
              <w:t xml:space="preserve">CARACTERÍSTICAS </w:t>
            </w:r>
            <w:r w:rsidRPr="00205765">
              <w:rPr>
                <w:rFonts w:ascii="Arial" w:hAnsi="Arial" w:cs="Arial"/>
                <w:spacing w:val="-4"/>
                <w:sz w:val="18"/>
                <w:szCs w:val="18"/>
              </w:rPr>
              <w:t xml:space="preserve">ADICIONAIS </w:t>
            </w:r>
            <w:r w:rsidRPr="00205765">
              <w:rPr>
                <w:rFonts w:ascii="Arial" w:hAnsi="Arial" w:cs="Arial"/>
                <w:spacing w:val="-3"/>
                <w:sz w:val="18"/>
                <w:szCs w:val="18"/>
              </w:rPr>
              <w:t xml:space="preserve">VISOR </w:t>
            </w:r>
            <w:r w:rsidRPr="00205765">
              <w:rPr>
                <w:rFonts w:ascii="Arial" w:hAnsi="Arial" w:cs="Arial"/>
                <w:sz w:val="18"/>
                <w:szCs w:val="18"/>
              </w:rPr>
              <w:t xml:space="preserve">E </w:t>
            </w:r>
            <w:r w:rsidRPr="00205765">
              <w:rPr>
                <w:rFonts w:ascii="Arial" w:hAnsi="Arial" w:cs="Arial"/>
                <w:spacing w:val="-3"/>
                <w:sz w:val="18"/>
                <w:szCs w:val="18"/>
              </w:rPr>
              <w:t xml:space="preserve">BOBINA/ CONTADOR </w:t>
            </w:r>
            <w:r w:rsidRPr="00205765">
              <w:rPr>
                <w:rFonts w:ascii="Arial" w:hAnsi="Arial" w:cs="Arial"/>
                <w:sz w:val="18"/>
                <w:szCs w:val="18"/>
              </w:rPr>
              <w:t>DE ITENS</w:t>
            </w:r>
            <w:r w:rsidRPr="00205765">
              <w:rPr>
                <w:rFonts w:ascii="Arial" w:hAnsi="Arial" w:cs="Arial"/>
                <w:spacing w:val="-5"/>
                <w:sz w:val="18"/>
                <w:szCs w:val="18"/>
              </w:rPr>
              <w:t xml:space="preserve"> </w:t>
            </w:r>
            <w:r w:rsidRPr="00205765">
              <w:rPr>
                <w:rFonts w:ascii="Arial" w:hAnsi="Arial" w:cs="Arial"/>
                <w:sz w:val="18"/>
                <w:szCs w:val="18"/>
              </w:rPr>
              <w:t>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E53A5F">
            <w:pPr>
              <w:pStyle w:val="TableParagraph"/>
              <w:jc w:val="center"/>
              <w:rPr>
                <w:rFonts w:ascii="Arial" w:hAnsi="Arial" w:cs="Arial"/>
                <w:sz w:val="18"/>
                <w:szCs w:val="18"/>
              </w:rPr>
            </w:pPr>
          </w:p>
          <w:p w:rsidR="00205765" w:rsidRPr="00205765" w:rsidRDefault="00205765" w:rsidP="00E53A5F">
            <w:pPr>
              <w:pStyle w:val="TableParagraph"/>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CANETA ESFEROGRÁFICAAZUL</w:t>
            </w:r>
            <w:r w:rsidR="00E53A5F">
              <w:rPr>
                <w:rFonts w:ascii="Arial" w:hAnsi="Arial" w:cs="Arial"/>
                <w:sz w:val="18"/>
                <w:szCs w:val="18"/>
              </w:rPr>
              <w:t xml:space="preserve"> </w:t>
            </w:r>
            <w:r w:rsidR="00E53A5F" w:rsidRPr="00E53A5F">
              <w:rPr>
                <w:rFonts w:ascii="Arial" w:hAnsi="Arial" w:cs="Arial"/>
                <w:sz w:val="20"/>
                <w:szCs w:val="18"/>
              </w:rPr>
              <w:t>ESCRITA FINA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E53A5F">
            <w:pPr>
              <w:pStyle w:val="TableParagraph"/>
              <w:jc w:val="center"/>
              <w:rPr>
                <w:rFonts w:ascii="Arial" w:hAnsi="Arial" w:cs="Arial"/>
                <w:sz w:val="18"/>
                <w:szCs w:val="18"/>
              </w:rPr>
            </w:pPr>
          </w:p>
          <w:p w:rsidR="00205765" w:rsidRPr="00205765" w:rsidRDefault="00205765" w:rsidP="00E53A5F">
            <w:pPr>
              <w:pStyle w:val="TableParagraph"/>
              <w:jc w:val="center"/>
              <w:rPr>
                <w:rFonts w:ascii="Arial" w:hAnsi="Arial" w:cs="Arial"/>
                <w:sz w:val="18"/>
                <w:szCs w:val="18"/>
              </w:rPr>
            </w:pPr>
            <w:r w:rsidRPr="00205765">
              <w:rPr>
                <w:rFonts w:ascii="Arial" w:hAnsi="Arial" w:cs="Arial"/>
                <w:sz w:val="18"/>
                <w:szCs w:val="18"/>
              </w:rPr>
              <w:t>31</w:t>
            </w:r>
          </w:p>
        </w:tc>
        <w:tc>
          <w:tcPr>
            <w:tcW w:w="2832" w:type="dxa"/>
          </w:tcPr>
          <w:p w:rsidR="00205765" w:rsidRPr="00205765" w:rsidRDefault="00E53A5F" w:rsidP="00E53A5F">
            <w:pPr>
              <w:pStyle w:val="TableParagraph"/>
              <w:tabs>
                <w:tab w:val="left" w:pos="1293"/>
              </w:tabs>
              <w:jc w:val="both"/>
              <w:rPr>
                <w:rFonts w:ascii="Arial" w:hAnsi="Arial" w:cs="Arial"/>
                <w:sz w:val="18"/>
                <w:szCs w:val="18"/>
              </w:rPr>
            </w:pPr>
            <w:r w:rsidRPr="00205765">
              <w:rPr>
                <w:rFonts w:ascii="Arial" w:hAnsi="Arial" w:cs="Arial"/>
                <w:spacing w:val="-3"/>
                <w:sz w:val="18"/>
                <w:szCs w:val="18"/>
              </w:rPr>
              <w:t>CANETA</w:t>
            </w:r>
            <w:r>
              <w:rPr>
                <w:rFonts w:ascii="Arial" w:hAnsi="Arial" w:cs="Arial"/>
                <w:spacing w:val="-3"/>
                <w:sz w:val="18"/>
                <w:szCs w:val="18"/>
              </w:rPr>
              <w:t xml:space="preserve"> </w:t>
            </w:r>
            <w:r w:rsidRPr="00205765">
              <w:rPr>
                <w:rFonts w:ascii="Arial" w:hAnsi="Arial" w:cs="Arial"/>
                <w:spacing w:val="-3"/>
                <w:sz w:val="18"/>
                <w:szCs w:val="18"/>
              </w:rPr>
              <w:t>ESFEROGRÁFICA</w:t>
            </w:r>
            <w:r>
              <w:rPr>
                <w:rFonts w:ascii="Arial" w:hAnsi="Arial" w:cs="Arial"/>
                <w:spacing w:val="-3"/>
                <w:sz w:val="18"/>
                <w:szCs w:val="18"/>
              </w:rPr>
              <w:t xml:space="preserve"> </w:t>
            </w:r>
            <w:r w:rsidRPr="00205765">
              <w:rPr>
                <w:rFonts w:ascii="Arial" w:hAnsi="Arial" w:cs="Arial"/>
                <w:sz w:val="18"/>
                <w:szCs w:val="18"/>
              </w:rPr>
              <w:t>PRETA ESCRITA FINA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E53A5F">
            <w:pPr>
              <w:pStyle w:val="TableParagraph"/>
              <w:jc w:val="center"/>
              <w:rPr>
                <w:rFonts w:ascii="Arial" w:hAnsi="Arial" w:cs="Arial"/>
                <w:sz w:val="18"/>
                <w:szCs w:val="18"/>
              </w:rPr>
            </w:pPr>
          </w:p>
          <w:p w:rsidR="00205765" w:rsidRPr="00205765" w:rsidRDefault="00205765" w:rsidP="00E53A5F">
            <w:pPr>
              <w:pStyle w:val="TableParagraph"/>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E53A5F" w:rsidP="00E53A5F">
            <w:pPr>
              <w:pStyle w:val="TableParagraph"/>
              <w:tabs>
                <w:tab w:val="left" w:pos="1293"/>
              </w:tabs>
              <w:jc w:val="both"/>
              <w:rPr>
                <w:rFonts w:ascii="Arial" w:hAnsi="Arial" w:cs="Arial"/>
                <w:sz w:val="18"/>
                <w:szCs w:val="18"/>
              </w:rPr>
            </w:pPr>
            <w:r w:rsidRPr="00205765">
              <w:rPr>
                <w:rFonts w:ascii="Arial" w:hAnsi="Arial" w:cs="Arial"/>
                <w:spacing w:val="-3"/>
                <w:sz w:val="18"/>
                <w:szCs w:val="18"/>
              </w:rPr>
              <w:t>CANETA</w:t>
            </w:r>
            <w:r>
              <w:rPr>
                <w:rFonts w:ascii="Arial" w:hAnsi="Arial" w:cs="Arial"/>
                <w:spacing w:val="-3"/>
                <w:sz w:val="18"/>
                <w:szCs w:val="18"/>
              </w:rPr>
              <w:t xml:space="preserve"> </w:t>
            </w:r>
            <w:r w:rsidRPr="00205765">
              <w:rPr>
                <w:rFonts w:ascii="Arial" w:hAnsi="Arial" w:cs="Arial"/>
                <w:spacing w:val="-3"/>
                <w:sz w:val="18"/>
                <w:szCs w:val="18"/>
              </w:rPr>
              <w:t>ESFEROGRÁFICA</w:t>
            </w:r>
            <w:r>
              <w:rPr>
                <w:rFonts w:ascii="Arial" w:hAnsi="Arial" w:cs="Arial"/>
                <w:spacing w:val="-3"/>
                <w:sz w:val="18"/>
                <w:szCs w:val="18"/>
              </w:rPr>
              <w:t xml:space="preserve"> </w:t>
            </w:r>
            <w:r w:rsidRPr="00205765">
              <w:rPr>
                <w:rFonts w:ascii="Arial" w:hAnsi="Arial" w:cs="Arial"/>
                <w:sz w:val="18"/>
                <w:szCs w:val="18"/>
              </w:rPr>
              <w:t>VERMELHA ESCRITA FINA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49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right="18"/>
              <w:jc w:val="center"/>
              <w:rPr>
                <w:rFonts w:ascii="Arial" w:hAnsi="Arial" w:cs="Arial"/>
                <w:sz w:val="18"/>
                <w:szCs w:val="18"/>
              </w:rPr>
            </w:pPr>
          </w:p>
          <w:p w:rsidR="00205765" w:rsidRPr="00205765" w:rsidRDefault="00205765" w:rsidP="00205765">
            <w:pPr>
              <w:pStyle w:val="TableParagraph"/>
              <w:ind w:right="18"/>
              <w:jc w:val="center"/>
              <w:rPr>
                <w:rFonts w:ascii="Arial" w:hAnsi="Arial" w:cs="Arial"/>
                <w:sz w:val="18"/>
                <w:szCs w:val="18"/>
              </w:rPr>
            </w:pPr>
          </w:p>
          <w:p w:rsidR="00205765" w:rsidRPr="00205765" w:rsidRDefault="00205765" w:rsidP="00205765">
            <w:pPr>
              <w:pStyle w:val="TableParagraph"/>
              <w:ind w:right="18"/>
              <w:jc w:val="center"/>
              <w:rPr>
                <w:rFonts w:ascii="Arial" w:hAnsi="Arial" w:cs="Arial"/>
                <w:sz w:val="18"/>
                <w:szCs w:val="18"/>
              </w:rPr>
            </w:pPr>
            <w:r w:rsidRPr="00205765">
              <w:rPr>
                <w:rFonts w:ascii="Arial" w:hAnsi="Arial" w:cs="Arial"/>
                <w:sz w:val="18"/>
                <w:szCs w:val="18"/>
              </w:rPr>
              <w:t>320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CANETA MARCA TEXTO COM PONTA FACETADA, TINTA FLUORESCENTE EM CORES VARIADAS (VERDE, AMARELO, ROSA)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A5F">
            <w:pPr>
              <w:pStyle w:val="TableParagraph"/>
              <w:tabs>
                <w:tab w:val="left" w:pos="906"/>
                <w:tab w:val="left" w:pos="1515"/>
                <w:tab w:val="left" w:pos="1572"/>
              </w:tabs>
              <w:jc w:val="both"/>
              <w:rPr>
                <w:rFonts w:ascii="Arial" w:hAnsi="Arial" w:cs="Arial"/>
                <w:sz w:val="18"/>
                <w:szCs w:val="18"/>
              </w:rPr>
            </w:pPr>
            <w:r w:rsidRPr="00205765">
              <w:rPr>
                <w:rFonts w:ascii="Arial" w:hAnsi="Arial" w:cs="Arial"/>
                <w:spacing w:val="-3"/>
                <w:sz w:val="18"/>
                <w:szCs w:val="18"/>
              </w:rPr>
              <w:t>CANETA</w:t>
            </w:r>
            <w:r w:rsidRPr="00205765">
              <w:rPr>
                <w:rFonts w:ascii="Arial" w:hAnsi="Arial" w:cs="Arial"/>
                <w:spacing w:val="32"/>
                <w:sz w:val="18"/>
                <w:szCs w:val="18"/>
              </w:rPr>
              <w:t xml:space="preserve"> </w:t>
            </w:r>
            <w:r w:rsidRPr="00205765">
              <w:rPr>
                <w:rFonts w:ascii="Arial" w:hAnsi="Arial" w:cs="Arial"/>
                <w:sz w:val="18"/>
                <w:szCs w:val="18"/>
              </w:rPr>
              <w:t>PARA</w:t>
            </w:r>
            <w:r w:rsidR="00E53A5F">
              <w:rPr>
                <w:rFonts w:ascii="Arial" w:hAnsi="Arial" w:cs="Arial"/>
                <w:sz w:val="18"/>
                <w:szCs w:val="18"/>
              </w:rPr>
              <w:t xml:space="preserve"> </w:t>
            </w:r>
            <w:r w:rsidRPr="00205765">
              <w:rPr>
                <w:rFonts w:ascii="Arial" w:hAnsi="Arial" w:cs="Arial"/>
                <w:spacing w:val="-3"/>
                <w:sz w:val="18"/>
                <w:szCs w:val="18"/>
              </w:rPr>
              <w:t xml:space="preserve">ESCRITA </w:t>
            </w:r>
            <w:r w:rsidRPr="00205765">
              <w:rPr>
                <w:rFonts w:ascii="Arial" w:hAnsi="Arial" w:cs="Arial"/>
                <w:sz w:val="18"/>
                <w:szCs w:val="18"/>
              </w:rPr>
              <w:t xml:space="preserve">EM </w:t>
            </w:r>
            <w:r w:rsidRPr="00205765">
              <w:rPr>
                <w:rFonts w:ascii="Arial" w:hAnsi="Arial" w:cs="Arial"/>
                <w:spacing w:val="-2"/>
                <w:sz w:val="18"/>
                <w:szCs w:val="18"/>
              </w:rPr>
              <w:t xml:space="preserve">CD/DVD </w:t>
            </w:r>
            <w:r w:rsidRPr="00205765">
              <w:rPr>
                <w:rFonts w:ascii="Arial" w:hAnsi="Arial" w:cs="Arial"/>
                <w:sz w:val="18"/>
                <w:szCs w:val="18"/>
              </w:rPr>
              <w:t>CONTER</w:t>
            </w:r>
            <w:r w:rsidR="00E53A5F">
              <w:rPr>
                <w:rFonts w:ascii="Arial" w:hAnsi="Arial" w:cs="Arial"/>
                <w:sz w:val="18"/>
                <w:szCs w:val="18"/>
              </w:rPr>
              <w:t xml:space="preserve"> </w:t>
            </w:r>
            <w:r w:rsidRPr="00205765">
              <w:rPr>
                <w:rFonts w:ascii="Arial" w:hAnsi="Arial" w:cs="Arial"/>
                <w:spacing w:val="-3"/>
                <w:sz w:val="18"/>
                <w:szCs w:val="18"/>
              </w:rPr>
              <w:t>DATA</w:t>
            </w:r>
            <w:r w:rsidR="00E53A5F">
              <w:rPr>
                <w:rFonts w:ascii="Arial" w:hAnsi="Arial" w:cs="Arial"/>
                <w:spacing w:val="-3"/>
                <w:sz w:val="18"/>
                <w:szCs w:val="18"/>
              </w:rPr>
              <w:t xml:space="preserve"> </w:t>
            </w:r>
            <w:r w:rsidRPr="00205765">
              <w:rPr>
                <w:rFonts w:ascii="Arial" w:hAnsi="Arial" w:cs="Arial"/>
                <w:sz w:val="18"/>
                <w:szCs w:val="18"/>
              </w:rPr>
              <w:t xml:space="preserve">DE </w:t>
            </w:r>
            <w:r w:rsidRPr="00205765">
              <w:rPr>
                <w:rFonts w:ascii="Arial" w:hAnsi="Arial" w:cs="Arial"/>
                <w:spacing w:val="-4"/>
                <w:sz w:val="18"/>
                <w:szCs w:val="18"/>
              </w:rPr>
              <w:t>VALIDADE</w:t>
            </w:r>
            <w:r w:rsidRPr="00205765">
              <w:rPr>
                <w:rFonts w:ascii="Arial" w:hAnsi="Arial" w:cs="Arial"/>
                <w:spacing w:val="-25"/>
                <w:sz w:val="18"/>
                <w:szCs w:val="18"/>
              </w:rPr>
              <w:t xml:space="preserv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25"/>
                <w:sz w:val="18"/>
                <w:szCs w:val="18"/>
              </w:rPr>
              <w:t xml:space="preserve"> </w:t>
            </w:r>
            <w:r w:rsidRPr="00205765">
              <w:rPr>
                <w:rFonts w:ascii="Arial" w:hAnsi="Arial" w:cs="Arial"/>
                <w:spacing w:val="-3"/>
                <w:sz w:val="18"/>
                <w:szCs w:val="18"/>
              </w:rPr>
              <w:t>ENTREGA.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lastRenderedPageBreak/>
              <w:t>51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45</w:t>
            </w:r>
          </w:p>
        </w:tc>
        <w:tc>
          <w:tcPr>
            <w:tcW w:w="2832" w:type="dxa"/>
          </w:tcPr>
          <w:p w:rsidR="00205765" w:rsidRPr="00205765" w:rsidRDefault="00205765" w:rsidP="00E53A5F">
            <w:pPr>
              <w:pStyle w:val="TableParagraph"/>
              <w:tabs>
                <w:tab w:val="left" w:pos="895"/>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pacing w:val="-4"/>
                <w:sz w:val="18"/>
                <w:szCs w:val="18"/>
              </w:rPr>
              <w:t xml:space="preserve">AZUL </w:t>
            </w:r>
            <w:r w:rsidRPr="00205765">
              <w:rPr>
                <w:rFonts w:ascii="Arial" w:hAnsi="Arial" w:cs="Arial"/>
                <w:sz w:val="18"/>
                <w:szCs w:val="18"/>
              </w:rPr>
              <w:t>COM PONTA DE</w:t>
            </w:r>
            <w:r w:rsidR="00E53A5F">
              <w:rPr>
                <w:rFonts w:ascii="Arial" w:hAnsi="Arial" w:cs="Arial"/>
                <w:sz w:val="18"/>
                <w:szCs w:val="18"/>
              </w:rPr>
              <w:t xml:space="preserve"> </w:t>
            </w:r>
            <w:r w:rsidRPr="00205765">
              <w:rPr>
                <w:rFonts w:ascii="Arial" w:hAnsi="Arial" w:cs="Arial"/>
                <w:sz w:val="18"/>
                <w:szCs w:val="18"/>
              </w:rPr>
              <w:t xml:space="preserve">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45</w:t>
            </w:r>
          </w:p>
        </w:tc>
        <w:tc>
          <w:tcPr>
            <w:tcW w:w="2832" w:type="dxa"/>
          </w:tcPr>
          <w:p w:rsidR="00205765" w:rsidRPr="00205765" w:rsidRDefault="00205765" w:rsidP="00E53A5F">
            <w:pPr>
              <w:pStyle w:val="TableParagraph"/>
              <w:tabs>
                <w:tab w:val="left" w:pos="895"/>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z w:val="18"/>
                <w:szCs w:val="18"/>
              </w:rPr>
              <w:t>PRETO COM PONTA DE</w:t>
            </w:r>
            <w:r w:rsidR="00E53A5F">
              <w:rPr>
                <w:rFonts w:ascii="Arial" w:hAnsi="Arial" w:cs="Arial"/>
                <w:sz w:val="18"/>
                <w:szCs w:val="18"/>
              </w:rPr>
              <w:t xml:space="preserve"> </w:t>
            </w:r>
            <w:r w:rsidRPr="00205765">
              <w:rPr>
                <w:rFonts w:ascii="Arial" w:hAnsi="Arial" w:cs="Arial"/>
                <w:sz w:val="18"/>
                <w:szCs w:val="18"/>
              </w:rPr>
              <w:t xml:space="preserve">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45</w:t>
            </w:r>
          </w:p>
        </w:tc>
        <w:tc>
          <w:tcPr>
            <w:tcW w:w="2832" w:type="dxa"/>
          </w:tcPr>
          <w:p w:rsidR="00205765" w:rsidRPr="00205765" w:rsidRDefault="00205765" w:rsidP="00E53A5F">
            <w:pPr>
              <w:pStyle w:val="TableParagraph"/>
              <w:tabs>
                <w:tab w:val="left" w:pos="881"/>
                <w:tab w:val="left" w:pos="1403"/>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z w:val="18"/>
                <w:szCs w:val="18"/>
              </w:rPr>
              <w:t>VERMELHO COM PONTA</w:t>
            </w:r>
            <w:r w:rsidR="00E53A5F">
              <w:rPr>
                <w:rFonts w:ascii="Arial" w:hAnsi="Arial" w:cs="Arial"/>
                <w:sz w:val="18"/>
                <w:szCs w:val="18"/>
              </w:rPr>
              <w:t xml:space="preserve"> </w:t>
            </w:r>
            <w:r w:rsidRPr="00205765">
              <w:rPr>
                <w:rFonts w:ascii="Arial" w:hAnsi="Arial" w:cs="Arial"/>
                <w:sz w:val="18"/>
                <w:szCs w:val="18"/>
              </w:rPr>
              <w:t>DE</w:t>
            </w:r>
            <w:r w:rsidR="00E53A5F">
              <w:rPr>
                <w:rFonts w:ascii="Arial" w:hAnsi="Arial" w:cs="Arial"/>
                <w:sz w:val="18"/>
                <w:szCs w:val="18"/>
              </w:rPr>
              <w:t xml:space="preserve"> </w:t>
            </w:r>
            <w:r w:rsidRPr="00205765">
              <w:rPr>
                <w:rFonts w:ascii="Arial" w:hAnsi="Arial" w:cs="Arial"/>
                <w:sz w:val="18"/>
                <w:szCs w:val="18"/>
              </w:rPr>
              <w:t>FELTRO</w:t>
            </w:r>
            <w:r w:rsidRPr="00205765">
              <w:rPr>
                <w:rFonts w:ascii="Arial" w:hAnsi="Arial" w:cs="Arial"/>
                <w:spacing w:val="-20"/>
                <w:sz w:val="18"/>
                <w:szCs w:val="18"/>
              </w:rPr>
              <w:t xml:space="preserve">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JOGO DE PINCEL </w:t>
            </w:r>
            <w:r w:rsidRPr="00205765">
              <w:rPr>
                <w:rFonts w:ascii="Arial" w:hAnsi="Arial" w:cs="Arial"/>
                <w:spacing w:val="-3"/>
                <w:sz w:val="18"/>
                <w:szCs w:val="18"/>
              </w:rPr>
              <w:t xml:space="preserve">ATÔMICO </w:t>
            </w:r>
            <w:r w:rsidRPr="00205765">
              <w:rPr>
                <w:rFonts w:ascii="Arial" w:hAnsi="Arial" w:cs="Arial"/>
                <w:sz w:val="18"/>
                <w:szCs w:val="18"/>
              </w:rPr>
              <w:t xml:space="preserve">12 CORES, COM PONTA DE 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tabs>
                <w:tab w:val="left" w:pos="1039"/>
                <w:tab w:val="left" w:pos="1949"/>
              </w:tabs>
              <w:jc w:val="both"/>
              <w:rPr>
                <w:rFonts w:ascii="Arial" w:hAnsi="Arial" w:cs="Arial"/>
                <w:sz w:val="18"/>
                <w:szCs w:val="18"/>
              </w:rPr>
            </w:pPr>
            <w:r w:rsidRPr="00205765">
              <w:rPr>
                <w:rFonts w:ascii="Arial" w:hAnsi="Arial" w:cs="Arial"/>
                <w:sz w:val="18"/>
                <w:szCs w:val="18"/>
              </w:rPr>
              <w:t>PINCEL</w:t>
            </w:r>
            <w:r w:rsidR="00E53A5F">
              <w:rPr>
                <w:rFonts w:ascii="Arial" w:hAnsi="Arial" w:cs="Arial"/>
                <w:sz w:val="18"/>
                <w:szCs w:val="18"/>
              </w:rPr>
              <w:t xml:space="preserve"> </w:t>
            </w:r>
            <w:r w:rsidRPr="00205765">
              <w:rPr>
                <w:rFonts w:ascii="Arial" w:hAnsi="Arial" w:cs="Arial"/>
                <w:sz w:val="18"/>
                <w:szCs w:val="18"/>
              </w:rPr>
              <w:t>PARA</w:t>
            </w:r>
            <w:r w:rsidR="00E53A5F">
              <w:rPr>
                <w:rFonts w:ascii="Arial" w:hAnsi="Arial" w:cs="Arial"/>
                <w:sz w:val="18"/>
                <w:szCs w:val="18"/>
              </w:rPr>
              <w:t xml:space="preserve"> </w:t>
            </w:r>
            <w:r w:rsidRPr="00205765">
              <w:rPr>
                <w:rFonts w:ascii="Arial" w:hAnsi="Arial" w:cs="Arial"/>
                <w:spacing w:val="-5"/>
                <w:sz w:val="18"/>
                <w:szCs w:val="18"/>
              </w:rPr>
              <w:t xml:space="preserve">PINTURA </w:t>
            </w:r>
            <w:r w:rsidRPr="00205765">
              <w:rPr>
                <w:rFonts w:ascii="Arial" w:hAnsi="Arial" w:cs="Arial"/>
                <w:spacing w:val="-3"/>
                <w:sz w:val="18"/>
                <w:szCs w:val="18"/>
              </w:rPr>
              <w:t xml:space="preserve">ESCOLAR </w:t>
            </w:r>
            <w:r w:rsidRPr="00205765">
              <w:rPr>
                <w:rFonts w:ascii="Arial" w:hAnsi="Arial" w:cs="Arial"/>
                <w:sz w:val="18"/>
                <w:szCs w:val="18"/>
              </w:rPr>
              <w:t>Nº 12</w:t>
            </w:r>
            <w:r w:rsidRPr="00205765">
              <w:rPr>
                <w:rFonts w:ascii="Arial" w:hAnsi="Arial" w:cs="Arial"/>
                <w:spacing w:val="3"/>
                <w:sz w:val="18"/>
                <w:szCs w:val="18"/>
              </w:rPr>
              <w:t xml:space="preserve"> </w:t>
            </w:r>
            <w:r w:rsidRPr="00205765">
              <w:rPr>
                <w:rFonts w:ascii="Arial" w:hAnsi="Arial" w:cs="Arial"/>
                <w:sz w:val="18"/>
                <w:szCs w:val="18"/>
              </w:rPr>
              <w: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EM BASTÃO, TUBO DE 10 G</w:t>
            </w:r>
          </w:p>
          <w:p w:rsidR="00205765" w:rsidRPr="00205765" w:rsidRDefault="00205765" w:rsidP="00E53A5F">
            <w:pPr>
              <w:pStyle w:val="TableParagraph"/>
              <w:tabs>
                <w:tab w:val="left" w:pos="340"/>
                <w:tab w:val="left" w:pos="713"/>
                <w:tab w:val="left" w:pos="1389"/>
                <w:tab w:val="left" w:pos="1867"/>
                <w:tab w:val="left" w:pos="2538"/>
              </w:tabs>
              <w:jc w:val="both"/>
              <w:rPr>
                <w:rFonts w:ascii="Arial" w:hAnsi="Arial" w:cs="Arial"/>
                <w:sz w:val="18"/>
                <w:szCs w:val="18"/>
              </w:rPr>
            </w:pPr>
            <w:r w:rsidRPr="00205765">
              <w:rPr>
                <w:rFonts w:ascii="Arial" w:hAnsi="Arial" w:cs="Arial"/>
                <w:sz w:val="18"/>
                <w:szCs w:val="18"/>
              </w:rPr>
              <w:t>-A</w:t>
            </w:r>
            <w:r w:rsidR="00E53A5F">
              <w:rPr>
                <w:rFonts w:ascii="Arial" w:hAnsi="Arial" w:cs="Arial"/>
                <w:sz w:val="18"/>
                <w:szCs w:val="18"/>
              </w:rPr>
              <w:t xml:space="preserve"> </w:t>
            </w:r>
            <w:r w:rsidRPr="00205765">
              <w:rPr>
                <w:rFonts w:ascii="Arial" w:hAnsi="Arial" w:cs="Arial"/>
                <w:spacing w:val="-3"/>
                <w:sz w:val="18"/>
                <w:szCs w:val="18"/>
              </w:rPr>
              <w:t>BASE</w:t>
            </w:r>
            <w:r w:rsidR="00E53A5F">
              <w:rPr>
                <w:rFonts w:ascii="Arial" w:hAnsi="Arial" w:cs="Arial"/>
                <w:spacing w:val="-3"/>
                <w:sz w:val="18"/>
                <w:szCs w:val="18"/>
              </w:rPr>
              <w:t xml:space="preserve"> </w:t>
            </w:r>
            <w:r w:rsidRPr="00205765">
              <w:rPr>
                <w:rFonts w:ascii="Arial" w:hAnsi="Arial" w:cs="Arial"/>
                <w:sz w:val="18"/>
                <w:szCs w:val="18"/>
              </w:rPr>
              <w:t>DE</w:t>
            </w:r>
            <w:r w:rsidR="00E53A5F">
              <w:rPr>
                <w:rFonts w:ascii="Arial" w:hAnsi="Arial" w:cs="Arial"/>
                <w:sz w:val="18"/>
                <w:szCs w:val="18"/>
              </w:rPr>
              <w:t xml:space="preserve"> </w:t>
            </w:r>
            <w:r w:rsidRPr="00205765">
              <w:rPr>
                <w:rFonts w:ascii="Arial" w:hAnsi="Arial" w:cs="Arial"/>
                <w:sz w:val="18"/>
                <w:szCs w:val="18"/>
              </w:rPr>
              <w:t>ÉTER</w:t>
            </w:r>
            <w:r w:rsidR="00E53A5F">
              <w:rPr>
                <w:rFonts w:ascii="Arial" w:hAnsi="Arial" w:cs="Arial"/>
                <w:sz w:val="18"/>
                <w:szCs w:val="18"/>
              </w:rPr>
              <w:t xml:space="preserve"> </w:t>
            </w:r>
            <w:r w:rsidRPr="00205765">
              <w:rPr>
                <w:rFonts w:ascii="Arial" w:hAnsi="Arial" w:cs="Arial"/>
                <w:sz w:val="18"/>
                <w:szCs w:val="18"/>
              </w:rPr>
              <w:t xml:space="preserve">DE </w:t>
            </w:r>
            <w:r w:rsidRPr="00205765">
              <w:rPr>
                <w:rFonts w:ascii="Arial" w:hAnsi="Arial" w:cs="Arial"/>
                <w:spacing w:val="-3"/>
                <w:sz w:val="18"/>
                <w:szCs w:val="18"/>
              </w:rPr>
              <w:t xml:space="preserve">POLIGLUCOSÍDIO, </w:t>
            </w:r>
            <w:r w:rsidRPr="00205765">
              <w:rPr>
                <w:rFonts w:ascii="Arial" w:hAnsi="Arial" w:cs="Arial"/>
                <w:sz w:val="18"/>
                <w:szCs w:val="18"/>
              </w:rPr>
              <w:t xml:space="preserve">COM SELO DE </w:t>
            </w:r>
            <w:r w:rsidRPr="00205765">
              <w:rPr>
                <w:rFonts w:ascii="Arial" w:hAnsi="Arial" w:cs="Arial"/>
                <w:spacing w:val="-3"/>
                <w:sz w:val="18"/>
                <w:szCs w:val="18"/>
              </w:rPr>
              <w:t xml:space="preserve">SEGURANÇA </w:t>
            </w:r>
            <w:r w:rsidRPr="00205765">
              <w:rPr>
                <w:rFonts w:ascii="Arial" w:hAnsi="Arial" w:cs="Arial"/>
                <w:sz w:val="18"/>
                <w:szCs w:val="18"/>
              </w:rPr>
              <w:t>DO INMETRO, CX.</w:t>
            </w:r>
            <w:r w:rsidRPr="00205765">
              <w:rPr>
                <w:rFonts w:ascii="Arial" w:hAnsi="Arial" w:cs="Arial"/>
                <w:spacing w:val="30"/>
                <w:sz w:val="18"/>
                <w:szCs w:val="18"/>
              </w:rPr>
              <w:t xml:space="preserve"> </w:t>
            </w:r>
            <w:r w:rsidRPr="00205765">
              <w:rPr>
                <w:rFonts w:ascii="Arial" w:hAnsi="Arial" w:cs="Arial"/>
                <w:sz w:val="18"/>
                <w:szCs w:val="18"/>
              </w:rPr>
              <w:t>C/10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36</w:t>
            </w:r>
          </w:p>
        </w:tc>
        <w:tc>
          <w:tcPr>
            <w:tcW w:w="2832" w:type="dxa"/>
          </w:tcPr>
          <w:p w:rsidR="00205765" w:rsidRPr="00205765" w:rsidRDefault="00205765" w:rsidP="00E53A5F">
            <w:pPr>
              <w:pStyle w:val="TableParagraph"/>
              <w:tabs>
                <w:tab w:val="left" w:pos="690"/>
              </w:tabs>
              <w:jc w:val="both"/>
              <w:rPr>
                <w:rFonts w:ascii="Arial" w:hAnsi="Arial" w:cs="Arial"/>
                <w:sz w:val="18"/>
                <w:szCs w:val="18"/>
              </w:rPr>
            </w:pPr>
            <w:r w:rsidRPr="00205765">
              <w:rPr>
                <w:rFonts w:ascii="Arial" w:hAnsi="Arial" w:cs="Arial"/>
                <w:sz w:val="18"/>
                <w:szCs w:val="18"/>
              </w:rPr>
              <w:t>COLA</w:t>
            </w:r>
            <w:r w:rsidR="00E53A5F">
              <w:rPr>
                <w:rFonts w:ascii="Arial" w:hAnsi="Arial" w:cs="Arial"/>
                <w:sz w:val="18"/>
                <w:szCs w:val="18"/>
              </w:rPr>
              <w:t xml:space="preserve"> </w:t>
            </w:r>
            <w:r w:rsidRPr="00205765">
              <w:rPr>
                <w:rFonts w:ascii="Arial" w:hAnsi="Arial" w:cs="Arial"/>
                <w:spacing w:val="-3"/>
                <w:sz w:val="18"/>
                <w:szCs w:val="18"/>
              </w:rPr>
              <w:t xml:space="preserve">BRANCA </w:t>
            </w:r>
            <w:r w:rsidRPr="00205765">
              <w:rPr>
                <w:rFonts w:ascii="Arial" w:hAnsi="Arial" w:cs="Arial"/>
                <w:sz w:val="18"/>
                <w:szCs w:val="18"/>
              </w:rPr>
              <w:t xml:space="preserve">40 G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4"/>
                <w:sz w:val="18"/>
                <w:szCs w:val="18"/>
              </w:rPr>
              <w:t xml:space="preserve">UNIDADES  </w:t>
            </w:r>
            <w:r w:rsidRPr="00205765">
              <w:rPr>
                <w:rFonts w:ascii="Arial" w:hAnsi="Arial" w:cs="Arial"/>
                <w:sz w:val="18"/>
                <w:szCs w:val="18"/>
              </w:rPr>
              <w:t xml:space="preserve">- 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18"/>
                <w:sz w:val="18"/>
                <w:szCs w:val="18"/>
              </w:rPr>
              <w:t xml:space="preserve"> </w:t>
            </w:r>
            <w:r w:rsidRPr="00205765">
              <w:rPr>
                <w:rFonts w:ascii="Arial" w:hAnsi="Arial" w:cs="Arial"/>
                <w:spacing w:val="-3"/>
                <w:sz w:val="18"/>
                <w:szCs w:val="18"/>
              </w:rPr>
              <w:t>ENTREGA.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46</w:t>
            </w:r>
          </w:p>
        </w:tc>
        <w:tc>
          <w:tcPr>
            <w:tcW w:w="2832" w:type="dxa"/>
          </w:tcPr>
          <w:p w:rsidR="00205765" w:rsidRPr="00205765" w:rsidRDefault="00205765" w:rsidP="00E53A5F">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8"/>
                <w:szCs w:val="18"/>
              </w:rPr>
            </w:pPr>
            <w:r w:rsidRPr="00205765">
              <w:rPr>
                <w:rFonts w:ascii="Arial" w:hAnsi="Arial" w:cs="Arial"/>
                <w:sz w:val="18"/>
                <w:szCs w:val="18"/>
              </w:rPr>
              <w:t xml:space="preserve">COLA  </w:t>
            </w:r>
            <w:r w:rsidRPr="00205765">
              <w:rPr>
                <w:rFonts w:ascii="Arial" w:hAnsi="Arial" w:cs="Arial"/>
                <w:spacing w:val="-3"/>
                <w:sz w:val="18"/>
                <w:szCs w:val="18"/>
              </w:rPr>
              <w:t xml:space="preserve">BRANCA  </w:t>
            </w:r>
            <w:r w:rsidRPr="00205765">
              <w:rPr>
                <w:rFonts w:ascii="Arial" w:hAnsi="Arial" w:cs="Arial"/>
                <w:sz w:val="18"/>
                <w:szCs w:val="18"/>
              </w:rPr>
              <w:t xml:space="preserve">90  G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4"/>
                <w:sz w:val="18"/>
                <w:szCs w:val="18"/>
              </w:rPr>
              <w:t xml:space="preserve">UNIDADES </w:t>
            </w:r>
            <w:r w:rsidRPr="00205765">
              <w:rPr>
                <w:rFonts w:ascii="Arial" w:hAnsi="Arial" w:cs="Arial"/>
                <w:sz w:val="18"/>
                <w:szCs w:val="18"/>
              </w:rPr>
              <w:t xml:space="preserve">NÃO </w:t>
            </w:r>
            <w:r w:rsidRPr="00205765">
              <w:rPr>
                <w:rFonts w:ascii="Arial" w:hAnsi="Arial" w:cs="Arial"/>
                <w:spacing w:val="-3"/>
                <w:sz w:val="18"/>
                <w:szCs w:val="18"/>
              </w:rPr>
              <w:t xml:space="preserve">TÓXICA, </w:t>
            </w:r>
            <w:r w:rsidRPr="00205765">
              <w:rPr>
                <w:rFonts w:ascii="Arial" w:hAnsi="Arial" w:cs="Arial"/>
                <w:spacing w:val="35"/>
                <w:sz w:val="18"/>
                <w:szCs w:val="18"/>
              </w:rPr>
              <w:t xml:space="preserve"> </w:t>
            </w:r>
            <w:r w:rsidRPr="00205765">
              <w:rPr>
                <w:rFonts w:ascii="Arial" w:hAnsi="Arial" w:cs="Arial"/>
                <w:sz w:val="18"/>
                <w:szCs w:val="18"/>
              </w:rPr>
              <w:t>NÃO</w:t>
            </w:r>
            <w:r w:rsidRPr="00205765">
              <w:rPr>
                <w:rFonts w:ascii="Arial" w:hAnsi="Arial" w:cs="Arial"/>
                <w:spacing w:val="-5"/>
                <w:sz w:val="18"/>
                <w:szCs w:val="18"/>
              </w:rPr>
              <w:t xml:space="preserve"> </w:t>
            </w:r>
            <w:r w:rsidRPr="00205765">
              <w:rPr>
                <w:rFonts w:ascii="Arial" w:hAnsi="Arial" w:cs="Arial"/>
                <w:spacing w:val="-3"/>
                <w:sz w:val="18"/>
                <w:szCs w:val="18"/>
              </w:rPr>
              <w:t>INFLAMÁVEL,</w:t>
            </w:r>
            <w:r w:rsidR="00E53A5F">
              <w:rPr>
                <w:rFonts w:ascii="Arial" w:hAnsi="Arial" w:cs="Arial"/>
                <w:spacing w:val="-3"/>
                <w:sz w:val="18"/>
                <w:szCs w:val="18"/>
              </w:rPr>
              <w:t xml:space="preserve"> </w:t>
            </w:r>
            <w:r w:rsidRPr="00205765">
              <w:rPr>
                <w:rFonts w:ascii="Arial" w:hAnsi="Arial" w:cs="Arial"/>
                <w:sz w:val="18"/>
                <w:szCs w:val="18"/>
              </w:rPr>
              <w:t>SELO DO</w:t>
            </w:r>
            <w:r w:rsidRPr="00205765">
              <w:rPr>
                <w:rFonts w:ascii="Arial" w:hAnsi="Arial" w:cs="Arial"/>
                <w:spacing w:val="-10"/>
                <w:sz w:val="18"/>
                <w:szCs w:val="18"/>
              </w:rPr>
              <w:t xml:space="preserve"> </w:t>
            </w:r>
            <w:r w:rsidRPr="00205765">
              <w:rPr>
                <w:rFonts w:ascii="Arial" w:hAnsi="Arial" w:cs="Arial"/>
                <w:sz w:val="18"/>
                <w:szCs w:val="18"/>
              </w:rPr>
              <w:t>INMETRO</w:t>
            </w:r>
            <w:r w:rsidR="00E53A5F">
              <w:rPr>
                <w:rFonts w:ascii="Arial" w:hAnsi="Arial" w:cs="Arial"/>
                <w:sz w:val="18"/>
                <w:szCs w:val="18"/>
              </w:rPr>
              <w:t xml:space="preserve"> </w:t>
            </w:r>
            <w:r w:rsidRPr="00205765">
              <w:rPr>
                <w:rFonts w:ascii="Arial" w:hAnsi="Arial" w:cs="Arial"/>
                <w:sz w:val="18"/>
                <w:szCs w:val="18"/>
              </w:rPr>
              <w:t>E</w:t>
            </w:r>
            <w:r w:rsidR="00E53A5F">
              <w:rPr>
                <w:rFonts w:ascii="Arial" w:hAnsi="Arial" w:cs="Arial"/>
                <w:sz w:val="18"/>
                <w:szCs w:val="18"/>
              </w:rPr>
              <w:t xml:space="preserve"> </w:t>
            </w:r>
            <w:r w:rsidRPr="00205765">
              <w:rPr>
                <w:rFonts w:ascii="Arial" w:hAnsi="Arial" w:cs="Arial"/>
                <w:sz w:val="18"/>
                <w:szCs w:val="18"/>
              </w:rPr>
              <w:t>SIMBOLO</w:t>
            </w:r>
            <w:r w:rsidR="00E53A5F">
              <w:rPr>
                <w:rFonts w:ascii="Arial" w:hAnsi="Arial" w:cs="Arial"/>
                <w:sz w:val="18"/>
                <w:szCs w:val="18"/>
              </w:rPr>
              <w:t xml:space="preserve"> </w:t>
            </w:r>
            <w:r w:rsidRPr="00205765">
              <w:rPr>
                <w:rFonts w:ascii="Arial" w:hAnsi="Arial" w:cs="Arial"/>
                <w:sz w:val="18"/>
                <w:szCs w:val="18"/>
              </w:rPr>
              <w:t xml:space="preserve">DO </w:t>
            </w:r>
            <w:r w:rsidRPr="00205765">
              <w:rPr>
                <w:rFonts w:ascii="Arial" w:hAnsi="Arial" w:cs="Arial"/>
                <w:spacing w:val="-3"/>
                <w:sz w:val="18"/>
                <w:szCs w:val="18"/>
              </w:rPr>
              <w:t>ADVENTENCIA</w:t>
            </w:r>
            <w:r w:rsidR="00E53A5F">
              <w:rPr>
                <w:rFonts w:ascii="Arial" w:hAnsi="Arial" w:cs="Arial"/>
                <w:spacing w:val="-3"/>
                <w:sz w:val="18"/>
                <w:szCs w:val="18"/>
              </w:rPr>
              <w:t xml:space="preserve"> </w:t>
            </w:r>
            <w:r w:rsidRPr="00205765">
              <w:rPr>
                <w:rFonts w:ascii="Arial" w:hAnsi="Arial" w:cs="Arial"/>
                <w:spacing w:val="-3"/>
                <w:sz w:val="18"/>
                <w:szCs w:val="18"/>
              </w:rPr>
              <w:tab/>
            </w:r>
            <w:r w:rsidRPr="00205765">
              <w:rPr>
                <w:rFonts w:ascii="Arial" w:hAnsi="Arial" w:cs="Arial"/>
                <w:sz w:val="18"/>
                <w:szCs w:val="18"/>
              </w:rPr>
              <w:t>DE</w:t>
            </w:r>
            <w:r w:rsidR="00E53A5F">
              <w:rPr>
                <w:rFonts w:ascii="Arial" w:hAnsi="Arial" w:cs="Arial"/>
                <w:sz w:val="18"/>
                <w:szCs w:val="18"/>
              </w:rPr>
              <w:t xml:space="preserve"> </w:t>
            </w:r>
            <w:r w:rsidRPr="00205765">
              <w:rPr>
                <w:rFonts w:ascii="Arial" w:hAnsi="Arial" w:cs="Arial"/>
                <w:spacing w:val="-4"/>
                <w:sz w:val="18"/>
                <w:szCs w:val="18"/>
              </w:rPr>
              <w:t xml:space="preserve">FAIXA </w:t>
            </w:r>
            <w:r w:rsidRPr="00205765">
              <w:rPr>
                <w:rFonts w:ascii="Arial" w:hAnsi="Arial" w:cs="Arial"/>
                <w:spacing w:val="-3"/>
                <w:sz w:val="18"/>
                <w:szCs w:val="18"/>
              </w:rPr>
              <w:t xml:space="preserve">ETÁRIA, </w:t>
            </w:r>
            <w:r w:rsidRPr="00205765">
              <w:rPr>
                <w:rFonts w:ascii="Arial" w:hAnsi="Arial" w:cs="Arial"/>
                <w:sz w:val="18"/>
                <w:szCs w:val="18"/>
              </w:rPr>
              <w:t>CONTER</w:t>
            </w:r>
            <w:r w:rsidR="00E53A5F">
              <w:rPr>
                <w:rFonts w:ascii="Arial" w:hAnsi="Arial" w:cs="Arial"/>
                <w:sz w:val="18"/>
                <w:szCs w:val="18"/>
              </w:rPr>
              <w:t xml:space="preserve">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MÍNIMA DE 12</w:t>
            </w:r>
            <w:r w:rsidRPr="00205765">
              <w:rPr>
                <w:rFonts w:ascii="Arial" w:hAnsi="Arial" w:cs="Arial"/>
                <w:spacing w:val="-8"/>
                <w:sz w:val="18"/>
                <w:szCs w:val="18"/>
              </w:rPr>
              <w:t xml:space="preserve"> </w:t>
            </w:r>
            <w:r w:rsidRPr="00205765">
              <w:rPr>
                <w:rFonts w:ascii="Arial" w:hAnsi="Arial" w:cs="Arial"/>
                <w:sz w:val="18"/>
                <w:szCs w:val="18"/>
              </w:rPr>
              <w:t>MESES</w:t>
            </w:r>
            <w:r w:rsidRPr="00205765">
              <w:rPr>
                <w:rFonts w:ascii="Arial" w:hAnsi="Arial" w:cs="Arial"/>
                <w:spacing w:val="-6"/>
                <w:sz w:val="18"/>
                <w:szCs w:val="18"/>
              </w:rPr>
              <w:t xml:space="preserve"> </w:t>
            </w:r>
            <w:r w:rsidRPr="00205765">
              <w:rPr>
                <w:rFonts w:ascii="Arial" w:hAnsi="Arial" w:cs="Arial"/>
                <w:sz w:val="18"/>
                <w:szCs w:val="18"/>
              </w:rPr>
              <w:t>A</w:t>
            </w:r>
            <w:r w:rsidR="00E53A5F">
              <w:rPr>
                <w:rFonts w:ascii="Arial" w:hAnsi="Arial" w:cs="Arial"/>
                <w:sz w:val="18"/>
                <w:szCs w:val="18"/>
              </w:rPr>
              <w:t xml:space="preserve"> </w:t>
            </w:r>
            <w:r w:rsidRPr="00205765">
              <w:rPr>
                <w:rFonts w:ascii="Arial" w:hAnsi="Arial" w:cs="Arial"/>
                <w:spacing w:val="-3"/>
                <w:sz w:val="18"/>
                <w:szCs w:val="18"/>
              </w:rPr>
              <w:t>PARTIR</w:t>
            </w:r>
            <w:r w:rsidR="00E53A5F">
              <w:rPr>
                <w:rFonts w:ascii="Arial" w:hAnsi="Arial" w:cs="Arial"/>
                <w:spacing w:val="-3"/>
                <w:sz w:val="18"/>
                <w:szCs w:val="18"/>
              </w:rPr>
              <w:t xml:space="preserve"> </w:t>
            </w:r>
            <w:r w:rsidRPr="00205765">
              <w:rPr>
                <w:rFonts w:ascii="Arial" w:hAnsi="Arial" w:cs="Arial"/>
                <w:sz w:val="18"/>
                <w:szCs w:val="18"/>
              </w:rPr>
              <w:t xml:space="preserve">DA </w:t>
            </w:r>
            <w:r w:rsidRPr="00205765">
              <w:rPr>
                <w:rFonts w:ascii="Arial" w:hAnsi="Arial" w:cs="Arial"/>
                <w:spacing w:val="-3"/>
                <w:sz w:val="18"/>
                <w:szCs w:val="18"/>
              </w:rPr>
              <w:t xml:space="preserve">ENTREGA. </w:t>
            </w:r>
            <w:r w:rsidRPr="00205765">
              <w:rPr>
                <w:rFonts w:ascii="Arial" w:hAnsi="Arial" w:cs="Arial"/>
                <w:sz w:val="18"/>
                <w:szCs w:val="18"/>
              </w:rPr>
              <w:t>(TRAZER</w:t>
            </w:r>
            <w:r w:rsidRPr="00205765">
              <w:rPr>
                <w:rFonts w:ascii="Arial" w:hAnsi="Arial" w:cs="Arial"/>
                <w:spacing w:val="-2"/>
                <w:sz w:val="18"/>
                <w:szCs w:val="18"/>
              </w:rPr>
              <w:t xml:space="preserve"> </w:t>
            </w:r>
            <w:r w:rsidRPr="00205765">
              <w:rPr>
                <w:rFonts w:ascii="Arial" w:hAnsi="Arial" w:cs="Arial"/>
                <w:spacing w:val="-3"/>
                <w:sz w:val="18"/>
                <w:szCs w:val="18"/>
              </w:rPr>
              <w:t>AMOSTRA)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59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31</w:t>
            </w:r>
          </w:p>
        </w:tc>
        <w:tc>
          <w:tcPr>
            <w:tcW w:w="2832" w:type="dxa"/>
          </w:tcPr>
          <w:p w:rsidR="00205765" w:rsidRPr="00205765" w:rsidRDefault="00205765" w:rsidP="00E53A5F">
            <w:pPr>
              <w:pStyle w:val="TableParagraph"/>
              <w:tabs>
                <w:tab w:val="left" w:pos="968"/>
                <w:tab w:val="left" w:pos="1279"/>
              </w:tabs>
              <w:jc w:val="both"/>
              <w:rPr>
                <w:rFonts w:ascii="Arial" w:hAnsi="Arial" w:cs="Arial"/>
                <w:sz w:val="18"/>
                <w:szCs w:val="18"/>
              </w:rPr>
            </w:pPr>
            <w:r w:rsidRPr="00205765">
              <w:rPr>
                <w:rFonts w:ascii="Arial" w:hAnsi="Arial" w:cs="Arial"/>
                <w:sz w:val="18"/>
                <w:szCs w:val="18"/>
              </w:rPr>
              <w:t>COLA</w:t>
            </w:r>
            <w:r w:rsidRPr="00205765">
              <w:rPr>
                <w:rFonts w:ascii="Arial" w:hAnsi="Arial" w:cs="Arial"/>
                <w:spacing w:val="-11"/>
                <w:sz w:val="18"/>
                <w:szCs w:val="18"/>
              </w:rPr>
              <w:t xml:space="preserve"> </w:t>
            </w:r>
            <w:r w:rsidRPr="00205765">
              <w:rPr>
                <w:rFonts w:ascii="Arial" w:hAnsi="Arial" w:cs="Arial"/>
                <w:spacing w:val="-3"/>
                <w:sz w:val="18"/>
                <w:szCs w:val="18"/>
              </w:rPr>
              <w:t>BRANCA</w:t>
            </w:r>
            <w:r w:rsidRPr="00205765">
              <w:rPr>
                <w:rFonts w:ascii="Arial" w:hAnsi="Arial" w:cs="Arial"/>
                <w:spacing w:val="-10"/>
                <w:sz w:val="18"/>
                <w:szCs w:val="18"/>
              </w:rPr>
              <w:t xml:space="preserve"> </w:t>
            </w:r>
            <w:r w:rsidRPr="00205765">
              <w:rPr>
                <w:rFonts w:ascii="Arial" w:hAnsi="Arial" w:cs="Arial"/>
                <w:spacing w:val="-3"/>
                <w:sz w:val="18"/>
                <w:szCs w:val="18"/>
              </w:rPr>
              <w:t>PLASTICA</w:t>
            </w:r>
            <w:r w:rsidRPr="00205765">
              <w:rPr>
                <w:rFonts w:ascii="Arial" w:hAnsi="Arial" w:cs="Arial"/>
                <w:spacing w:val="-11"/>
                <w:sz w:val="18"/>
                <w:szCs w:val="18"/>
              </w:rPr>
              <w:t xml:space="preserve"> </w:t>
            </w:r>
            <w:r w:rsidRPr="00205765">
              <w:rPr>
                <w:rFonts w:ascii="Arial" w:hAnsi="Arial" w:cs="Arial"/>
                <w:sz w:val="18"/>
                <w:szCs w:val="18"/>
              </w:rPr>
              <w:t>C/</w:t>
            </w:r>
            <w:r w:rsidRPr="00205765">
              <w:rPr>
                <w:rFonts w:ascii="Arial" w:hAnsi="Arial" w:cs="Arial"/>
                <w:spacing w:val="-8"/>
                <w:sz w:val="18"/>
                <w:szCs w:val="18"/>
              </w:rPr>
              <w:t xml:space="preserve"> </w:t>
            </w:r>
            <w:r w:rsidRPr="00205765">
              <w:rPr>
                <w:rFonts w:ascii="Arial" w:hAnsi="Arial" w:cs="Arial"/>
                <w:sz w:val="18"/>
                <w:szCs w:val="18"/>
              </w:rPr>
              <w:t>1000</w:t>
            </w:r>
            <w:r w:rsidRPr="00205765">
              <w:rPr>
                <w:rFonts w:ascii="Arial" w:hAnsi="Arial" w:cs="Arial"/>
                <w:spacing w:val="-3"/>
                <w:sz w:val="18"/>
                <w:szCs w:val="18"/>
              </w:rPr>
              <w:t xml:space="preserve"> </w:t>
            </w:r>
            <w:r w:rsidRPr="00205765">
              <w:rPr>
                <w:rFonts w:ascii="Arial" w:hAnsi="Arial" w:cs="Arial"/>
                <w:spacing w:val="-4"/>
                <w:sz w:val="18"/>
                <w:szCs w:val="18"/>
              </w:rPr>
              <w:t xml:space="preserve">GRAMAS </w:t>
            </w:r>
            <w:r w:rsidRPr="00205765">
              <w:rPr>
                <w:rFonts w:ascii="Arial" w:hAnsi="Arial" w:cs="Arial"/>
                <w:spacing w:val="-3"/>
                <w:sz w:val="18"/>
                <w:szCs w:val="18"/>
              </w:rPr>
              <w:t>LÍQUIDA</w:t>
            </w:r>
            <w:r w:rsidRPr="00205765">
              <w:rPr>
                <w:rFonts w:ascii="Arial" w:hAnsi="Arial" w:cs="Arial"/>
                <w:sz w:val="18"/>
                <w:szCs w:val="18"/>
              </w:rPr>
              <w:t xml:space="preserve">-NÃO </w:t>
            </w:r>
            <w:r w:rsidRPr="00205765">
              <w:rPr>
                <w:rFonts w:ascii="Arial" w:hAnsi="Arial" w:cs="Arial"/>
                <w:spacing w:val="-3"/>
                <w:sz w:val="18"/>
                <w:szCs w:val="18"/>
              </w:rPr>
              <w:t xml:space="preserve">TÓXICA, LAVÁVEL, </w:t>
            </w:r>
            <w:r w:rsidRPr="00205765">
              <w:rPr>
                <w:rFonts w:ascii="Arial" w:hAnsi="Arial" w:cs="Arial"/>
                <w:sz w:val="18"/>
                <w:szCs w:val="18"/>
              </w:rPr>
              <w:t xml:space="preserve">CONTENDO </w:t>
            </w:r>
            <w:r w:rsidRPr="00205765">
              <w:rPr>
                <w:rFonts w:ascii="Arial" w:hAnsi="Arial" w:cs="Arial"/>
                <w:spacing w:val="-4"/>
                <w:sz w:val="18"/>
                <w:szCs w:val="18"/>
              </w:rPr>
              <w:t xml:space="preserve">ACETATO </w:t>
            </w:r>
            <w:r w:rsidRPr="00205765">
              <w:rPr>
                <w:rFonts w:ascii="Arial" w:hAnsi="Arial" w:cs="Arial"/>
                <w:sz w:val="18"/>
                <w:szCs w:val="18"/>
              </w:rPr>
              <w:t xml:space="preserve">DE </w:t>
            </w:r>
            <w:r w:rsidRPr="00205765">
              <w:rPr>
                <w:rFonts w:ascii="Arial" w:hAnsi="Arial" w:cs="Arial"/>
                <w:spacing w:val="-3"/>
                <w:sz w:val="18"/>
                <w:szCs w:val="18"/>
              </w:rPr>
              <w:t xml:space="preserve">POLIVINILA, </w:t>
            </w:r>
            <w:r w:rsidRPr="00205765">
              <w:rPr>
                <w:rFonts w:ascii="Arial" w:hAnsi="Arial" w:cs="Arial"/>
                <w:sz w:val="18"/>
                <w:szCs w:val="18"/>
              </w:rPr>
              <w:t>BICO</w:t>
            </w:r>
            <w:r w:rsidRPr="00205765">
              <w:rPr>
                <w:rFonts w:ascii="Arial" w:hAnsi="Arial" w:cs="Arial"/>
                <w:spacing w:val="-2"/>
                <w:sz w:val="18"/>
                <w:szCs w:val="18"/>
              </w:rPr>
              <w:t xml:space="preserve"> </w:t>
            </w:r>
            <w:r w:rsidRPr="00205765">
              <w:rPr>
                <w:rFonts w:ascii="Arial" w:hAnsi="Arial" w:cs="Arial"/>
                <w:spacing w:val="-3"/>
                <w:sz w:val="18"/>
                <w:szCs w:val="18"/>
              </w:rPr>
              <w:t>DOSADOR.</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303"/>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60</w:t>
            </w:r>
          </w:p>
        </w:tc>
        <w:tc>
          <w:tcPr>
            <w:tcW w:w="1095" w:type="dxa"/>
          </w:tcPr>
          <w:p w:rsidR="00205765" w:rsidRPr="00205765" w:rsidRDefault="00205765" w:rsidP="00205765">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384" w:right="366"/>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ind w:hanging="1248"/>
              <w:jc w:val="both"/>
              <w:rPr>
                <w:rFonts w:ascii="Arial" w:hAnsi="Arial" w:cs="Arial"/>
                <w:sz w:val="18"/>
                <w:szCs w:val="18"/>
              </w:rPr>
            </w:pPr>
            <w:r w:rsidRPr="00205765">
              <w:rPr>
                <w:rFonts w:ascii="Arial" w:hAnsi="Arial" w:cs="Arial"/>
                <w:sz w:val="18"/>
                <w:szCs w:val="18"/>
              </w:rPr>
              <w:t>COLA COM GLITER (25G), NÃO TÓXICA, LAVÁVEL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308"/>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QUENTE FINA - KG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7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QUENTE GROSSA KG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405"/>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p w:rsidR="00205765" w:rsidRPr="00205765" w:rsidRDefault="00205765" w:rsidP="00205765">
            <w:pPr>
              <w:pStyle w:val="TableParagraph"/>
              <w:ind w:left="29"/>
              <w:jc w:val="center"/>
              <w:rPr>
                <w:rFonts w:ascii="Arial" w:hAnsi="Arial" w:cs="Arial"/>
                <w:sz w:val="18"/>
                <w:szCs w:val="18"/>
              </w:rPr>
            </w:pP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PARA EVA E ISOPOR 90G.</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02</w:t>
            </w:r>
          </w:p>
        </w:tc>
        <w:tc>
          <w:tcPr>
            <w:tcW w:w="2832" w:type="dxa"/>
          </w:tcPr>
          <w:p w:rsidR="00205765" w:rsidRPr="00205765" w:rsidRDefault="00205765" w:rsidP="00E53682">
            <w:pPr>
              <w:pStyle w:val="TableParagraph"/>
              <w:tabs>
                <w:tab w:val="left" w:pos="1409"/>
                <w:tab w:val="left" w:pos="2103"/>
              </w:tabs>
              <w:jc w:val="both"/>
              <w:rPr>
                <w:rFonts w:ascii="Arial" w:hAnsi="Arial" w:cs="Arial"/>
                <w:sz w:val="18"/>
                <w:szCs w:val="18"/>
              </w:rPr>
            </w:pPr>
            <w:r w:rsidRPr="00205765">
              <w:rPr>
                <w:rFonts w:ascii="Arial" w:hAnsi="Arial" w:cs="Arial"/>
                <w:spacing w:val="-3"/>
                <w:sz w:val="18"/>
                <w:szCs w:val="18"/>
              </w:rPr>
              <w:t>CORTADOR</w:t>
            </w:r>
            <w:r w:rsidR="00E53682">
              <w:rPr>
                <w:rFonts w:ascii="Arial" w:hAnsi="Arial" w:cs="Arial"/>
                <w:spacing w:val="-3"/>
                <w:sz w:val="18"/>
                <w:szCs w:val="18"/>
              </w:rPr>
              <w:t xml:space="preserve"> </w:t>
            </w:r>
            <w:r w:rsidRPr="00205765">
              <w:rPr>
                <w:rFonts w:ascii="Arial" w:hAnsi="Arial" w:cs="Arial"/>
                <w:sz w:val="18"/>
                <w:szCs w:val="18"/>
              </w:rPr>
              <w:t>DE</w:t>
            </w:r>
            <w:r w:rsidR="00E53682">
              <w:rPr>
                <w:rFonts w:ascii="Arial" w:hAnsi="Arial" w:cs="Arial"/>
                <w:sz w:val="18"/>
                <w:szCs w:val="18"/>
              </w:rPr>
              <w:t xml:space="preserve"> </w:t>
            </w:r>
            <w:r w:rsidRPr="00205765">
              <w:rPr>
                <w:rFonts w:ascii="Arial" w:hAnsi="Arial" w:cs="Arial"/>
                <w:w w:val="95"/>
                <w:sz w:val="18"/>
                <w:szCs w:val="18"/>
              </w:rPr>
              <w:t xml:space="preserve">ISOPOR </w:t>
            </w:r>
            <w:r w:rsidRPr="00205765">
              <w:rPr>
                <w:rFonts w:ascii="Arial" w:hAnsi="Arial" w:cs="Arial"/>
                <w:sz w:val="18"/>
                <w:szCs w:val="18"/>
              </w:rPr>
              <w:t xml:space="preserve">ELÉTRICO  -  </w:t>
            </w:r>
            <w:r w:rsidRPr="00205765">
              <w:rPr>
                <w:rFonts w:ascii="Arial" w:hAnsi="Arial" w:cs="Arial"/>
                <w:spacing w:val="-4"/>
                <w:sz w:val="18"/>
                <w:szCs w:val="18"/>
              </w:rPr>
              <w:t xml:space="preserve">ALTURA  </w:t>
            </w:r>
            <w:r w:rsidRPr="00205765">
              <w:rPr>
                <w:rFonts w:ascii="Arial" w:hAnsi="Arial" w:cs="Arial"/>
                <w:sz w:val="18"/>
                <w:szCs w:val="18"/>
              </w:rPr>
              <w:t>DO</w:t>
            </w:r>
            <w:r w:rsidRPr="00205765">
              <w:rPr>
                <w:rFonts w:ascii="Arial" w:hAnsi="Arial" w:cs="Arial"/>
                <w:spacing w:val="-13"/>
                <w:sz w:val="18"/>
                <w:szCs w:val="18"/>
              </w:rPr>
              <w:t xml:space="preserve"> </w:t>
            </w:r>
            <w:r w:rsidRPr="00205765">
              <w:rPr>
                <w:rFonts w:ascii="Arial" w:hAnsi="Arial" w:cs="Arial"/>
                <w:sz w:val="18"/>
                <w:szCs w:val="18"/>
              </w:rPr>
              <w:t>CORTE:</w:t>
            </w:r>
            <w:r w:rsidR="00E53682">
              <w:rPr>
                <w:rFonts w:ascii="Arial" w:hAnsi="Arial" w:cs="Arial"/>
                <w:sz w:val="18"/>
                <w:szCs w:val="18"/>
              </w:rPr>
              <w:t xml:space="preserve"> </w:t>
            </w:r>
            <w:r w:rsidRPr="00205765">
              <w:rPr>
                <w:rFonts w:ascii="Arial" w:hAnsi="Arial" w:cs="Arial"/>
                <w:sz w:val="18"/>
                <w:szCs w:val="18"/>
              </w:rPr>
              <w:t>7  CM</w:t>
            </w:r>
            <w:r w:rsidR="00E53682">
              <w:rPr>
                <w:rFonts w:ascii="Arial" w:hAnsi="Arial" w:cs="Arial"/>
                <w:sz w:val="18"/>
                <w:szCs w:val="18"/>
              </w:rPr>
              <w:t xml:space="preserve"> </w:t>
            </w:r>
            <w:r w:rsidRPr="00205765">
              <w:rPr>
                <w:rFonts w:ascii="Arial" w:hAnsi="Arial" w:cs="Arial"/>
                <w:sz w:val="18"/>
                <w:szCs w:val="18"/>
              </w:rPr>
              <w:t xml:space="preserve">- </w:t>
            </w:r>
            <w:r w:rsidRPr="00205765">
              <w:rPr>
                <w:rFonts w:ascii="Arial" w:hAnsi="Arial" w:cs="Arial"/>
                <w:spacing w:val="-4"/>
                <w:sz w:val="18"/>
                <w:szCs w:val="18"/>
              </w:rPr>
              <w:t xml:space="preserve">QUANTIDADE </w:t>
            </w:r>
            <w:r w:rsidRPr="00205765">
              <w:rPr>
                <w:rFonts w:ascii="Arial" w:hAnsi="Arial" w:cs="Arial"/>
                <w:sz w:val="18"/>
                <w:szCs w:val="18"/>
              </w:rPr>
              <w:t xml:space="preserve">DE </w:t>
            </w:r>
            <w:r w:rsidRPr="00205765">
              <w:rPr>
                <w:rFonts w:ascii="Arial" w:hAnsi="Arial" w:cs="Arial"/>
                <w:spacing w:val="-3"/>
                <w:sz w:val="18"/>
                <w:szCs w:val="18"/>
              </w:rPr>
              <w:t>TEMPERATURA:</w:t>
            </w:r>
            <w:r w:rsidR="00E53682">
              <w:rPr>
                <w:rFonts w:ascii="Arial" w:hAnsi="Arial" w:cs="Arial"/>
                <w:spacing w:val="-3"/>
                <w:sz w:val="18"/>
                <w:szCs w:val="18"/>
              </w:rPr>
              <w:t xml:space="preserve"> </w:t>
            </w:r>
            <w:r w:rsidRPr="00205765">
              <w:rPr>
                <w:rFonts w:ascii="Arial" w:hAnsi="Arial" w:cs="Arial"/>
                <w:sz w:val="18"/>
                <w:szCs w:val="18"/>
              </w:rPr>
              <w:t>1</w:t>
            </w:r>
            <w:r w:rsidR="00E53682">
              <w:rPr>
                <w:rFonts w:ascii="Arial" w:hAnsi="Arial" w:cs="Arial"/>
                <w:sz w:val="18"/>
                <w:szCs w:val="18"/>
              </w:rPr>
              <w:t xml:space="preserve"> </w:t>
            </w:r>
            <w:r w:rsidRPr="00205765">
              <w:rPr>
                <w:rFonts w:ascii="Arial" w:hAnsi="Arial" w:cs="Arial"/>
                <w:sz w:val="18"/>
                <w:szCs w:val="18"/>
              </w:rPr>
              <w:t>TEMPERATURA - ACESSÓRIOS: 3 FIOS</w:t>
            </w:r>
            <w:r w:rsidR="00E53682">
              <w:rPr>
                <w:rFonts w:ascii="Arial" w:hAnsi="Arial" w:cs="Arial"/>
                <w:sz w:val="18"/>
                <w:szCs w:val="18"/>
              </w:rPr>
              <w:t xml:space="preserve"> </w:t>
            </w:r>
            <w:r w:rsidRPr="00205765">
              <w:rPr>
                <w:rFonts w:ascii="Arial" w:hAnsi="Arial" w:cs="Arial"/>
                <w:sz w:val="18"/>
                <w:szCs w:val="18"/>
              </w:rPr>
              <w:t>PARA</w:t>
            </w:r>
            <w:r w:rsidR="00E53682">
              <w:rPr>
                <w:rFonts w:ascii="Arial" w:hAnsi="Arial" w:cs="Arial"/>
                <w:sz w:val="18"/>
                <w:szCs w:val="18"/>
              </w:rPr>
              <w:t xml:space="preserve"> </w:t>
            </w:r>
            <w:r w:rsidRPr="00205765">
              <w:rPr>
                <w:rFonts w:ascii="Arial" w:hAnsi="Arial" w:cs="Arial"/>
                <w:sz w:val="18"/>
                <w:szCs w:val="18"/>
              </w:rPr>
              <w:t xml:space="preserve">REPOSIÇÃO- </w:t>
            </w:r>
            <w:r w:rsidRPr="00205765">
              <w:rPr>
                <w:rFonts w:ascii="Arial" w:hAnsi="Arial" w:cs="Arial"/>
                <w:spacing w:val="-3"/>
                <w:sz w:val="18"/>
                <w:szCs w:val="18"/>
              </w:rPr>
              <w:t xml:space="preserve">VOLTAGEM: </w:t>
            </w:r>
            <w:r w:rsidRPr="00205765">
              <w:rPr>
                <w:rFonts w:ascii="Arial" w:hAnsi="Arial" w:cs="Arial"/>
                <w:sz w:val="18"/>
                <w:szCs w:val="18"/>
              </w:rPr>
              <w:t>110 - 220V</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lastRenderedPageBreak/>
              <w:t>65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tabs>
                <w:tab w:val="left" w:pos="413"/>
                <w:tab w:val="center" w:pos="494"/>
              </w:tabs>
              <w:ind w:left="29"/>
              <w:rPr>
                <w:rFonts w:ascii="Arial" w:hAnsi="Arial" w:cs="Arial"/>
                <w:sz w:val="18"/>
                <w:szCs w:val="18"/>
              </w:rPr>
            </w:pPr>
          </w:p>
          <w:p w:rsidR="00205765" w:rsidRPr="00205765" w:rsidRDefault="00205765" w:rsidP="00205765">
            <w:pP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682">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E53682">
              <w:rPr>
                <w:rFonts w:ascii="Arial" w:hAnsi="Arial" w:cs="Arial"/>
                <w:sz w:val="18"/>
                <w:szCs w:val="18"/>
              </w:rPr>
              <w:t xml:space="preserve"> </w:t>
            </w:r>
            <w:r w:rsidRPr="00205765">
              <w:rPr>
                <w:rFonts w:ascii="Arial" w:hAnsi="Arial" w:cs="Arial"/>
                <w:sz w:val="18"/>
                <w:szCs w:val="18"/>
              </w:rPr>
              <w:t>E.V.A,</w:t>
            </w:r>
            <w:r w:rsidR="00E53682">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E53682">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E53682">
              <w:rPr>
                <w:rFonts w:ascii="Arial" w:hAnsi="Arial" w:cs="Arial"/>
                <w:spacing w:val="-3"/>
                <w:sz w:val="18"/>
                <w:szCs w:val="18"/>
              </w:rPr>
              <w:t xml:space="preserve"> </w:t>
            </w:r>
            <w:r w:rsidRPr="00205765">
              <w:rPr>
                <w:rFonts w:ascii="Arial" w:hAnsi="Arial" w:cs="Arial"/>
                <w:sz w:val="18"/>
                <w:szCs w:val="18"/>
              </w:rPr>
              <w:t>NÃO PERECÍVEL</w:t>
            </w:r>
            <w:r w:rsidR="00E53682">
              <w:rPr>
                <w:rFonts w:ascii="Arial" w:hAnsi="Arial" w:cs="Arial"/>
                <w:sz w:val="18"/>
                <w:szCs w:val="18"/>
              </w:rPr>
              <w:t xml:space="preserve"> </w:t>
            </w:r>
            <w:r w:rsidRPr="00205765">
              <w:rPr>
                <w:rFonts w:ascii="Arial" w:hAnsi="Arial" w:cs="Arial"/>
                <w:sz w:val="18"/>
                <w:szCs w:val="18"/>
              </w:rPr>
              <w:t>C</w:t>
            </w:r>
            <w:r w:rsidR="00E53682">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4"/>
                <w:sz w:val="18"/>
                <w:szCs w:val="18"/>
              </w:rPr>
              <w:t>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682">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E53682">
              <w:rPr>
                <w:rFonts w:ascii="Arial" w:hAnsi="Arial" w:cs="Arial"/>
                <w:sz w:val="18"/>
                <w:szCs w:val="18"/>
              </w:rPr>
              <w:t xml:space="preserve"> </w:t>
            </w:r>
            <w:r w:rsidRPr="00205765">
              <w:rPr>
                <w:rFonts w:ascii="Arial" w:hAnsi="Arial" w:cs="Arial"/>
                <w:sz w:val="18"/>
                <w:szCs w:val="18"/>
              </w:rPr>
              <w:t>E.V.A,</w:t>
            </w:r>
            <w:r w:rsidR="00E53682">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E53682">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E53682">
              <w:rPr>
                <w:rFonts w:ascii="Arial" w:hAnsi="Arial" w:cs="Arial"/>
                <w:spacing w:val="-3"/>
                <w:sz w:val="18"/>
                <w:szCs w:val="18"/>
              </w:rPr>
              <w:t xml:space="preserve"> </w:t>
            </w:r>
            <w:r w:rsidRPr="00205765">
              <w:rPr>
                <w:rFonts w:ascii="Arial" w:hAnsi="Arial" w:cs="Arial"/>
                <w:sz w:val="18"/>
                <w:szCs w:val="18"/>
              </w:rPr>
              <w:t>NÃO PERECÍVELC/</w:t>
            </w:r>
            <w:r w:rsidR="00E53682">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pacing w:val="-3"/>
                <w:sz w:val="18"/>
                <w:szCs w:val="18"/>
              </w:rPr>
              <w:t>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682">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E53682">
              <w:rPr>
                <w:rFonts w:ascii="Arial" w:hAnsi="Arial" w:cs="Arial"/>
                <w:sz w:val="18"/>
                <w:szCs w:val="18"/>
              </w:rPr>
              <w:t xml:space="preserve"> </w:t>
            </w:r>
            <w:r w:rsidRPr="00205765">
              <w:rPr>
                <w:rFonts w:ascii="Arial" w:hAnsi="Arial" w:cs="Arial"/>
                <w:sz w:val="18"/>
                <w:szCs w:val="18"/>
              </w:rPr>
              <w:t>E.V.A,</w:t>
            </w:r>
            <w:r w:rsidR="00E53682">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E53682">
              <w:rPr>
                <w:rFonts w:ascii="Arial" w:hAnsi="Arial" w:cs="Arial"/>
                <w:spacing w:val="-3"/>
                <w:sz w:val="18"/>
                <w:szCs w:val="18"/>
              </w:rPr>
              <w:t xml:space="preserve"> </w:t>
            </w:r>
            <w:r w:rsidRPr="00205765">
              <w:rPr>
                <w:rFonts w:ascii="Arial" w:hAnsi="Arial" w:cs="Arial"/>
                <w:sz w:val="18"/>
                <w:szCs w:val="18"/>
              </w:rPr>
              <w:t>NÃO PERECÍVELC/</w:t>
            </w:r>
            <w:r w:rsidR="00E53682">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3"/>
                <w:sz w:val="18"/>
                <w:szCs w:val="18"/>
              </w:rPr>
              <w:t>BRANCO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682">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E53682">
              <w:rPr>
                <w:rFonts w:ascii="Arial" w:hAnsi="Arial" w:cs="Arial"/>
                <w:sz w:val="18"/>
                <w:szCs w:val="18"/>
              </w:rPr>
              <w:t xml:space="preserve"> </w:t>
            </w:r>
            <w:r w:rsidRPr="00205765">
              <w:rPr>
                <w:rFonts w:ascii="Arial" w:hAnsi="Arial" w:cs="Arial"/>
                <w:sz w:val="18"/>
                <w:szCs w:val="18"/>
              </w:rPr>
              <w:t>E.V.A,</w:t>
            </w:r>
            <w:r w:rsidR="00E53682">
              <w:rPr>
                <w:rFonts w:ascii="Arial" w:hAnsi="Arial" w:cs="Arial"/>
                <w:sz w:val="18"/>
                <w:szCs w:val="18"/>
              </w:rPr>
              <w:t xml:space="preserve"> P</w:t>
            </w:r>
            <w:r w:rsidRPr="00205765">
              <w:rPr>
                <w:rFonts w:ascii="Arial" w:hAnsi="Arial" w:cs="Arial"/>
                <w:sz w:val="18"/>
                <w:szCs w:val="18"/>
              </w:rPr>
              <w:t xml:space="preserve">RODUTO, </w:t>
            </w:r>
            <w:r w:rsidRPr="00205765">
              <w:rPr>
                <w:rFonts w:ascii="Arial" w:hAnsi="Arial" w:cs="Arial"/>
                <w:spacing w:val="-3"/>
                <w:sz w:val="18"/>
                <w:szCs w:val="18"/>
              </w:rPr>
              <w:t>LAVÁVEL,</w:t>
            </w:r>
            <w:r w:rsidR="00E53682">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E53682">
              <w:rPr>
                <w:rFonts w:ascii="Arial" w:hAnsi="Arial" w:cs="Arial"/>
                <w:spacing w:val="-3"/>
                <w:sz w:val="18"/>
                <w:szCs w:val="18"/>
              </w:rPr>
              <w:t xml:space="preserve"> </w:t>
            </w:r>
            <w:r w:rsidRPr="00205765">
              <w:rPr>
                <w:rFonts w:ascii="Arial" w:hAnsi="Arial" w:cs="Arial"/>
                <w:sz w:val="18"/>
                <w:szCs w:val="18"/>
              </w:rPr>
              <w:t>NÃO PERECÍVEL</w:t>
            </w:r>
            <w:r w:rsidR="00E53682">
              <w:rPr>
                <w:rFonts w:ascii="Arial" w:hAnsi="Arial" w:cs="Arial"/>
                <w:sz w:val="18"/>
                <w:szCs w:val="18"/>
              </w:rPr>
              <w:t xml:space="preserve"> </w:t>
            </w:r>
            <w:r w:rsidRPr="00205765">
              <w:rPr>
                <w:rFonts w:ascii="Arial" w:hAnsi="Arial" w:cs="Arial"/>
                <w:sz w:val="18"/>
                <w:szCs w:val="18"/>
              </w:rPr>
              <w:t>C/</w:t>
            </w:r>
            <w:r w:rsidR="00E53682">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4"/>
                <w:sz w:val="18"/>
                <w:szCs w:val="18"/>
              </w:rPr>
              <w:t>LARANJA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69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E53682">
              <w:rPr>
                <w:rFonts w:ascii="Arial" w:hAnsi="Arial" w:cs="Arial"/>
                <w:sz w:val="18"/>
                <w:szCs w:val="18"/>
              </w:rPr>
              <w:t xml:space="preserve"> </w:t>
            </w:r>
            <w:r w:rsidRPr="00205765">
              <w:rPr>
                <w:rFonts w:ascii="Arial" w:hAnsi="Arial" w:cs="Arial"/>
                <w:sz w:val="18"/>
                <w:szCs w:val="18"/>
              </w:rPr>
              <w:t>E.V.A,</w:t>
            </w:r>
            <w:r w:rsidR="00E53682">
              <w:rPr>
                <w:rFonts w:ascii="Arial" w:hAnsi="Arial" w:cs="Arial"/>
                <w:sz w:val="18"/>
                <w:szCs w:val="18"/>
              </w:rPr>
              <w:t xml:space="preserve"> P</w:t>
            </w:r>
            <w:r w:rsidRPr="00205765">
              <w:rPr>
                <w:rFonts w:ascii="Arial" w:hAnsi="Arial" w:cs="Arial"/>
                <w:sz w:val="18"/>
                <w:szCs w:val="18"/>
              </w:rPr>
              <w:t xml:space="preserve">RODUTO, </w:t>
            </w:r>
            <w:r w:rsidRPr="00205765">
              <w:rPr>
                <w:rFonts w:ascii="Arial" w:hAnsi="Arial" w:cs="Arial"/>
                <w:spacing w:val="-3"/>
                <w:sz w:val="18"/>
                <w:szCs w:val="18"/>
              </w:rPr>
              <w:t>LAVÁVEL,</w:t>
            </w:r>
            <w:r w:rsidRPr="00205765">
              <w:rPr>
                <w:rFonts w:ascii="Arial" w:hAnsi="Arial" w:cs="Arial"/>
                <w:spacing w:val="-4"/>
                <w:sz w:val="18"/>
                <w:szCs w:val="18"/>
              </w:rPr>
              <w:t>ATÓXICA,</w:t>
            </w:r>
            <w:r w:rsidR="00E53682">
              <w:rPr>
                <w:rFonts w:ascii="Arial" w:hAnsi="Arial" w:cs="Arial"/>
                <w:spacing w:val="-4"/>
                <w:sz w:val="18"/>
                <w:szCs w:val="18"/>
              </w:rPr>
              <w:t xml:space="preserve"> </w:t>
            </w:r>
            <w:r w:rsidRPr="00205765">
              <w:rPr>
                <w:rFonts w:ascii="Arial" w:hAnsi="Arial" w:cs="Arial"/>
                <w:spacing w:val="-3"/>
                <w:sz w:val="18"/>
                <w:szCs w:val="18"/>
              </w:rPr>
              <w:t>EMBORRACHADA,</w:t>
            </w:r>
            <w:r w:rsidRPr="00205765">
              <w:rPr>
                <w:rFonts w:ascii="Arial" w:hAnsi="Arial" w:cs="Arial"/>
                <w:sz w:val="18"/>
                <w:szCs w:val="18"/>
              </w:rPr>
              <w:t>NÃO PERECÍVEL</w:t>
            </w:r>
            <w:r w:rsidR="00E53682">
              <w:rPr>
                <w:rFonts w:ascii="Arial" w:hAnsi="Arial" w:cs="Arial"/>
                <w:sz w:val="18"/>
                <w:szCs w:val="18"/>
              </w:rPr>
              <w:t xml:space="preserve"> </w:t>
            </w:r>
            <w:r w:rsidRPr="00205765">
              <w:rPr>
                <w:rFonts w:ascii="Arial" w:hAnsi="Arial" w:cs="Arial"/>
                <w:sz w:val="18"/>
                <w:szCs w:val="18"/>
              </w:rPr>
              <w:t>C/</w:t>
            </w:r>
            <w:r w:rsidR="005F4FEC">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 PELE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5F4FEC">
              <w:rPr>
                <w:rFonts w:ascii="Arial" w:hAnsi="Arial" w:cs="Arial"/>
                <w:sz w:val="18"/>
                <w:szCs w:val="18"/>
              </w:rPr>
              <w:t xml:space="preserve"> </w:t>
            </w:r>
            <w:r w:rsidRPr="00205765">
              <w:rPr>
                <w:rFonts w:ascii="Arial" w:hAnsi="Arial" w:cs="Arial"/>
                <w:sz w:val="18"/>
                <w:szCs w:val="18"/>
              </w:rPr>
              <w:t>E.V.A,</w:t>
            </w:r>
            <w:r w:rsidR="005F4FEC">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5F4FEC">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5F4FEC">
              <w:rPr>
                <w:rFonts w:ascii="Arial" w:hAnsi="Arial" w:cs="Arial"/>
                <w:spacing w:val="-3"/>
                <w:sz w:val="18"/>
                <w:szCs w:val="18"/>
              </w:rPr>
              <w:t xml:space="preserve"> </w:t>
            </w:r>
            <w:r w:rsidRPr="00205765">
              <w:rPr>
                <w:rFonts w:ascii="Arial" w:hAnsi="Arial" w:cs="Arial"/>
                <w:sz w:val="18"/>
                <w:szCs w:val="18"/>
              </w:rPr>
              <w:t>NÃO PERECÍVELC/</w:t>
            </w:r>
            <w:r w:rsidR="005F4FEC">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PRETO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71</w:t>
            </w:r>
          </w:p>
        </w:tc>
        <w:tc>
          <w:tcPr>
            <w:tcW w:w="1095" w:type="dxa"/>
          </w:tcPr>
          <w:p w:rsidR="00205765" w:rsidRPr="00205765" w:rsidRDefault="00205765" w:rsidP="00205765">
            <w:pPr>
              <w:pStyle w:val="TableParagraph"/>
              <w:ind w:left="368" w:right="359"/>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9"/>
              <w:jc w:val="center"/>
              <w:rPr>
                <w:rFonts w:ascii="Arial" w:hAnsi="Arial" w:cs="Arial"/>
                <w:sz w:val="18"/>
                <w:szCs w:val="18"/>
              </w:rPr>
            </w:pPr>
          </w:p>
          <w:p w:rsidR="00205765" w:rsidRPr="00205765" w:rsidRDefault="00205765" w:rsidP="00205765">
            <w:pPr>
              <w:pStyle w:val="TableParagraph"/>
              <w:ind w:left="9"/>
              <w:jc w:val="center"/>
              <w:rPr>
                <w:rFonts w:ascii="Arial" w:hAnsi="Arial" w:cs="Arial"/>
                <w:sz w:val="18"/>
                <w:szCs w:val="18"/>
              </w:rPr>
            </w:pPr>
          </w:p>
          <w:p w:rsidR="00205765" w:rsidRPr="00205765" w:rsidRDefault="00205765" w:rsidP="00205765">
            <w:pPr>
              <w:pStyle w:val="TableParagraph"/>
              <w:ind w:left="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2270"/>
                <w:tab w:val="left" w:pos="2674"/>
              </w:tabs>
              <w:ind w:hanging="10"/>
              <w:jc w:val="both"/>
              <w:rPr>
                <w:rFonts w:ascii="Arial" w:hAnsi="Arial" w:cs="Arial"/>
                <w:sz w:val="18"/>
                <w:szCs w:val="18"/>
              </w:rPr>
            </w:pPr>
            <w:r w:rsidRPr="00205765">
              <w:rPr>
                <w:rFonts w:ascii="Arial" w:hAnsi="Arial" w:cs="Arial"/>
                <w:sz w:val="18"/>
                <w:szCs w:val="18"/>
              </w:rPr>
              <w:t xml:space="preserve">PLACA DE E.V.A, PRODUTO, </w:t>
            </w:r>
            <w:r w:rsidRPr="00205765">
              <w:rPr>
                <w:rFonts w:ascii="Arial" w:hAnsi="Arial" w:cs="Arial"/>
                <w:spacing w:val="-3"/>
                <w:sz w:val="18"/>
                <w:szCs w:val="18"/>
              </w:rPr>
              <w:t>LAVÁVEL,</w:t>
            </w:r>
            <w:r w:rsidR="005F4FEC">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5F4FEC">
              <w:rPr>
                <w:rFonts w:ascii="Arial" w:hAnsi="Arial" w:cs="Arial"/>
                <w:spacing w:val="-3"/>
                <w:sz w:val="18"/>
                <w:szCs w:val="18"/>
              </w:rPr>
              <w:t xml:space="preserve"> </w:t>
            </w:r>
            <w:r w:rsidRPr="00205765">
              <w:rPr>
                <w:rFonts w:ascii="Arial" w:hAnsi="Arial" w:cs="Arial"/>
                <w:sz w:val="18"/>
                <w:szCs w:val="18"/>
              </w:rPr>
              <w:t xml:space="preserve">NÃO PERECÍVEL C/ </w:t>
            </w:r>
            <w:r w:rsidRPr="00205765">
              <w:rPr>
                <w:rFonts w:ascii="Arial" w:hAnsi="Arial" w:cs="Arial"/>
                <w:spacing w:val="-3"/>
                <w:sz w:val="18"/>
                <w:szCs w:val="18"/>
              </w:rPr>
              <w:t xml:space="preserve">TEXTURA HOMOGÊNEA, </w:t>
            </w:r>
            <w:r w:rsidRPr="00205765">
              <w:rPr>
                <w:rFonts w:ascii="Arial" w:hAnsi="Arial" w:cs="Arial"/>
                <w:sz w:val="18"/>
                <w:szCs w:val="18"/>
              </w:rPr>
              <w:t>MED 600 X 450 X</w:t>
            </w:r>
            <w:r w:rsidRPr="00205765">
              <w:rPr>
                <w:rFonts w:ascii="Arial" w:hAnsi="Arial" w:cs="Arial"/>
                <w:spacing w:val="-7"/>
                <w:sz w:val="18"/>
                <w:szCs w:val="18"/>
              </w:rPr>
              <w:t xml:space="preserve"> </w:t>
            </w:r>
            <w:r w:rsidRPr="00205765">
              <w:rPr>
                <w:rFonts w:ascii="Arial" w:hAnsi="Arial" w:cs="Arial"/>
                <w:sz w:val="18"/>
                <w:szCs w:val="18"/>
              </w:rPr>
              <w:t>2</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5F4FEC">
              <w:rPr>
                <w:rFonts w:ascii="Arial" w:hAnsi="Arial" w:cs="Arial"/>
                <w:sz w:val="18"/>
                <w:szCs w:val="18"/>
              </w:rPr>
              <w:t xml:space="preserve"> </w:t>
            </w:r>
            <w:r w:rsidRPr="00205765">
              <w:rPr>
                <w:rFonts w:ascii="Arial" w:hAnsi="Arial" w:cs="Arial"/>
                <w:sz w:val="18"/>
                <w:szCs w:val="18"/>
              </w:rPr>
              <w:t>E.V.A,</w:t>
            </w:r>
            <w:r w:rsidR="005F4FEC">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5F4FEC">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5F4FEC">
              <w:rPr>
                <w:rFonts w:ascii="Arial" w:hAnsi="Arial" w:cs="Arial"/>
                <w:spacing w:val="-3"/>
                <w:sz w:val="18"/>
                <w:szCs w:val="18"/>
              </w:rPr>
              <w:t xml:space="preserve"> </w:t>
            </w:r>
            <w:r w:rsidRPr="00205765">
              <w:rPr>
                <w:rFonts w:ascii="Arial" w:hAnsi="Arial" w:cs="Arial"/>
                <w:sz w:val="18"/>
                <w:szCs w:val="18"/>
              </w:rPr>
              <w:t>NÃO PERECÍVEL</w:t>
            </w:r>
            <w:r w:rsidR="005F4FEC">
              <w:rPr>
                <w:rFonts w:ascii="Arial" w:hAnsi="Arial" w:cs="Arial"/>
                <w:sz w:val="18"/>
                <w:szCs w:val="18"/>
              </w:rPr>
              <w:t xml:space="preserve"> </w:t>
            </w:r>
            <w:r w:rsidRPr="00205765">
              <w:rPr>
                <w:rFonts w:ascii="Arial" w:hAnsi="Arial" w:cs="Arial"/>
                <w:sz w:val="18"/>
                <w:szCs w:val="18"/>
              </w:rPr>
              <w:t>C/</w:t>
            </w:r>
            <w:r w:rsidR="005F4FEC">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ROXA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5F4FEC">
              <w:rPr>
                <w:rFonts w:ascii="Arial" w:hAnsi="Arial" w:cs="Arial"/>
                <w:sz w:val="18"/>
                <w:szCs w:val="18"/>
              </w:rPr>
              <w:t xml:space="preserve"> </w:t>
            </w:r>
            <w:r w:rsidRPr="00205765">
              <w:rPr>
                <w:rFonts w:ascii="Arial" w:hAnsi="Arial" w:cs="Arial"/>
                <w:sz w:val="18"/>
                <w:szCs w:val="18"/>
              </w:rPr>
              <w:t>E.V.A,</w:t>
            </w:r>
            <w:r w:rsidR="005F4FEC">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5F4FEC">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5F4FEC">
              <w:rPr>
                <w:rFonts w:ascii="Arial" w:hAnsi="Arial" w:cs="Arial"/>
                <w:spacing w:val="-3"/>
                <w:sz w:val="18"/>
                <w:szCs w:val="18"/>
              </w:rPr>
              <w:t xml:space="preserve"> </w:t>
            </w:r>
            <w:r w:rsidRPr="00205765">
              <w:rPr>
                <w:rFonts w:ascii="Arial" w:hAnsi="Arial" w:cs="Arial"/>
                <w:sz w:val="18"/>
                <w:szCs w:val="18"/>
              </w:rPr>
              <w:t>NÃO PERECÍVEL</w:t>
            </w:r>
            <w:r w:rsidR="005F4FEC">
              <w:rPr>
                <w:rFonts w:ascii="Arial" w:hAnsi="Arial" w:cs="Arial"/>
                <w:sz w:val="18"/>
                <w:szCs w:val="18"/>
              </w:rPr>
              <w:t xml:space="preserve"> </w:t>
            </w:r>
            <w:r w:rsidRPr="00205765">
              <w:rPr>
                <w:rFonts w:ascii="Arial" w:hAnsi="Arial" w:cs="Arial"/>
                <w:sz w:val="18"/>
                <w:szCs w:val="18"/>
              </w:rPr>
              <w:t>C/</w:t>
            </w:r>
            <w:r w:rsidR="005F4FEC">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VERDE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5F4FEC">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sidR="005F4FEC">
              <w:rPr>
                <w:rFonts w:ascii="Arial" w:hAnsi="Arial" w:cs="Arial"/>
                <w:sz w:val="18"/>
                <w:szCs w:val="18"/>
              </w:rPr>
              <w:t xml:space="preserve"> </w:t>
            </w:r>
            <w:r w:rsidRPr="00205765">
              <w:rPr>
                <w:rFonts w:ascii="Arial" w:hAnsi="Arial" w:cs="Arial"/>
                <w:sz w:val="18"/>
                <w:szCs w:val="18"/>
              </w:rPr>
              <w:t>E.V.A,</w:t>
            </w:r>
            <w:r w:rsidR="005F4FEC">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005F4FEC">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sidR="005F4FEC">
              <w:rPr>
                <w:rFonts w:ascii="Arial" w:hAnsi="Arial" w:cs="Arial"/>
                <w:spacing w:val="-3"/>
                <w:sz w:val="18"/>
                <w:szCs w:val="18"/>
              </w:rPr>
              <w:t xml:space="preserve"> </w:t>
            </w:r>
            <w:r w:rsidRPr="00205765">
              <w:rPr>
                <w:rFonts w:ascii="Arial" w:hAnsi="Arial" w:cs="Arial"/>
                <w:sz w:val="18"/>
                <w:szCs w:val="18"/>
              </w:rPr>
              <w:t>NÃO PERECÍVELC/</w:t>
            </w:r>
            <w:r w:rsidR="005F4FEC">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 xml:space="preserve">MED 600 X 450 X </w:t>
            </w:r>
            <w:r w:rsidRPr="00205765">
              <w:rPr>
                <w:rFonts w:ascii="Arial" w:hAnsi="Arial" w:cs="Arial"/>
                <w:sz w:val="18"/>
                <w:szCs w:val="18"/>
              </w:rPr>
              <w:lastRenderedPageBreak/>
              <w:t>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2"/>
                <w:sz w:val="18"/>
                <w:szCs w:val="18"/>
              </w:rPr>
              <w:t xml:space="preserve"> </w:t>
            </w:r>
            <w:r w:rsidRPr="00205765">
              <w:rPr>
                <w:rFonts w:ascii="Arial" w:hAnsi="Arial" w:cs="Arial"/>
                <w:sz w:val="18"/>
                <w:szCs w:val="18"/>
              </w:rPr>
              <w:t>VERMELHO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lastRenderedPageBreak/>
              <w:t>75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p w:rsidR="00205765" w:rsidRPr="00205765" w:rsidRDefault="00205765" w:rsidP="00205765">
            <w:pPr>
              <w:pStyle w:val="TableParagraph"/>
              <w:ind w:left="29"/>
              <w:jc w:val="center"/>
              <w:rPr>
                <w:rFonts w:ascii="Arial" w:hAnsi="Arial" w:cs="Arial"/>
                <w:sz w:val="18"/>
                <w:szCs w:val="18"/>
              </w:rPr>
            </w:pPr>
          </w:p>
        </w:tc>
        <w:tc>
          <w:tcPr>
            <w:tcW w:w="2832" w:type="dxa"/>
          </w:tcPr>
          <w:p w:rsidR="00205765" w:rsidRPr="00205765" w:rsidRDefault="00205765" w:rsidP="005F4FEC">
            <w:pPr>
              <w:pStyle w:val="TableParagraph"/>
              <w:tabs>
                <w:tab w:val="left" w:pos="1834"/>
              </w:tabs>
              <w:jc w:val="both"/>
              <w:rPr>
                <w:rFonts w:ascii="Arial" w:hAnsi="Arial" w:cs="Arial"/>
                <w:sz w:val="18"/>
                <w:szCs w:val="18"/>
              </w:rPr>
            </w:pPr>
            <w:r w:rsidRPr="00205765">
              <w:rPr>
                <w:rFonts w:ascii="Arial" w:hAnsi="Arial" w:cs="Arial"/>
                <w:sz w:val="18"/>
                <w:szCs w:val="18"/>
              </w:rPr>
              <w:t>ENVELOPE</w:t>
            </w:r>
            <w:r w:rsidR="005F4FEC">
              <w:rPr>
                <w:rFonts w:ascii="Arial" w:hAnsi="Arial" w:cs="Arial"/>
                <w:sz w:val="18"/>
                <w:szCs w:val="18"/>
              </w:rPr>
              <w:t xml:space="preserve"> </w:t>
            </w:r>
            <w:r w:rsidRPr="00205765">
              <w:rPr>
                <w:rFonts w:ascii="Arial" w:hAnsi="Arial" w:cs="Arial"/>
                <w:spacing w:val="-5"/>
                <w:sz w:val="18"/>
                <w:szCs w:val="18"/>
              </w:rPr>
              <w:t xml:space="preserve">TAMANHO </w:t>
            </w:r>
            <w:r w:rsidRPr="00205765">
              <w:rPr>
                <w:rFonts w:ascii="Arial" w:hAnsi="Arial" w:cs="Arial"/>
                <w:sz w:val="18"/>
                <w:szCs w:val="18"/>
              </w:rPr>
              <w:t>114X229MM – C/ 1000</w:t>
            </w:r>
            <w:r w:rsidRPr="00205765">
              <w:rPr>
                <w:rFonts w:ascii="Arial" w:hAnsi="Arial" w:cs="Arial"/>
                <w:spacing w:val="-27"/>
                <w:sz w:val="18"/>
                <w:szCs w:val="18"/>
              </w:rPr>
              <w:t xml:space="preserve"> </w:t>
            </w:r>
            <w:r w:rsidRPr="00205765">
              <w:rPr>
                <w:rFonts w:ascii="Arial" w:hAnsi="Arial" w:cs="Arial"/>
                <w:sz w:val="18"/>
                <w:szCs w:val="18"/>
              </w:rPr>
              <w:t>ENVELOPES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ENVELOPE PARDO  240MM  X 340MM-  </w:t>
            </w:r>
            <w:r w:rsidRPr="00205765">
              <w:rPr>
                <w:rFonts w:ascii="Arial" w:hAnsi="Arial" w:cs="Arial"/>
                <w:spacing w:val="-4"/>
                <w:sz w:val="18"/>
                <w:szCs w:val="18"/>
              </w:rPr>
              <w:t xml:space="preserve">A4 </w:t>
            </w:r>
            <w:r w:rsidRPr="00205765">
              <w:rPr>
                <w:rFonts w:ascii="Arial" w:hAnsi="Arial" w:cs="Arial"/>
                <w:sz w:val="18"/>
                <w:szCs w:val="18"/>
              </w:rPr>
              <w:t>- C/ 250</w:t>
            </w:r>
            <w:r w:rsidRPr="00205765">
              <w:rPr>
                <w:rFonts w:ascii="Arial" w:hAnsi="Arial" w:cs="Arial"/>
                <w:spacing w:val="-1"/>
                <w:sz w:val="18"/>
                <w:szCs w:val="18"/>
              </w:rPr>
              <w:t xml:space="preserve"> </w:t>
            </w:r>
            <w:r w:rsidRPr="00205765">
              <w:rPr>
                <w:rFonts w:ascii="Arial" w:hAnsi="Arial" w:cs="Arial"/>
                <w:sz w:val="18"/>
                <w:szCs w:val="18"/>
              </w:rPr>
              <w:t>ENVELOPES</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ENVELOPE PARDO TAMANHO OFÍCIO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360 X 250 MM – C/ 250 ENVELOPES</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FITA CREPE 18 MM X 50M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68"/>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79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FITA CREPE 50MM X 50M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170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FITA ADESIVA DUPLA FACE 18 MM X 30M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bookmarkStart w:id="2" w:name="OLE_LINK15"/>
            <w:r w:rsidRPr="00205765">
              <w:rPr>
                <w:rFonts w:ascii="Arial" w:hAnsi="Arial" w:cs="Arial"/>
                <w:color w:val="000009"/>
                <w:sz w:val="18"/>
                <w:szCs w:val="18"/>
              </w:rPr>
              <w:t>PCT</w:t>
            </w:r>
            <w:bookmarkEnd w:id="2"/>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142</w:t>
            </w:r>
          </w:p>
        </w:tc>
        <w:tc>
          <w:tcPr>
            <w:tcW w:w="2832" w:type="dxa"/>
          </w:tcPr>
          <w:p w:rsidR="00205765" w:rsidRPr="00205765" w:rsidRDefault="00205765" w:rsidP="005F4FEC">
            <w:pPr>
              <w:pStyle w:val="TableParagraph"/>
              <w:tabs>
                <w:tab w:val="left" w:pos="862"/>
                <w:tab w:val="left" w:pos="2050"/>
                <w:tab w:val="left" w:pos="2471"/>
              </w:tabs>
              <w:jc w:val="both"/>
              <w:rPr>
                <w:rFonts w:ascii="Arial" w:hAnsi="Arial" w:cs="Arial"/>
                <w:sz w:val="18"/>
                <w:szCs w:val="18"/>
              </w:rPr>
            </w:pPr>
            <w:r w:rsidRPr="00205765">
              <w:rPr>
                <w:rFonts w:ascii="Arial" w:hAnsi="Arial" w:cs="Arial"/>
                <w:spacing w:val="-3"/>
                <w:sz w:val="18"/>
                <w:szCs w:val="18"/>
              </w:rPr>
              <w:t>FITA</w:t>
            </w:r>
            <w:r w:rsidR="005F4FEC">
              <w:rPr>
                <w:rFonts w:ascii="Arial" w:hAnsi="Arial" w:cs="Arial"/>
                <w:spacing w:val="-3"/>
                <w:sz w:val="18"/>
                <w:szCs w:val="18"/>
              </w:rPr>
              <w:t xml:space="preserve"> </w:t>
            </w:r>
            <w:r w:rsidRPr="00205765">
              <w:rPr>
                <w:rFonts w:ascii="Arial" w:hAnsi="Arial" w:cs="Arial"/>
                <w:spacing w:val="-3"/>
                <w:sz w:val="18"/>
                <w:szCs w:val="18"/>
              </w:rPr>
              <w:t>ADESIVA</w:t>
            </w:r>
            <w:r w:rsidR="005F4FEC">
              <w:rPr>
                <w:rFonts w:ascii="Arial" w:hAnsi="Arial" w:cs="Arial"/>
                <w:spacing w:val="-3"/>
                <w:sz w:val="18"/>
                <w:szCs w:val="18"/>
              </w:rPr>
              <w:t xml:space="preserve"> </w:t>
            </w:r>
            <w:r w:rsidRPr="00205765">
              <w:rPr>
                <w:rFonts w:ascii="Arial" w:hAnsi="Arial" w:cs="Arial"/>
                <w:spacing w:val="-3"/>
                <w:sz w:val="18"/>
                <w:szCs w:val="18"/>
              </w:rPr>
              <w:t>DUREX TRANSPARENTE</w:t>
            </w:r>
            <w:r w:rsidR="005F4FEC">
              <w:rPr>
                <w:rFonts w:ascii="Arial" w:hAnsi="Arial" w:cs="Arial"/>
                <w:spacing w:val="-3"/>
                <w:sz w:val="18"/>
                <w:szCs w:val="18"/>
              </w:rPr>
              <w:t xml:space="preserve"> </w:t>
            </w:r>
            <w:r w:rsidRPr="00205765">
              <w:rPr>
                <w:rFonts w:ascii="Arial" w:hAnsi="Arial" w:cs="Arial"/>
                <w:sz w:val="18"/>
                <w:szCs w:val="18"/>
              </w:rPr>
              <w:t xml:space="preserve">DE POLIPROPILENO </w:t>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12 ROLOS DE 12MMX50M </w:t>
            </w:r>
            <w:r w:rsidRPr="00205765">
              <w:rPr>
                <w:rFonts w:ascii="Arial" w:hAnsi="Arial" w:cs="Arial"/>
                <w:spacing w:val="-3"/>
                <w:sz w:val="18"/>
                <w:szCs w:val="18"/>
              </w:rPr>
              <w:t xml:space="preserve">TAMANHO GRANDE. </w:t>
            </w:r>
            <w:r w:rsidRPr="00205765">
              <w:rPr>
                <w:rFonts w:ascii="Arial" w:hAnsi="Arial" w:cs="Arial"/>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6"/>
                <w:sz w:val="18"/>
                <w:szCs w:val="18"/>
              </w:rPr>
              <w:t xml:space="preserve"> </w:t>
            </w:r>
            <w:r w:rsidRPr="00205765">
              <w:rPr>
                <w:rFonts w:ascii="Arial" w:hAnsi="Arial" w:cs="Arial"/>
                <w:spacing w:val="-3"/>
                <w:sz w:val="18"/>
                <w:szCs w:val="18"/>
              </w:rPr>
              <w:t>ENTREGA.</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5F4FEC"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140</w:t>
            </w:r>
          </w:p>
        </w:tc>
        <w:tc>
          <w:tcPr>
            <w:tcW w:w="2832" w:type="dxa"/>
          </w:tcPr>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FITA ADESIVA 12 MM X 10M – CADA PACOTE COM NO MÍNIMO</w:t>
            </w:r>
            <w:r w:rsidR="005F4FEC">
              <w:rPr>
                <w:rFonts w:ascii="Arial" w:hAnsi="Arial" w:cs="Arial"/>
                <w:sz w:val="18"/>
                <w:szCs w:val="18"/>
              </w:rPr>
              <w:t xml:space="preserve"> </w:t>
            </w:r>
            <w:r w:rsidRPr="00205765">
              <w:rPr>
                <w:rFonts w:ascii="Arial" w:hAnsi="Arial" w:cs="Arial"/>
                <w:sz w:val="18"/>
                <w:szCs w:val="18"/>
              </w:rPr>
              <w:t>12</w:t>
            </w:r>
            <w:r w:rsidR="005F4FEC">
              <w:rPr>
                <w:rFonts w:ascii="Arial" w:hAnsi="Arial" w:cs="Arial"/>
                <w:sz w:val="18"/>
                <w:szCs w:val="18"/>
              </w:rPr>
              <w:t xml:space="preserve"> </w:t>
            </w:r>
            <w:r w:rsidRPr="00205765">
              <w:rPr>
                <w:rFonts w:ascii="Arial" w:hAnsi="Arial" w:cs="Arial"/>
                <w:spacing w:val="-4"/>
                <w:sz w:val="18"/>
                <w:szCs w:val="18"/>
              </w:rPr>
              <w:t>UNIDADAES</w:t>
            </w:r>
            <w:r w:rsidR="005F4FEC">
              <w:rPr>
                <w:rFonts w:ascii="Arial" w:hAnsi="Arial" w:cs="Arial"/>
                <w:spacing w:val="-4"/>
                <w:sz w:val="18"/>
                <w:szCs w:val="18"/>
              </w:rPr>
              <w:t xml:space="preserve"> </w:t>
            </w:r>
            <w:r w:rsidRPr="00205765">
              <w:rPr>
                <w:rFonts w:ascii="Arial" w:hAnsi="Arial" w:cs="Arial"/>
                <w:spacing w:val="-3"/>
                <w:sz w:val="18"/>
                <w:szCs w:val="18"/>
              </w:rPr>
              <w:t xml:space="preserve">PEQUENA. </w:t>
            </w:r>
            <w:r w:rsidRPr="00205765">
              <w:rPr>
                <w:rFonts w:ascii="Arial" w:hAnsi="Arial" w:cs="Arial"/>
                <w:spacing w:val="-4"/>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20"/>
                <w:sz w:val="18"/>
                <w:szCs w:val="18"/>
              </w:rPr>
              <w:t xml:space="preserve"> </w:t>
            </w:r>
            <w:r w:rsidRPr="00205765">
              <w:rPr>
                <w:rFonts w:ascii="Arial" w:hAnsi="Arial" w:cs="Arial"/>
                <w:spacing w:val="-3"/>
                <w:sz w:val="18"/>
                <w:szCs w:val="18"/>
              </w:rPr>
              <w:t>ENTREGA.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FITA ADESIVA TRANPARENTE POLIP. 48 MMX40M</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96"/>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 ISOPOR 1 CM - 1 X 0,5M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87"/>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 ISOPOR 2 CM - 1 X 0,5M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48"/>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 ISOPOR 3 CM - 1 X 0,5M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28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 ISOPOR 4 CM - 1 X 0,5M</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GOMINHA DE ELÁSTICO EM LÁTEX, AMARELA, 100 GRAMAS (Nº 18)</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89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LÁPIS BORRACHA CADA CAIXA COM NO MÍNIMO 12 UNIDADES. SELO INMETRO.</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300</w:t>
            </w:r>
          </w:p>
        </w:tc>
        <w:tc>
          <w:tcPr>
            <w:tcW w:w="2832" w:type="dxa"/>
          </w:tcPr>
          <w:p w:rsidR="00205765" w:rsidRPr="00205765" w:rsidRDefault="00205765" w:rsidP="005F4FEC">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8"/>
                <w:szCs w:val="18"/>
              </w:rPr>
            </w:pPr>
            <w:r w:rsidRPr="00205765">
              <w:rPr>
                <w:rFonts w:ascii="Arial" w:hAnsi="Arial" w:cs="Arial"/>
                <w:spacing w:val="-2"/>
                <w:sz w:val="18"/>
                <w:szCs w:val="18"/>
              </w:rPr>
              <w:t>GIZ</w:t>
            </w:r>
            <w:r w:rsidR="005F4FEC">
              <w:rPr>
                <w:rFonts w:ascii="Arial" w:hAnsi="Arial" w:cs="Arial"/>
                <w:spacing w:val="-2"/>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pacing w:val="-3"/>
                <w:sz w:val="18"/>
                <w:szCs w:val="18"/>
              </w:rPr>
              <w:t>CERA,</w:t>
            </w:r>
            <w:r w:rsidRPr="00205765">
              <w:rPr>
                <w:rFonts w:ascii="Arial" w:hAnsi="Arial" w:cs="Arial"/>
                <w:spacing w:val="-3"/>
                <w:sz w:val="18"/>
                <w:szCs w:val="18"/>
              </w:rPr>
              <w:tab/>
            </w:r>
            <w:r w:rsidRPr="00205765">
              <w:rPr>
                <w:rFonts w:ascii="Arial" w:hAnsi="Arial" w:cs="Arial"/>
                <w:sz w:val="18"/>
                <w:szCs w:val="18"/>
              </w:rPr>
              <w:t xml:space="preserve">GROSSO, </w:t>
            </w:r>
            <w:r w:rsidRPr="00205765">
              <w:rPr>
                <w:rFonts w:ascii="Arial" w:hAnsi="Arial" w:cs="Arial"/>
                <w:spacing w:val="-3"/>
                <w:sz w:val="18"/>
                <w:szCs w:val="18"/>
              </w:rPr>
              <w:t>CRAYONS</w:t>
            </w:r>
            <w:r w:rsidR="005F4FEC">
              <w:rPr>
                <w:rFonts w:ascii="Arial" w:hAnsi="Arial" w:cs="Arial"/>
                <w:spacing w:val="-3"/>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pacing w:val="-3"/>
                <w:sz w:val="18"/>
                <w:szCs w:val="18"/>
              </w:rPr>
              <w:t>CERA,</w:t>
            </w:r>
            <w:r w:rsidR="005F4FEC">
              <w:rPr>
                <w:rFonts w:ascii="Arial" w:hAnsi="Arial" w:cs="Arial"/>
                <w:spacing w:val="-3"/>
                <w:sz w:val="18"/>
                <w:szCs w:val="18"/>
              </w:rPr>
              <w:t xml:space="preserve"> </w:t>
            </w:r>
            <w:r w:rsidRPr="00205765">
              <w:rPr>
                <w:rFonts w:ascii="Arial" w:hAnsi="Arial" w:cs="Arial"/>
                <w:sz w:val="18"/>
                <w:szCs w:val="18"/>
              </w:rPr>
              <w:t xml:space="preserve">CORES </w:t>
            </w:r>
            <w:r w:rsidRPr="00205765">
              <w:rPr>
                <w:rFonts w:ascii="Arial" w:hAnsi="Arial" w:cs="Arial"/>
                <w:spacing w:val="-4"/>
                <w:sz w:val="18"/>
                <w:szCs w:val="18"/>
              </w:rPr>
              <w:t xml:space="preserve">VARIADAS, </w:t>
            </w:r>
            <w:r w:rsidRPr="00205765">
              <w:rPr>
                <w:rFonts w:ascii="Arial" w:hAnsi="Arial" w:cs="Arial"/>
                <w:spacing w:val="-3"/>
                <w:sz w:val="18"/>
                <w:szCs w:val="18"/>
              </w:rPr>
              <w:t xml:space="preserve">VIDAS INTENSAS, ATÓXICO, </w:t>
            </w:r>
            <w:r w:rsidRPr="00205765">
              <w:rPr>
                <w:rFonts w:ascii="Arial" w:hAnsi="Arial" w:cs="Arial"/>
                <w:sz w:val="18"/>
                <w:szCs w:val="18"/>
              </w:rPr>
              <w:t xml:space="preserve">NÃO </w:t>
            </w:r>
            <w:r w:rsidRPr="00205765">
              <w:rPr>
                <w:rFonts w:ascii="Arial" w:hAnsi="Arial" w:cs="Arial"/>
                <w:spacing w:val="-3"/>
                <w:sz w:val="18"/>
                <w:szCs w:val="18"/>
              </w:rPr>
              <w:t xml:space="preserve">MANCHA  </w:t>
            </w:r>
            <w:r w:rsidRPr="00205765">
              <w:rPr>
                <w:rFonts w:ascii="Arial" w:hAnsi="Arial" w:cs="Arial"/>
                <w:spacing w:val="22"/>
                <w:sz w:val="18"/>
                <w:szCs w:val="18"/>
              </w:rPr>
              <w:t xml:space="preserve"> </w:t>
            </w:r>
            <w:r w:rsidRPr="00205765">
              <w:rPr>
                <w:rFonts w:ascii="Arial" w:hAnsi="Arial" w:cs="Arial"/>
                <w:spacing w:val="-4"/>
                <w:sz w:val="18"/>
                <w:szCs w:val="18"/>
              </w:rPr>
              <w:t xml:space="preserve">AS </w:t>
            </w:r>
            <w:r w:rsidRPr="00205765">
              <w:rPr>
                <w:rFonts w:ascii="Arial" w:hAnsi="Arial" w:cs="Arial"/>
                <w:sz w:val="18"/>
                <w:szCs w:val="18"/>
              </w:rPr>
              <w:t>MÃOS,</w:t>
            </w:r>
            <w:r w:rsidR="005F4FEC">
              <w:rPr>
                <w:rFonts w:ascii="Arial" w:hAnsi="Arial" w:cs="Arial"/>
                <w:sz w:val="18"/>
                <w:szCs w:val="18"/>
              </w:rPr>
              <w:t xml:space="preserve"> </w:t>
            </w:r>
            <w:r w:rsidRPr="00205765">
              <w:rPr>
                <w:rFonts w:ascii="Arial" w:hAnsi="Arial" w:cs="Arial"/>
                <w:sz w:val="18"/>
                <w:szCs w:val="18"/>
              </w:rPr>
              <w:t xml:space="preserve">NÃO </w:t>
            </w:r>
            <w:r w:rsidRPr="00205765">
              <w:rPr>
                <w:rFonts w:ascii="Arial" w:hAnsi="Arial" w:cs="Arial"/>
                <w:spacing w:val="-4"/>
                <w:sz w:val="18"/>
                <w:szCs w:val="18"/>
              </w:rPr>
              <w:t>ESFARELA,</w:t>
            </w:r>
            <w:r w:rsidRPr="00205765">
              <w:rPr>
                <w:rFonts w:ascii="Arial" w:hAnsi="Arial" w:cs="Arial"/>
                <w:spacing w:val="-7"/>
                <w:sz w:val="18"/>
                <w:szCs w:val="18"/>
              </w:rPr>
              <w:t xml:space="preserve"> </w:t>
            </w:r>
            <w:r w:rsidRPr="00205765">
              <w:rPr>
                <w:rFonts w:ascii="Arial" w:hAnsi="Arial" w:cs="Arial"/>
                <w:sz w:val="18"/>
                <w:szCs w:val="18"/>
              </w:rPr>
              <w:t>COMPOSTO</w:t>
            </w:r>
            <w:r w:rsidR="005F4FEC">
              <w:rPr>
                <w:rFonts w:ascii="Arial" w:hAnsi="Arial" w:cs="Arial"/>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pacing w:val="-3"/>
                <w:sz w:val="18"/>
                <w:szCs w:val="18"/>
              </w:rPr>
              <w:t>CERAS,</w:t>
            </w:r>
            <w:r w:rsidRPr="00205765">
              <w:rPr>
                <w:rFonts w:ascii="Arial" w:hAnsi="Arial" w:cs="Arial"/>
                <w:spacing w:val="-9"/>
                <w:sz w:val="18"/>
                <w:szCs w:val="18"/>
              </w:rPr>
              <w:t xml:space="preserve"> </w:t>
            </w:r>
            <w:r w:rsidRPr="00205765">
              <w:rPr>
                <w:rFonts w:ascii="Arial" w:hAnsi="Arial" w:cs="Arial"/>
                <w:sz w:val="18"/>
                <w:szCs w:val="18"/>
              </w:rPr>
              <w:t>PIGMENTOS</w:t>
            </w:r>
            <w:r w:rsidR="005F4FEC">
              <w:rPr>
                <w:rFonts w:ascii="Arial" w:hAnsi="Arial" w:cs="Arial"/>
                <w:sz w:val="18"/>
                <w:szCs w:val="18"/>
              </w:rPr>
              <w:t xml:space="preserve"> </w:t>
            </w:r>
            <w:r w:rsidRPr="00205765">
              <w:rPr>
                <w:rFonts w:ascii="Arial" w:hAnsi="Arial" w:cs="Arial"/>
                <w:sz w:val="18"/>
                <w:szCs w:val="18"/>
              </w:rPr>
              <w:t xml:space="preserve">ORGÂNICOS </w:t>
            </w:r>
            <w:r w:rsidRPr="00205765">
              <w:rPr>
                <w:rFonts w:ascii="Arial" w:hAnsi="Arial" w:cs="Arial"/>
                <w:spacing w:val="-3"/>
                <w:sz w:val="18"/>
                <w:szCs w:val="18"/>
              </w:rPr>
              <w:t xml:space="preserve">ESPECIAIS </w:t>
            </w:r>
            <w:r w:rsidRPr="00205765">
              <w:rPr>
                <w:rFonts w:ascii="Arial" w:hAnsi="Arial" w:cs="Arial"/>
                <w:sz w:val="18"/>
                <w:szCs w:val="18"/>
              </w:rPr>
              <w:t xml:space="preserve">E </w:t>
            </w:r>
            <w:r w:rsidRPr="00205765">
              <w:rPr>
                <w:rFonts w:ascii="Arial" w:hAnsi="Arial" w:cs="Arial"/>
                <w:spacing w:val="-3"/>
                <w:sz w:val="18"/>
                <w:szCs w:val="18"/>
              </w:rPr>
              <w:t xml:space="preserve">MINERAL </w:t>
            </w:r>
            <w:r w:rsidRPr="00205765">
              <w:rPr>
                <w:rFonts w:ascii="Arial" w:hAnsi="Arial" w:cs="Arial"/>
                <w:sz w:val="18"/>
                <w:szCs w:val="18"/>
              </w:rPr>
              <w:t xml:space="preserve">INERTE, </w:t>
            </w:r>
            <w:r w:rsidRPr="00205765">
              <w:rPr>
                <w:rFonts w:ascii="Arial" w:hAnsi="Arial" w:cs="Arial"/>
                <w:spacing w:val="-3"/>
                <w:sz w:val="18"/>
                <w:szCs w:val="18"/>
              </w:rPr>
              <w:t xml:space="preserve">MEDIDAS APROXIMADA </w:t>
            </w:r>
            <w:r w:rsidRPr="00205765">
              <w:rPr>
                <w:rFonts w:ascii="Arial" w:hAnsi="Arial" w:cs="Arial"/>
                <w:sz w:val="18"/>
                <w:szCs w:val="18"/>
              </w:rPr>
              <w:t xml:space="preserve">9 CM </w:t>
            </w:r>
            <w:r w:rsidRPr="00205765">
              <w:rPr>
                <w:rFonts w:ascii="Arial" w:hAnsi="Arial" w:cs="Arial"/>
                <w:spacing w:val="-4"/>
                <w:sz w:val="18"/>
                <w:szCs w:val="18"/>
              </w:rPr>
              <w:t xml:space="preserve">(ALTURA) </w:t>
            </w:r>
            <w:r w:rsidRPr="00205765">
              <w:rPr>
                <w:rFonts w:ascii="Arial" w:hAnsi="Arial" w:cs="Arial"/>
                <w:sz w:val="18"/>
                <w:szCs w:val="18"/>
              </w:rPr>
              <w:t xml:space="preserve">X 7,5 MM (DIÂMETRO) </w:t>
            </w:r>
            <w:r w:rsidRPr="00205765">
              <w:rPr>
                <w:rFonts w:ascii="Arial" w:hAnsi="Arial" w:cs="Arial"/>
                <w:spacing w:val="-3"/>
                <w:sz w:val="18"/>
                <w:szCs w:val="18"/>
              </w:rPr>
              <w:t>EMBALAGEM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510</w:t>
            </w:r>
          </w:p>
        </w:tc>
        <w:tc>
          <w:tcPr>
            <w:tcW w:w="2832" w:type="dxa"/>
          </w:tcPr>
          <w:p w:rsidR="00205765" w:rsidRPr="00205765" w:rsidRDefault="00205765" w:rsidP="005F4FEC">
            <w:pPr>
              <w:pStyle w:val="TableParagraph"/>
              <w:tabs>
                <w:tab w:val="left" w:pos="1121"/>
                <w:tab w:val="left" w:pos="3072"/>
              </w:tabs>
              <w:jc w:val="both"/>
              <w:rPr>
                <w:rFonts w:ascii="Arial" w:hAnsi="Arial" w:cs="Arial"/>
                <w:sz w:val="18"/>
                <w:szCs w:val="18"/>
              </w:rPr>
            </w:pPr>
            <w:r w:rsidRPr="00205765">
              <w:rPr>
                <w:rFonts w:ascii="Arial" w:hAnsi="Arial" w:cs="Arial"/>
                <w:sz w:val="18"/>
                <w:szCs w:val="18"/>
              </w:rPr>
              <w:lastRenderedPageBreak/>
              <w:t xml:space="preserve">LÁPIS DE COR </w:t>
            </w:r>
            <w:r w:rsidRPr="00205765">
              <w:rPr>
                <w:rFonts w:ascii="Arial" w:hAnsi="Arial" w:cs="Arial"/>
                <w:spacing w:val="-3"/>
                <w:sz w:val="18"/>
                <w:szCs w:val="18"/>
              </w:rPr>
              <w:t xml:space="preserve">INTEIRO, </w:t>
            </w:r>
            <w:r w:rsidRPr="00205765">
              <w:rPr>
                <w:rFonts w:ascii="Arial" w:hAnsi="Arial" w:cs="Arial"/>
                <w:sz w:val="18"/>
                <w:szCs w:val="18"/>
              </w:rPr>
              <w:t xml:space="preserve">CX C/ 12 </w:t>
            </w:r>
            <w:r w:rsidRPr="00205765">
              <w:rPr>
                <w:rFonts w:ascii="Arial" w:hAnsi="Arial" w:cs="Arial"/>
                <w:spacing w:val="-3"/>
                <w:sz w:val="18"/>
                <w:szCs w:val="18"/>
              </w:rPr>
              <w:t xml:space="preserve">UNID, </w:t>
            </w:r>
            <w:r w:rsidRPr="00205765">
              <w:rPr>
                <w:rFonts w:ascii="Arial" w:hAnsi="Arial" w:cs="Arial"/>
                <w:sz w:val="18"/>
                <w:szCs w:val="18"/>
              </w:rPr>
              <w:t>CORES</w:t>
            </w:r>
            <w:r w:rsidR="005F4FEC">
              <w:rPr>
                <w:rFonts w:ascii="Arial" w:hAnsi="Arial" w:cs="Arial"/>
                <w:sz w:val="18"/>
                <w:szCs w:val="18"/>
              </w:rPr>
              <w:t xml:space="preserve"> </w:t>
            </w:r>
            <w:r w:rsidRPr="00205765">
              <w:rPr>
                <w:rFonts w:ascii="Arial" w:hAnsi="Arial" w:cs="Arial"/>
                <w:spacing w:val="-3"/>
                <w:sz w:val="18"/>
                <w:szCs w:val="18"/>
              </w:rPr>
              <w:t>VIVAS,</w:t>
            </w:r>
            <w:r w:rsidRPr="00205765">
              <w:rPr>
                <w:rFonts w:ascii="Arial" w:hAnsi="Arial" w:cs="Arial"/>
                <w:spacing w:val="-4"/>
                <w:sz w:val="18"/>
                <w:szCs w:val="18"/>
              </w:rPr>
              <w:t xml:space="preserve"> </w:t>
            </w:r>
            <w:r w:rsidRPr="00205765">
              <w:rPr>
                <w:rFonts w:ascii="Arial" w:hAnsi="Arial" w:cs="Arial"/>
                <w:spacing w:val="-3"/>
                <w:sz w:val="18"/>
                <w:szCs w:val="18"/>
              </w:rPr>
              <w:t>BRILHANTES</w:t>
            </w:r>
            <w:r w:rsidR="005F4FEC">
              <w:rPr>
                <w:rFonts w:ascii="Arial" w:hAnsi="Arial" w:cs="Arial"/>
                <w:spacing w:val="-3"/>
                <w:sz w:val="18"/>
                <w:szCs w:val="18"/>
              </w:rPr>
              <w:t xml:space="preserve"> </w:t>
            </w:r>
            <w:r w:rsidRPr="00205765">
              <w:rPr>
                <w:rFonts w:ascii="Arial" w:hAnsi="Arial" w:cs="Arial"/>
                <w:spacing w:val="-17"/>
                <w:sz w:val="18"/>
                <w:szCs w:val="18"/>
              </w:rPr>
              <w:t xml:space="preserve">E </w:t>
            </w:r>
            <w:r w:rsidRPr="00205765">
              <w:rPr>
                <w:rFonts w:ascii="Arial" w:hAnsi="Arial" w:cs="Arial"/>
                <w:spacing w:val="-3"/>
                <w:sz w:val="18"/>
                <w:szCs w:val="18"/>
              </w:rPr>
              <w:t xml:space="preserve">SORTIDAS, </w:t>
            </w:r>
            <w:r w:rsidRPr="00205765">
              <w:rPr>
                <w:rFonts w:ascii="Arial" w:hAnsi="Arial" w:cs="Arial"/>
                <w:sz w:val="18"/>
                <w:szCs w:val="18"/>
              </w:rPr>
              <w:lastRenderedPageBreak/>
              <w:t>COMPOSTO POR</w:t>
            </w:r>
            <w:r w:rsidR="005F4FEC">
              <w:rPr>
                <w:rFonts w:ascii="Arial" w:hAnsi="Arial" w:cs="Arial"/>
                <w:sz w:val="18"/>
                <w:szCs w:val="18"/>
              </w:rPr>
              <w:t xml:space="preserve"> </w:t>
            </w:r>
            <w:r w:rsidRPr="00205765">
              <w:rPr>
                <w:rFonts w:ascii="Arial" w:hAnsi="Arial" w:cs="Arial"/>
                <w:sz w:val="18"/>
                <w:szCs w:val="18"/>
              </w:rPr>
              <w:t>PIGMENTOS,</w:t>
            </w:r>
            <w:r w:rsidRPr="00205765">
              <w:rPr>
                <w:rFonts w:ascii="Arial" w:hAnsi="Arial" w:cs="Arial"/>
                <w:spacing w:val="-4"/>
                <w:sz w:val="18"/>
                <w:szCs w:val="18"/>
              </w:rPr>
              <w:t xml:space="preserve">AGLUTINANTES, </w:t>
            </w:r>
            <w:r w:rsidRPr="00205765">
              <w:rPr>
                <w:rFonts w:ascii="Arial" w:hAnsi="Arial" w:cs="Arial"/>
                <w:spacing w:val="-3"/>
                <w:sz w:val="18"/>
                <w:szCs w:val="18"/>
              </w:rPr>
              <w:t xml:space="preserve">CARGA </w:t>
            </w:r>
            <w:r w:rsidRPr="00205765">
              <w:rPr>
                <w:rFonts w:ascii="Arial" w:hAnsi="Arial" w:cs="Arial"/>
                <w:sz w:val="18"/>
                <w:szCs w:val="18"/>
              </w:rPr>
              <w:t xml:space="preserve">INERTE, MINA </w:t>
            </w:r>
            <w:r w:rsidRPr="00205765">
              <w:rPr>
                <w:rFonts w:ascii="Arial" w:hAnsi="Arial" w:cs="Arial"/>
                <w:spacing w:val="-2"/>
                <w:sz w:val="18"/>
                <w:szCs w:val="18"/>
              </w:rPr>
              <w:t xml:space="preserve">GROSSA </w:t>
            </w:r>
            <w:r w:rsidRPr="00205765">
              <w:rPr>
                <w:rFonts w:ascii="Arial" w:hAnsi="Arial" w:cs="Arial"/>
                <w:sz w:val="18"/>
                <w:szCs w:val="18"/>
              </w:rPr>
              <w:t xml:space="preserve">E </w:t>
            </w:r>
            <w:r w:rsidRPr="00205765">
              <w:rPr>
                <w:rFonts w:ascii="Arial" w:hAnsi="Arial" w:cs="Arial"/>
                <w:spacing w:val="-3"/>
                <w:sz w:val="18"/>
                <w:szCs w:val="18"/>
              </w:rPr>
              <w:t xml:space="preserve">MACIA </w:t>
            </w:r>
            <w:r w:rsidRPr="00205765">
              <w:rPr>
                <w:rFonts w:ascii="Arial" w:hAnsi="Arial" w:cs="Arial"/>
                <w:sz w:val="18"/>
                <w:szCs w:val="18"/>
              </w:rPr>
              <w:t>DE 3,3 MM, MEDINDO 175</w:t>
            </w:r>
            <w:r w:rsidRPr="00205765">
              <w:rPr>
                <w:rFonts w:ascii="Arial" w:hAnsi="Arial" w:cs="Arial"/>
                <w:spacing w:val="-1"/>
                <w:sz w:val="18"/>
                <w:szCs w:val="18"/>
              </w:rPr>
              <w:t xml:space="preserve"> </w:t>
            </w:r>
            <w:r w:rsidRPr="00205765">
              <w:rPr>
                <w:rFonts w:ascii="Arial" w:hAnsi="Arial" w:cs="Arial"/>
                <w:sz w:val="18"/>
                <w:szCs w:val="18"/>
              </w:rPr>
              <w:t>MM</w:t>
            </w:r>
            <w:r w:rsidR="005F4FEC">
              <w:rPr>
                <w:rFonts w:ascii="Arial" w:hAnsi="Arial" w:cs="Arial"/>
                <w:sz w:val="18"/>
                <w:szCs w:val="18"/>
              </w:rPr>
              <w:t xml:space="preserve"> </w:t>
            </w:r>
            <w:r w:rsidRPr="00205765">
              <w:rPr>
                <w:rFonts w:ascii="Arial" w:hAnsi="Arial" w:cs="Arial"/>
                <w:sz w:val="18"/>
                <w:szCs w:val="18"/>
              </w:rPr>
              <w:t>APONTADO, FABRICADO COM PIGMENTOS</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w:t>
            </w:r>
          </w:p>
        </w:tc>
        <w:tc>
          <w:tcPr>
            <w:tcW w:w="2832" w:type="dxa"/>
          </w:tcPr>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LÁPIS PRETO N° 2 CADA CAIXA COM NO MÍNIMO 144 UNIDADES. FABRICADO</w:t>
            </w:r>
            <w:r w:rsidR="005F4FEC">
              <w:rPr>
                <w:rFonts w:ascii="Arial" w:hAnsi="Arial" w:cs="Arial"/>
                <w:sz w:val="18"/>
                <w:szCs w:val="18"/>
              </w:rPr>
              <w:t xml:space="preserve"> </w:t>
            </w:r>
            <w:r w:rsidRPr="00205765">
              <w:rPr>
                <w:rFonts w:ascii="Arial" w:hAnsi="Arial" w:cs="Arial"/>
                <w:sz w:val="18"/>
                <w:szCs w:val="18"/>
              </w:rPr>
              <w:t>COM</w:t>
            </w:r>
            <w:r w:rsidR="005F4FEC">
              <w:rPr>
                <w:rFonts w:ascii="Arial" w:hAnsi="Arial" w:cs="Arial"/>
                <w:sz w:val="18"/>
                <w:szCs w:val="18"/>
              </w:rPr>
              <w:t xml:space="preserve"> </w:t>
            </w:r>
            <w:r w:rsidRPr="00205765">
              <w:rPr>
                <w:rFonts w:ascii="Arial" w:hAnsi="Arial" w:cs="Arial"/>
                <w:spacing w:val="-3"/>
                <w:sz w:val="18"/>
                <w:szCs w:val="18"/>
              </w:rPr>
              <w:t>MADEIRA</w:t>
            </w:r>
            <w:r w:rsidRPr="00205765">
              <w:rPr>
                <w:rFonts w:ascii="Arial" w:hAnsi="Arial" w:cs="Arial"/>
                <w:spacing w:val="-21"/>
                <w:sz w:val="18"/>
                <w:szCs w:val="18"/>
              </w:rPr>
              <w:t xml:space="preserve"> </w:t>
            </w:r>
            <w:r w:rsidRPr="00205765">
              <w:rPr>
                <w:rFonts w:ascii="Arial" w:hAnsi="Arial" w:cs="Arial"/>
                <w:spacing w:val="-3"/>
                <w:sz w:val="18"/>
                <w:szCs w:val="18"/>
              </w:rPr>
              <w:t xml:space="preserve">REFLORESTADA, </w:t>
            </w:r>
            <w:r w:rsidRPr="00205765">
              <w:rPr>
                <w:rFonts w:ascii="Arial" w:hAnsi="Arial" w:cs="Arial"/>
                <w:sz w:val="18"/>
                <w:szCs w:val="18"/>
              </w:rPr>
              <w:t>SELO</w:t>
            </w:r>
            <w:r w:rsidR="005F4FEC">
              <w:rPr>
                <w:rFonts w:ascii="Arial" w:hAnsi="Arial" w:cs="Arial"/>
                <w:sz w:val="18"/>
                <w:szCs w:val="18"/>
              </w:rPr>
              <w:t xml:space="preserve"> </w:t>
            </w:r>
            <w:r w:rsidRPr="00205765">
              <w:rPr>
                <w:rFonts w:ascii="Arial" w:hAnsi="Arial" w:cs="Arial"/>
                <w:sz w:val="18"/>
                <w:szCs w:val="18"/>
              </w:rPr>
              <w:t>DO</w:t>
            </w:r>
            <w:r w:rsidRPr="00205765">
              <w:rPr>
                <w:rFonts w:ascii="Arial" w:hAnsi="Arial" w:cs="Arial"/>
                <w:spacing w:val="-10"/>
                <w:sz w:val="18"/>
                <w:szCs w:val="18"/>
              </w:rPr>
              <w:t xml:space="preserve"> </w:t>
            </w:r>
            <w:r w:rsidRPr="00205765">
              <w:rPr>
                <w:rFonts w:ascii="Arial" w:hAnsi="Arial" w:cs="Arial"/>
                <w:sz w:val="18"/>
                <w:szCs w:val="18"/>
              </w:rPr>
              <w:t>INMETRO</w:t>
            </w:r>
            <w:r w:rsidR="005F4FEC">
              <w:rPr>
                <w:rFonts w:ascii="Arial" w:hAnsi="Arial" w:cs="Arial"/>
                <w:sz w:val="18"/>
                <w:szCs w:val="18"/>
              </w:rPr>
              <w:t xml:space="preserve"> </w:t>
            </w:r>
            <w:r w:rsidRPr="00205765">
              <w:rPr>
                <w:rFonts w:ascii="Arial" w:hAnsi="Arial" w:cs="Arial"/>
                <w:sz w:val="18"/>
                <w:szCs w:val="18"/>
              </w:rPr>
              <w:t xml:space="preserve">E </w:t>
            </w:r>
            <w:r w:rsidRPr="00205765">
              <w:rPr>
                <w:rFonts w:ascii="Arial" w:hAnsi="Arial" w:cs="Arial"/>
                <w:spacing w:val="-4"/>
                <w:sz w:val="18"/>
                <w:szCs w:val="18"/>
              </w:rPr>
              <w:t>FABRICAÇÃO</w:t>
            </w:r>
            <w:r w:rsidRPr="00205765">
              <w:rPr>
                <w:rFonts w:ascii="Arial" w:hAnsi="Arial" w:cs="Arial"/>
                <w:spacing w:val="-2"/>
                <w:sz w:val="18"/>
                <w:szCs w:val="18"/>
              </w:rPr>
              <w:t xml:space="preserve"> </w:t>
            </w:r>
            <w:r w:rsidRPr="00205765">
              <w:rPr>
                <w:rFonts w:ascii="Arial" w:hAnsi="Arial" w:cs="Arial"/>
                <w:spacing w:val="-4"/>
                <w:sz w:val="18"/>
                <w:szCs w:val="18"/>
              </w:rPr>
              <w:t>NACIONAL.</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5F4FEC">
            <w:pPr>
              <w:pStyle w:val="TableParagraph"/>
              <w:tabs>
                <w:tab w:val="left" w:pos="2317"/>
                <w:tab w:val="left" w:pos="2795"/>
              </w:tabs>
              <w:jc w:val="both"/>
              <w:rPr>
                <w:rFonts w:ascii="Arial" w:hAnsi="Arial" w:cs="Arial"/>
                <w:sz w:val="18"/>
                <w:szCs w:val="18"/>
              </w:rPr>
            </w:pPr>
            <w:r w:rsidRPr="00205765">
              <w:rPr>
                <w:rFonts w:ascii="Arial" w:hAnsi="Arial" w:cs="Arial"/>
                <w:spacing w:val="-3"/>
                <w:sz w:val="18"/>
                <w:szCs w:val="18"/>
              </w:rPr>
              <w:t xml:space="preserve">LAPISEIRA </w:t>
            </w:r>
            <w:r w:rsidRPr="00205765">
              <w:rPr>
                <w:rFonts w:ascii="Arial" w:hAnsi="Arial" w:cs="Arial"/>
                <w:sz w:val="18"/>
                <w:szCs w:val="18"/>
              </w:rPr>
              <w:t xml:space="preserve">Nº 05 - COMPOSIÇÃO: </w:t>
            </w:r>
            <w:r w:rsidRPr="00205765">
              <w:rPr>
                <w:rFonts w:ascii="Arial" w:hAnsi="Arial" w:cs="Arial"/>
                <w:spacing w:val="-3"/>
                <w:sz w:val="18"/>
                <w:szCs w:val="18"/>
              </w:rPr>
              <w:t>RESINAS TERMOPLÁSTICAS,</w:t>
            </w:r>
            <w:r w:rsidRPr="00205765">
              <w:rPr>
                <w:rFonts w:ascii="Arial" w:hAnsi="Arial" w:cs="Arial"/>
                <w:spacing w:val="-4"/>
                <w:sz w:val="18"/>
                <w:szCs w:val="18"/>
              </w:rPr>
              <w:t xml:space="preserve"> </w:t>
            </w:r>
            <w:r w:rsidRPr="00205765">
              <w:rPr>
                <w:rFonts w:ascii="Arial" w:hAnsi="Arial" w:cs="Arial"/>
                <w:sz w:val="18"/>
                <w:szCs w:val="18"/>
              </w:rPr>
              <w:t>MOLA</w:t>
            </w:r>
            <w:r w:rsidR="005F4FEC">
              <w:rPr>
                <w:rFonts w:ascii="Arial" w:hAnsi="Arial" w:cs="Arial"/>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pacing w:val="-3"/>
                <w:sz w:val="18"/>
                <w:szCs w:val="18"/>
              </w:rPr>
              <w:t>AÇO CARBONO, BORRACHA</w:t>
            </w:r>
            <w:r w:rsidRPr="00205765">
              <w:rPr>
                <w:rFonts w:ascii="Arial" w:hAnsi="Arial" w:cs="Arial"/>
                <w:spacing w:val="-4"/>
                <w:sz w:val="18"/>
                <w:szCs w:val="18"/>
              </w:rPr>
              <w:t xml:space="preserve"> </w:t>
            </w:r>
            <w:r w:rsidRPr="00205765">
              <w:rPr>
                <w:rFonts w:ascii="Arial" w:hAnsi="Arial" w:cs="Arial"/>
                <w:spacing w:val="-3"/>
                <w:sz w:val="18"/>
                <w:szCs w:val="18"/>
              </w:rPr>
              <w:t>SINTÉTICA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5F4FEC">
            <w:pPr>
              <w:pStyle w:val="TableParagraph"/>
              <w:tabs>
                <w:tab w:val="left" w:pos="2317"/>
                <w:tab w:val="left" w:pos="2795"/>
              </w:tabs>
              <w:jc w:val="both"/>
              <w:rPr>
                <w:rFonts w:ascii="Arial" w:hAnsi="Arial" w:cs="Arial"/>
                <w:sz w:val="18"/>
                <w:szCs w:val="18"/>
              </w:rPr>
            </w:pPr>
            <w:r w:rsidRPr="00205765">
              <w:rPr>
                <w:rFonts w:ascii="Arial" w:hAnsi="Arial" w:cs="Arial"/>
                <w:spacing w:val="-3"/>
                <w:sz w:val="18"/>
                <w:szCs w:val="18"/>
              </w:rPr>
              <w:t xml:space="preserve">LAPISEIRA </w:t>
            </w:r>
            <w:r w:rsidRPr="00205765">
              <w:rPr>
                <w:rFonts w:ascii="Arial" w:hAnsi="Arial" w:cs="Arial"/>
                <w:sz w:val="18"/>
                <w:szCs w:val="18"/>
              </w:rPr>
              <w:t xml:space="preserve">Nº 07 - COMPOSIÇÃO: </w:t>
            </w:r>
            <w:r w:rsidRPr="00205765">
              <w:rPr>
                <w:rFonts w:ascii="Arial" w:hAnsi="Arial" w:cs="Arial"/>
                <w:spacing w:val="-3"/>
                <w:sz w:val="18"/>
                <w:szCs w:val="18"/>
              </w:rPr>
              <w:t>RESINAS TERMOPLÁSTICAS,</w:t>
            </w:r>
            <w:r w:rsidRPr="00205765">
              <w:rPr>
                <w:rFonts w:ascii="Arial" w:hAnsi="Arial" w:cs="Arial"/>
                <w:spacing w:val="-4"/>
                <w:sz w:val="18"/>
                <w:szCs w:val="18"/>
              </w:rPr>
              <w:t xml:space="preserve"> </w:t>
            </w:r>
            <w:r w:rsidRPr="00205765">
              <w:rPr>
                <w:rFonts w:ascii="Arial" w:hAnsi="Arial" w:cs="Arial"/>
                <w:sz w:val="18"/>
                <w:szCs w:val="18"/>
              </w:rPr>
              <w:t>MOLA</w:t>
            </w:r>
            <w:r w:rsidR="005F4FEC">
              <w:rPr>
                <w:rFonts w:ascii="Arial" w:hAnsi="Arial" w:cs="Arial"/>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pacing w:val="-3"/>
                <w:sz w:val="18"/>
                <w:szCs w:val="18"/>
              </w:rPr>
              <w:t>AÇO CARBONO, BORRACHA</w:t>
            </w:r>
            <w:r w:rsidRPr="00205765">
              <w:rPr>
                <w:rFonts w:ascii="Arial" w:hAnsi="Arial" w:cs="Arial"/>
                <w:spacing w:val="-4"/>
                <w:sz w:val="18"/>
                <w:szCs w:val="18"/>
              </w:rPr>
              <w:t xml:space="preserve"> </w:t>
            </w:r>
            <w:r w:rsidRPr="00205765">
              <w:rPr>
                <w:rFonts w:ascii="Arial" w:hAnsi="Arial" w:cs="Arial"/>
                <w:spacing w:val="-3"/>
                <w:sz w:val="18"/>
                <w:szCs w:val="18"/>
              </w:rPr>
              <w:t>SINTÉTICA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GRAFITE N° 05 CADA CAIXA COM NO MÍNIMO 24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GRAFITE N° 07 CADA CAIXA COM NO MÍNIMO 24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LIVRO DE ATA, COM 100 FLH, COM NUMERAÇÃO TIPOGRÁFICA, MEDIDNDO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310 X 210 MM, CAPA DURA</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66"/>
              <w:jc w:val="center"/>
              <w:rPr>
                <w:rFonts w:ascii="Arial" w:hAnsi="Arial" w:cs="Arial"/>
                <w:sz w:val="18"/>
                <w:szCs w:val="18"/>
              </w:rPr>
            </w:pPr>
            <w:r w:rsidRPr="00205765">
              <w:rPr>
                <w:rFonts w:ascii="Arial" w:hAnsi="Arial" w:cs="Arial"/>
                <w:color w:val="000009"/>
                <w:sz w:val="18"/>
                <w:szCs w:val="18"/>
              </w:rPr>
              <w:t>98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19"/>
              <w:jc w:val="center"/>
              <w:rPr>
                <w:rFonts w:ascii="Arial" w:hAnsi="Arial" w:cs="Arial"/>
                <w:sz w:val="18"/>
                <w:szCs w:val="18"/>
              </w:rPr>
            </w:pPr>
          </w:p>
          <w:p w:rsidR="00205765" w:rsidRPr="00205765" w:rsidRDefault="00205765" w:rsidP="00205765">
            <w:pPr>
              <w:pStyle w:val="TableParagraph"/>
              <w:ind w:left="19"/>
              <w:jc w:val="center"/>
              <w:rPr>
                <w:rFonts w:ascii="Arial" w:hAnsi="Arial" w:cs="Arial"/>
                <w:sz w:val="18"/>
                <w:szCs w:val="18"/>
              </w:rPr>
            </w:pPr>
          </w:p>
          <w:p w:rsidR="00205765" w:rsidRPr="00205765" w:rsidRDefault="00205765" w:rsidP="00205765">
            <w:pPr>
              <w:pStyle w:val="TableParagraph"/>
              <w:ind w:left="1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ind w:firstLine="76"/>
              <w:jc w:val="both"/>
              <w:rPr>
                <w:rFonts w:ascii="Arial" w:hAnsi="Arial" w:cs="Arial"/>
                <w:sz w:val="18"/>
                <w:szCs w:val="18"/>
              </w:rPr>
            </w:pPr>
            <w:r w:rsidRPr="00205765">
              <w:rPr>
                <w:rFonts w:ascii="Arial" w:hAnsi="Arial" w:cs="Arial"/>
                <w:sz w:val="18"/>
                <w:szCs w:val="18"/>
              </w:rPr>
              <w:t>LIVRO DE ATA, COM 200 FLH, COM NUMERAÇÃO TIPOGRÁFICA, MEDIDNDO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310 X 210MM</w:t>
            </w:r>
          </w:p>
        </w:tc>
        <w:tc>
          <w:tcPr>
            <w:tcW w:w="1276" w:type="dxa"/>
          </w:tcPr>
          <w:p w:rsidR="00205765" w:rsidRPr="00205765" w:rsidRDefault="00205765" w:rsidP="00205765">
            <w:pPr>
              <w:pStyle w:val="TableParagraph"/>
              <w:ind w:left="28"/>
              <w:jc w:val="center"/>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66"/>
              <w:rPr>
                <w:rFonts w:ascii="Arial" w:hAnsi="Arial" w:cs="Arial"/>
                <w:sz w:val="18"/>
                <w:szCs w:val="18"/>
              </w:rPr>
            </w:pPr>
            <w:r w:rsidRPr="00205765">
              <w:rPr>
                <w:rFonts w:ascii="Arial" w:hAnsi="Arial" w:cs="Arial"/>
                <w:color w:val="000009"/>
                <w:sz w:val="18"/>
                <w:szCs w:val="18"/>
              </w:rPr>
              <w:t>99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LIVRO DE PONTO MODELO 10.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42</w:t>
            </w:r>
          </w:p>
        </w:tc>
        <w:tc>
          <w:tcPr>
            <w:tcW w:w="2832" w:type="dxa"/>
          </w:tcPr>
          <w:p w:rsidR="00205765" w:rsidRPr="00205765" w:rsidRDefault="00205765" w:rsidP="005F4FEC">
            <w:pPr>
              <w:pStyle w:val="TableParagraph"/>
              <w:tabs>
                <w:tab w:val="left" w:pos="1694"/>
              </w:tabs>
              <w:jc w:val="both"/>
              <w:rPr>
                <w:rFonts w:ascii="Arial" w:hAnsi="Arial" w:cs="Arial"/>
                <w:sz w:val="18"/>
                <w:szCs w:val="18"/>
              </w:rPr>
            </w:pPr>
            <w:r w:rsidRPr="00205765">
              <w:rPr>
                <w:rFonts w:ascii="Arial" w:hAnsi="Arial" w:cs="Arial"/>
                <w:sz w:val="18"/>
                <w:szCs w:val="18"/>
              </w:rPr>
              <w:t>LIVRO</w:t>
            </w:r>
            <w:r w:rsidR="005F4FEC">
              <w:rPr>
                <w:rFonts w:ascii="Arial" w:hAnsi="Arial" w:cs="Arial"/>
                <w:sz w:val="18"/>
                <w:szCs w:val="18"/>
              </w:rPr>
              <w:t xml:space="preserve"> </w:t>
            </w:r>
            <w:r w:rsidRPr="00205765">
              <w:rPr>
                <w:rFonts w:ascii="Arial" w:hAnsi="Arial" w:cs="Arial"/>
                <w:spacing w:val="-4"/>
                <w:sz w:val="18"/>
                <w:szCs w:val="18"/>
              </w:rPr>
              <w:t xml:space="preserve">PROTOCOLO </w:t>
            </w:r>
            <w:r w:rsidRPr="00205765">
              <w:rPr>
                <w:rFonts w:ascii="Arial" w:hAnsi="Arial" w:cs="Arial"/>
                <w:sz w:val="18"/>
                <w:szCs w:val="18"/>
              </w:rPr>
              <w:t>CORRESPONDÊNCIA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07</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LIVRO REGISTRO GERAL DE MATRÍCULA MOD. 341</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5F4FEC">
            <w:pPr>
              <w:pStyle w:val="TableParagraph"/>
              <w:tabs>
                <w:tab w:val="left" w:pos="1608"/>
              </w:tabs>
              <w:jc w:val="both"/>
              <w:rPr>
                <w:rFonts w:ascii="Arial" w:hAnsi="Arial" w:cs="Arial"/>
                <w:sz w:val="18"/>
                <w:szCs w:val="18"/>
              </w:rPr>
            </w:pPr>
            <w:r w:rsidRPr="00205765">
              <w:rPr>
                <w:rFonts w:ascii="Arial" w:hAnsi="Arial" w:cs="Arial"/>
                <w:sz w:val="18"/>
                <w:szCs w:val="18"/>
              </w:rPr>
              <w:t>LIVRO</w:t>
            </w:r>
            <w:r w:rsidR="005F4FEC">
              <w:rPr>
                <w:rFonts w:ascii="Arial" w:hAnsi="Arial" w:cs="Arial"/>
                <w:sz w:val="18"/>
                <w:szCs w:val="18"/>
              </w:rPr>
              <w:t xml:space="preserve"> </w:t>
            </w:r>
            <w:r w:rsidRPr="00205765">
              <w:rPr>
                <w:rFonts w:ascii="Arial" w:hAnsi="Arial" w:cs="Arial"/>
                <w:spacing w:val="-4"/>
                <w:sz w:val="18"/>
                <w:szCs w:val="18"/>
              </w:rPr>
              <w:t xml:space="preserve">OCORRÊNCIA </w:t>
            </w:r>
            <w:r w:rsidRPr="00205765">
              <w:rPr>
                <w:rFonts w:ascii="Arial" w:hAnsi="Arial" w:cs="Arial"/>
                <w:spacing w:val="-3"/>
                <w:sz w:val="18"/>
                <w:szCs w:val="18"/>
              </w:rPr>
              <w:t>FUNCIONÁRIO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07</w:t>
            </w:r>
          </w:p>
        </w:tc>
        <w:tc>
          <w:tcPr>
            <w:tcW w:w="2832" w:type="dxa"/>
          </w:tcPr>
          <w:p w:rsidR="00205765" w:rsidRPr="00205765" w:rsidRDefault="00205765" w:rsidP="005F4FEC">
            <w:pPr>
              <w:pStyle w:val="TableParagraph"/>
              <w:tabs>
                <w:tab w:val="left" w:pos="1909"/>
              </w:tabs>
              <w:jc w:val="both"/>
              <w:rPr>
                <w:rFonts w:ascii="Arial" w:hAnsi="Arial" w:cs="Arial"/>
                <w:sz w:val="18"/>
                <w:szCs w:val="18"/>
              </w:rPr>
            </w:pPr>
            <w:r w:rsidRPr="00205765">
              <w:rPr>
                <w:rFonts w:ascii="Arial" w:hAnsi="Arial" w:cs="Arial"/>
                <w:sz w:val="18"/>
                <w:szCs w:val="18"/>
              </w:rPr>
              <w:t>LIVRO</w:t>
            </w:r>
            <w:r w:rsidR="005F4FEC">
              <w:rPr>
                <w:rFonts w:ascii="Arial" w:hAnsi="Arial" w:cs="Arial"/>
                <w:sz w:val="18"/>
                <w:szCs w:val="18"/>
              </w:rPr>
              <w:t xml:space="preserve"> </w:t>
            </w:r>
            <w:r w:rsidRPr="00205765">
              <w:rPr>
                <w:rFonts w:ascii="Arial" w:hAnsi="Arial" w:cs="Arial"/>
                <w:spacing w:val="-3"/>
                <w:sz w:val="18"/>
                <w:szCs w:val="18"/>
              </w:rPr>
              <w:t>RELAÇÃO</w:t>
            </w:r>
            <w:r w:rsidR="005F4FEC">
              <w:rPr>
                <w:rFonts w:ascii="Arial" w:hAnsi="Arial" w:cs="Arial"/>
                <w:spacing w:val="-3"/>
                <w:sz w:val="18"/>
                <w:szCs w:val="18"/>
              </w:rPr>
              <w:t xml:space="preserve"> </w:t>
            </w:r>
            <w:r w:rsidRPr="00205765">
              <w:rPr>
                <w:rFonts w:ascii="Arial" w:hAnsi="Arial" w:cs="Arial"/>
                <w:sz w:val="18"/>
                <w:szCs w:val="18"/>
              </w:rPr>
              <w:t>TRANSFERÊNCIA EXPEDIDA E RECEBIDA MOD. 318</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104</w:t>
            </w:r>
          </w:p>
        </w:tc>
        <w:tc>
          <w:tcPr>
            <w:tcW w:w="1095" w:type="dxa"/>
          </w:tcPr>
          <w:p w:rsidR="00205765" w:rsidRPr="00205765" w:rsidRDefault="00205765" w:rsidP="00205765">
            <w:pPr>
              <w:pStyle w:val="TableParagraph"/>
              <w:ind w:left="30"/>
              <w:jc w:val="center"/>
              <w:rPr>
                <w:rFonts w:ascii="Arial" w:hAnsi="Arial" w:cs="Arial"/>
                <w:i/>
                <w:sz w:val="18"/>
                <w:szCs w:val="18"/>
              </w:rPr>
            </w:pPr>
            <w:r w:rsidRPr="00205765">
              <w:rPr>
                <w:rFonts w:ascii="Arial" w:hAnsi="Arial" w:cs="Arial"/>
                <w:i/>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01</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LIVRO TERMO DE VISITA DO INSPETOR MOD. 08</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LIVRO ATA DOS RESULTADOS FINAIS DA ESCOLA MOD. 36- 100 FOLHAS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370</w:t>
            </w:r>
          </w:p>
        </w:tc>
        <w:tc>
          <w:tcPr>
            <w:tcW w:w="2832" w:type="dxa"/>
          </w:tcPr>
          <w:p w:rsidR="00205765" w:rsidRPr="00205765" w:rsidRDefault="00205765" w:rsidP="005F4FEC">
            <w:pPr>
              <w:pStyle w:val="TableParagraph"/>
              <w:tabs>
                <w:tab w:val="left" w:pos="2698"/>
              </w:tabs>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A4 </w:t>
            </w:r>
            <w:r w:rsidRPr="00205765">
              <w:rPr>
                <w:rFonts w:ascii="Arial" w:hAnsi="Arial" w:cs="Arial"/>
                <w:sz w:val="18"/>
                <w:szCs w:val="18"/>
              </w:rPr>
              <w:t xml:space="preserve">– 210  MM  X 297  MM  – 75G/ M²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10 PACOTES    DE  </w:t>
            </w:r>
            <w:r w:rsidRPr="00205765">
              <w:rPr>
                <w:rFonts w:ascii="Arial" w:hAnsi="Arial" w:cs="Arial"/>
                <w:spacing w:val="19"/>
                <w:sz w:val="18"/>
                <w:szCs w:val="18"/>
              </w:rPr>
              <w:t xml:space="preserve"> </w:t>
            </w:r>
            <w:r w:rsidRPr="00205765">
              <w:rPr>
                <w:rFonts w:ascii="Arial" w:hAnsi="Arial" w:cs="Arial"/>
                <w:sz w:val="18"/>
                <w:szCs w:val="18"/>
              </w:rPr>
              <w:t>500</w:t>
            </w:r>
            <w:r w:rsidRPr="00205765">
              <w:rPr>
                <w:rFonts w:ascii="Arial" w:hAnsi="Arial" w:cs="Arial"/>
                <w:spacing w:val="-1"/>
                <w:sz w:val="18"/>
                <w:szCs w:val="18"/>
              </w:rPr>
              <w:t xml:space="preserve"> </w:t>
            </w:r>
            <w:r w:rsidRPr="00205765">
              <w:rPr>
                <w:rFonts w:ascii="Arial" w:hAnsi="Arial" w:cs="Arial"/>
                <w:spacing w:val="-3"/>
                <w:sz w:val="18"/>
                <w:szCs w:val="18"/>
              </w:rPr>
              <w:t>FOLHAS</w:t>
            </w:r>
            <w:r w:rsidR="005F4FEC">
              <w:rPr>
                <w:rFonts w:ascii="Arial" w:hAnsi="Arial" w:cs="Arial"/>
                <w:spacing w:val="-3"/>
                <w:sz w:val="18"/>
                <w:szCs w:val="18"/>
              </w:rPr>
              <w:t xml:space="preserve"> </w:t>
            </w:r>
            <w:r w:rsidRPr="00205765">
              <w:rPr>
                <w:rFonts w:ascii="Arial" w:hAnsi="Arial" w:cs="Arial"/>
                <w:spacing w:val="-3"/>
                <w:sz w:val="18"/>
                <w:szCs w:val="18"/>
              </w:rPr>
              <w:t xml:space="preserve">CADA </w:t>
            </w:r>
            <w:r w:rsidRPr="00205765">
              <w:rPr>
                <w:rFonts w:ascii="Arial" w:hAnsi="Arial" w:cs="Arial"/>
                <w:sz w:val="18"/>
                <w:szCs w:val="18"/>
              </w:rPr>
              <w:t>PACOTE.</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lastRenderedPageBreak/>
              <w:t>107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OFICIO </w:t>
            </w:r>
            <w:r w:rsidRPr="00205765">
              <w:rPr>
                <w:rFonts w:ascii="Arial" w:hAnsi="Arial" w:cs="Arial"/>
                <w:sz w:val="18"/>
                <w:szCs w:val="18"/>
              </w:rPr>
              <w:t xml:space="preserve">2 – 216 MM X 330 MM  – 75G/ M²  –  </w:t>
            </w:r>
            <w:r w:rsidRPr="00205765">
              <w:rPr>
                <w:rFonts w:ascii="Arial" w:hAnsi="Arial" w:cs="Arial"/>
                <w:spacing w:val="-3"/>
                <w:sz w:val="18"/>
                <w:szCs w:val="18"/>
              </w:rPr>
              <w:t xml:space="preserve">CADA  CAIXA </w:t>
            </w:r>
            <w:r w:rsidRPr="00205765">
              <w:rPr>
                <w:rFonts w:ascii="Arial" w:hAnsi="Arial" w:cs="Arial"/>
                <w:sz w:val="18"/>
                <w:szCs w:val="18"/>
              </w:rPr>
              <w:t>COM NO MÍNIMO 10 PACOTES</w:t>
            </w:r>
            <w:r w:rsidRPr="00205765">
              <w:rPr>
                <w:rFonts w:ascii="Arial" w:hAnsi="Arial" w:cs="Arial"/>
                <w:spacing w:val="-5"/>
                <w:sz w:val="18"/>
                <w:szCs w:val="18"/>
              </w:rPr>
              <w:t xml:space="preserve"> </w:t>
            </w:r>
            <w:r w:rsidRPr="00205765">
              <w:rPr>
                <w:rFonts w:ascii="Arial" w:hAnsi="Arial" w:cs="Arial"/>
                <w:sz w:val="18"/>
                <w:szCs w:val="18"/>
              </w:rPr>
              <w:t>DE</w:t>
            </w:r>
            <w:r w:rsidR="005F4FEC">
              <w:rPr>
                <w:rFonts w:ascii="Arial" w:hAnsi="Arial" w:cs="Arial"/>
                <w:sz w:val="18"/>
                <w:szCs w:val="18"/>
              </w:rPr>
              <w:t xml:space="preserve"> </w:t>
            </w:r>
            <w:r w:rsidRPr="00205765">
              <w:rPr>
                <w:rFonts w:ascii="Arial" w:hAnsi="Arial" w:cs="Arial"/>
                <w:sz w:val="18"/>
                <w:szCs w:val="18"/>
              </w:rPr>
              <w:t>500</w:t>
            </w:r>
            <w:r w:rsidR="005F4FEC">
              <w:rPr>
                <w:rFonts w:ascii="Arial" w:hAnsi="Arial" w:cs="Arial"/>
                <w:sz w:val="18"/>
                <w:szCs w:val="18"/>
              </w:rPr>
              <w:t xml:space="preserve"> </w:t>
            </w:r>
            <w:r w:rsidRPr="00205765">
              <w:rPr>
                <w:rFonts w:ascii="Arial" w:hAnsi="Arial" w:cs="Arial"/>
                <w:spacing w:val="-3"/>
                <w:sz w:val="18"/>
                <w:szCs w:val="18"/>
              </w:rPr>
              <w:t>FOLHAS</w:t>
            </w:r>
            <w:r w:rsidR="005F4FEC">
              <w:rPr>
                <w:rFonts w:ascii="Arial" w:hAnsi="Arial" w:cs="Arial"/>
                <w:spacing w:val="-3"/>
                <w:sz w:val="18"/>
                <w:szCs w:val="18"/>
              </w:rPr>
              <w:t xml:space="preserve"> </w:t>
            </w:r>
            <w:r w:rsidRPr="00205765">
              <w:rPr>
                <w:rFonts w:ascii="Arial" w:hAnsi="Arial" w:cs="Arial"/>
                <w:spacing w:val="-3"/>
                <w:sz w:val="18"/>
                <w:szCs w:val="18"/>
              </w:rPr>
              <w:t>CADA</w:t>
            </w:r>
            <w:r w:rsidR="005F4FEC">
              <w:rPr>
                <w:rFonts w:ascii="Arial" w:hAnsi="Arial" w:cs="Arial"/>
                <w:spacing w:val="-3"/>
                <w:sz w:val="18"/>
                <w:szCs w:val="18"/>
              </w:rPr>
              <w:t xml:space="preserve"> </w:t>
            </w:r>
            <w:r w:rsidRPr="00205765">
              <w:rPr>
                <w:rFonts w:ascii="Arial" w:hAnsi="Arial" w:cs="Arial"/>
                <w:sz w:val="18"/>
                <w:szCs w:val="18"/>
              </w:rPr>
              <w:t>PACOTE.</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5F4FEC">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sidR="005F4FEC">
              <w:rPr>
                <w:rFonts w:ascii="Arial" w:hAnsi="Arial" w:cs="Arial"/>
                <w:sz w:val="18"/>
                <w:szCs w:val="18"/>
              </w:rPr>
              <w:t xml:space="preserve"> </w:t>
            </w:r>
            <w:r w:rsidRPr="00205765">
              <w:rPr>
                <w:rFonts w:ascii="Arial" w:hAnsi="Arial" w:cs="Arial"/>
                <w:sz w:val="18"/>
                <w:szCs w:val="18"/>
              </w:rPr>
              <w:t>P/</w:t>
            </w:r>
            <w:r w:rsidR="005F4FEC">
              <w:rPr>
                <w:rFonts w:ascii="Arial" w:hAnsi="Arial" w:cs="Arial"/>
                <w:sz w:val="18"/>
                <w:szCs w:val="18"/>
              </w:rPr>
              <w:t xml:space="preserve"> </w:t>
            </w:r>
            <w:r w:rsidRPr="00205765">
              <w:rPr>
                <w:rFonts w:ascii="Arial" w:hAnsi="Arial" w:cs="Arial"/>
                <w:spacing w:val="-3"/>
                <w:sz w:val="18"/>
                <w:szCs w:val="18"/>
              </w:rPr>
              <w:t>RECADO</w:t>
            </w:r>
            <w:r w:rsidR="005F4FEC">
              <w:rPr>
                <w:rFonts w:ascii="Arial" w:hAnsi="Arial" w:cs="Arial"/>
                <w:spacing w:val="-3"/>
                <w:sz w:val="18"/>
                <w:szCs w:val="18"/>
              </w:rPr>
              <w:t xml:space="preserve"> </w:t>
            </w:r>
            <w:r w:rsidRPr="00205765">
              <w:rPr>
                <w:rFonts w:ascii="Arial" w:hAnsi="Arial" w:cs="Arial"/>
                <w:sz w:val="18"/>
                <w:szCs w:val="18"/>
              </w:rPr>
              <w:t>C/</w:t>
            </w:r>
            <w:r w:rsidR="005F4FEC">
              <w:rPr>
                <w:rFonts w:ascii="Arial" w:hAnsi="Arial" w:cs="Arial"/>
                <w:sz w:val="18"/>
                <w:szCs w:val="18"/>
              </w:rPr>
              <w:t xml:space="preserve"> </w:t>
            </w:r>
            <w:r w:rsidRPr="00205765">
              <w:rPr>
                <w:rFonts w:ascii="Arial" w:hAnsi="Arial" w:cs="Arial"/>
                <w:sz w:val="18"/>
                <w:szCs w:val="18"/>
              </w:rPr>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76X102MM COM</w:t>
            </w:r>
            <w:r w:rsidRPr="00205765">
              <w:rPr>
                <w:rFonts w:ascii="Arial" w:hAnsi="Arial" w:cs="Arial"/>
                <w:spacing w:val="-13"/>
                <w:sz w:val="18"/>
                <w:szCs w:val="18"/>
              </w:rPr>
              <w:t xml:space="preserve"> </w:t>
            </w:r>
            <w:r w:rsidRPr="00205765">
              <w:rPr>
                <w:rFonts w:ascii="Arial" w:hAnsi="Arial" w:cs="Arial"/>
                <w:sz w:val="18"/>
                <w:szCs w:val="18"/>
              </w:rPr>
              <w:t xml:space="preserve">100 </w:t>
            </w:r>
            <w:r w:rsidRPr="00205765">
              <w:rPr>
                <w:rFonts w:ascii="Arial" w:hAnsi="Arial" w:cs="Arial"/>
                <w:spacing w:val="-3"/>
                <w:sz w:val="18"/>
                <w:szCs w:val="18"/>
              </w:rPr>
              <w:t xml:space="preserve">FOLHAS </w:t>
            </w:r>
            <w:r w:rsidRPr="00205765">
              <w:rPr>
                <w:rFonts w:ascii="Arial" w:hAnsi="Arial" w:cs="Arial"/>
                <w:spacing w:val="-4"/>
                <w:sz w:val="18"/>
                <w:szCs w:val="18"/>
              </w:rPr>
              <w:t>(AUTO-ADESIVO)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109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DIÁRIO DE CLASSE - ENSINO FUNDAMENTAL – MOD. 063</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VERMELHO</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VERDE</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112</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p>
        </w:tc>
        <w:tc>
          <w:tcPr>
            <w:tcW w:w="2832" w:type="dxa"/>
          </w:tcPr>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COR:AZUL</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113</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COR:ROSA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114</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COR:PRETO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323"/>
              <w:rPr>
                <w:rFonts w:ascii="Arial" w:hAnsi="Arial" w:cs="Arial"/>
                <w:sz w:val="18"/>
                <w:szCs w:val="18"/>
              </w:rPr>
            </w:pPr>
            <w:r w:rsidRPr="00205765">
              <w:rPr>
                <w:rFonts w:ascii="Arial" w:hAnsi="Arial" w:cs="Arial"/>
                <w:color w:val="000009"/>
                <w:sz w:val="18"/>
                <w:szCs w:val="18"/>
              </w:rPr>
              <w:t>115</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COR:AMARELO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116</w:t>
            </w:r>
          </w:p>
        </w:tc>
        <w:tc>
          <w:tcPr>
            <w:tcW w:w="1095" w:type="dxa"/>
          </w:tcPr>
          <w:p w:rsidR="00205765" w:rsidRPr="00205765" w:rsidRDefault="00205765" w:rsidP="00205765">
            <w:pPr>
              <w:pStyle w:val="TableParagraph"/>
              <w:jc w:val="center"/>
              <w:rPr>
                <w:rFonts w:ascii="Arial" w:hAnsi="Arial" w:cs="Arial"/>
                <w:sz w:val="18"/>
                <w:szCs w:val="18"/>
              </w:rPr>
            </w:pP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LARANJA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117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MARRON</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118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VIOLETA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119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CARTOLINAS AMARELA 150 GR, 50 X</w:t>
            </w:r>
          </w:p>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66 CM - GM/2,</w:t>
            </w:r>
            <w:r w:rsidR="005F4FEC">
              <w:rPr>
                <w:rFonts w:ascii="Arial" w:hAnsi="Arial" w:cs="Arial"/>
                <w:sz w:val="18"/>
                <w:szCs w:val="18"/>
              </w:rPr>
              <w:t xml:space="preserve"> </w:t>
            </w:r>
            <w:r w:rsidRPr="00205765">
              <w:rPr>
                <w:rFonts w:ascii="Arial" w:hAnsi="Arial" w:cs="Arial"/>
                <w:spacing w:val="-4"/>
                <w:sz w:val="18"/>
                <w:szCs w:val="18"/>
              </w:rPr>
              <w:t>UMIDADE</w:t>
            </w:r>
            <w:r w:rsidR="005F4FEC">
              <w:rPr>
                <w:rFonts w:ascii="Arial" w:hAnsi="Arial" w:cs="Arial"/>
                <w:spacing w:val="-4"/>
                <w:sz w:val="18"/>
                <w:szCs w:val="18"/>
              </w:rPr>
              <w:t xml:space="preserve"> </w:t>
            </w:r>
            <w:r w:rsidRPr="00205765">
              <w:rPr>
                <w:rFonts w:ascii="Arial" w:hAnsi="Arial" w:cs="Arial"/>
                <w:sz w:val="18"/>
                <w:szCs w:val="18"/>
              </w:rPr>
              <w:t>TOLERÁVEL</w:t>
            </w:r>
            <w:r w:rsidR="005F4FEC">
              <w:rPr>
                <w:rFonts w:ascii="Arial" w:hAnsi="Arial" w:cs="Arial"/>
                <w:sz w:val="18"/>
                <w:szCs w:val="18"/>
              </w:rPr>
              <w:t xml:space="preserve"> </w:t>
            </w:r>
            <w:r w:rsidRPr="00205765">
              <w:rPr>
                <w:rFonts w:ascii="Arial" w:hAnsi="Arial" w:cs="Arial"/>
                <w:sz w:val="18"/>
                <w:szCs w:val="18"/>
              </w:rPr>
              <w:t xml:space="preserve">4,5%, </w:t>
            </w:r>
            <w:r w:rsidRPr="00205765">
              <w:rPr>
                <w:rFonts w:ascii="Arial" w:hAnsi="Arial" w:cs="Arial"/>
                <w:spacing w:val="-7"/>
                <w:sz w:val="18"/>
                <w:szCs w:val="18"/>
              </w:rPr>
              <w:t xml:space="preserve">ALVURA </w:t>
            </w:r>
            <w:r w:rsidRPr="00205765">
              <w:rPr>
                <w:rFonts w:ascii="Arial" w:hAnsi="Arial" w:cs="Arial"/>
                <w:sz w:val="18"/>
                <w:szCs w:val="18"/>
              </w:rPr>
              <w:t>90,0%,</w:t>
            </w:r>
            <w:r w:rsidR="005F4FEC">
              <w:rPr>
                <w:rFonts w:ascii="Arial" w:hAnsi="Arial" w:cs="Arial"/>
                <w:sz w:val="18"/>
                <w:szCs w:val="18"/>
              </w:rPr>
              <w:t xml:space="preserve"> </w:t>
            </w:r>
            <w:r w:rsidRPr="00205765">
              <w:rPr>
                <w:rFonts w:ascii="Arial" w:hAnsi="Arial" w:cs="Arial"/>
                <w:sz w:val="18"/>
                <w:szCs w:val="18"/>
              </w:rPr>
              <w:t>PESO</w:t>
            </w:r>
            <w:r w:rsidR="005F4FEC">
              <w:rPr>
                <w:rFonts w:ascii="Arial" w:hAnsi="Arial" w:cs="Arial"/>
                <w:sz w:val="18"/>
                <w:szCs w:val="18"/>
              </w:rPr>
              <w:t xml:space="preserve"> </w:t>
            </w:r>
            <w:r w:rsidRPr="00205765">
              <w:rPr>
                <w:rFonts w:ascii="Arial" w:hAnsi="Arial" w:cs="Arial"/>
                <w:sz w:val="18"/>
                <w:szCs w:val="18"/>
              </w:rPr>
              <w:t>POR RESMA 17,5 KG,</w:t>
            </w:r>
            <w:r w:rsidRPr="00205765">
              <w:rPr>
                <w:rFonts w:ascii="Arial" w:hAnsi="Arial" w:cs="Arial"/>
                <w:spacing w:val="-19"/>
                <w:sz w:val="18"/>
                <w:szCs w:val="18"/>
              </w:rPr>
              <w:t xml:space="preserve"> </w:t>
            </w:r>
            <w:r w:rsidRPr="00205765">
              <w:rPr>
                <w:rFonts w:ascii="Arial" w:hAnsi="Arial" w:cs="Arial"/>
                <w:sz w:val="18"/>
                <w:szCs w:val="18"/>
              </w:rPr>
              <w:t>C/</w:t>
            </w:r>
            <w:r w:rsidR="005F4FEC">
              <w:rPr>
                <w:rFonts w:ascii="Arial" w:hAnsi="Arial" w:cs="Arial"/>
                <w:sz w:val="18"/>
                <w:szCs w:val="18"/>
              </w:rPr>
              <w:t xml:space="preserve"> </w:t>
            </w:r>
            <w:r w:rsidRPr="00205765">
              <w:rPr>
                <w:rFonts w:ascii="Arial" w:hAnsi="Arial" w:cs="Arial"/>
                <w:sz w:val="18"/>
                <w:szCs w:val="18"/>
              </w:rPr>
              <w:t>100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CARTOLINAS AZUL 150 GR, 50 X</w:t>
            </w:r>
            <w:r w:rsidR="005F4FEC">
              <w:rPr>
                <w:rFonts w:ascii="Arial" w:hAnsi="Arial" w:cs="Arial"/>
                <w:sz w:val="18"/>
                <w:szCs w:val="18"/>
              </w:rPr>
              <w:t xml:space="preserve"> </w:t>
            </w:r>
            <w:r w:rsidRPr="00205765">
              <w:rPr>
                <w:rFonts w:ascii="Arial" w:hAnsi="Arial" w:cs="Arial"/>
                <w:sz w:val="18"/>
                <w:szCs w:val="18"/>
              </w:rPr>
              <w:t>66CM-GM/2,</w:t>
            </w:r>
            <w:r w:rsidRPr="00205765">
              <w:rPr>
                <w:rFonts w:ascii="Arial" w:hAnsi="Arial" w:cs="Arial"/>
                <w:spacing w:val="-4"/>
                <w:sz w:val="18"/>
                <w:szCs w:val="18"/>
              </w:rPr>
              <w:t>UMIDADE</w:t>
            </w:r>
            <w:r w:rsidR="005F4FEC">
              <w:rPr>
                <w:rFonts w:ascii="Arial" w:hAnsi="Arial" w:cs="Arial"/>
                <w:spacing w:val="-4"/>
                <w:sz w:val="18"/>
                <w:szCs w:val="18"/>
              </w:rPr>
              <w:t xml:space="preserve"> </w:t>
            </w:r>
            <w:r w:rsidRPr="00205765">
              <w:rPr>
                <w:rFonts w:ascii="Arial" w:hAnsi="Arial" w:cs="Arial"/>
                <w:sz w:val="18"/>
                <w:szCs w:val="18"/>
              </w:rPr>
              <w:t>TOLERÁVEL4,5%,</w:t>
            </w:r>
            <w:r w:rsidRPr="00205765">
              <w:rPr>
                <w:rFonts w:ascii="Arial" w:hAnsi="Arial" w:cs="Arial"/>
                <w:spacing w:val="-4"/>
                <w:sz w:val="18"/>
                <w:szCs w:val="18"/>
              </w:rPr>
              <w:t>ALVURA</w:t>
            </w:r>
            <w:r w:rsidRPr="00205765">
              <w:rPr>
                <w:rFonts w:ascii="Arial" w:hAnsi="Arial" w:cs="Arial"/>
                <w:spacing w:val="-17"/>
                <w:sz w:val="18"/>
                <w:szCs w:val="18"/>
              </w:rPr>
              <w:t xml:space="preserve"> </w:t>
            </w:r>
            <w:r w:rsidRPr="00205765">
              <w:rPr>
                <w:rFonts w:ascii="Arial" w:hAnsi="Arial" w:cs="Arial"/>
                <w:sz w:val="18"/>
                <w:szCs w:val="18"/>
              </w:rPr>
              <w:t xml:space="preserve">90,0%, PESO POR RESMA 17,5 KG, C/ 100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CARTOLINAS BRANCA 150 GR, 50 X 66 CM - GM/2, UMIDADE TOLERÁVEL 4,5%, ALVURA</w:t>
            </w:r>
          </w:p>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90,0%, PESO POR RESMA 17,5 KG,</w:t>
            </w:r>
          </w:p>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C/ 100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5F4FEC">
            <w:pPr>
              <w:pStyle w:val="TableParagraph"/>
              <w:tabs>
                <w:tab w:val="left" w:pos="728"/>
              </w:tabs>
              <w:jc w:val="both"/>
              <w:rPr>
                <w:rFonts w:ascii="Arial" w:hAnsi="Arial" w:cs="Arial"/>
                <w:sz w:val="18"/>
                <w:szCs w:val="18"/>
              </w:rPr>
            </w:pPr>
            <w:r w:rsidRPr="00205765">
              <w:rPr>
                <w:rFonts w:ascii="Arial" w:hAnsi="Arial" w:cs="Arial"/>
                <w:spacing w:val="-3"/>
                <w:sz w:val="18"/>
                <w:szCs w:val="18"/>
              </w:rPr>
              <w:t xml:space="preserve">CARTOLINAS </w:t>
            </w:r>
            <w:r w:rsidRPr="00205765">
              <w:rPr>
                <w:rFonts w:ascii="Arial" w:hAnsi="Arial" w:cs="Arial"/>
                <w:sz w:val="18"/>
                <w:szCs w:val="18"/>
              </w:rPr>
              <w:t xml:space="preserve">VERDE 150 GR, 50 X 66 CM - GM/2, </w:t>
            </w:r>
            <w:r w:rsidRPr="00205765">
              <w:rPr>
                <w:rFonts w:ascii="Arial" w:hAnsi="Arial" w:cs="Arial"/>
                <w:spacing w:val="-4"/>
                <w:sz w:val="18"/>
                <w:szCs w:val="18"/>
              </w:rPr>
              <w:t xml:space="preserve">UMIDADE </w:t>
            </w:r>
            <w:r w:rsidRPr="00205765">
              <w:rPr>
                <w:rFonts w:ascii="Arial" w:hAnsi="Arial" w:cs="Arial"/>
                <w:sz w:val="18"/>
                <w:szCs w:val="18"/>
              </w:rPr>
              <w:t>TOLERÁVEL 4,5%,</w:t>
            </w:r>
            <w:r w:rsidR="005F4FEC">
              <w:rPr>
                <w:rFonts w:ascii="Arial" w:hAnsi="Arial" w:cs="Arial"/>
                <w:sz w:val="18"/>
                <w:szCs w:val="18"/>
              </w:rPr>
              <w:t xml:space="preserve"> </w:t>
            </w:r>
            <w:r w:rsidRPr="00205765">
              <w:rPr>
                <w:rFonts w:ascii="Arial" w:hAnsi="Arial" w:cs="Arial"/>
                <w:spacing w:val="-4"/>
                <w:sz w:val="18"/>
                <w:szCs w:val="18"/>
              </w:rPr>
              <w:t>ALVURA</w:t>
            </w:r>
          </w:p>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90,0%, PESO POR RESMA 17,5 KG,</w:t>
            </w:r>
          </w:p>
          <w:p w:rsidR="00205765" w:rsidRPr="00205765" w:rsidRDefault="00205765" w:rsidP="005F4FEC">
            <w:pPr>
              <w:pStyle w:val="TableParagraph"/>
              <w:jc w:val="both"/>
              <w:rPr>
                <w:rFonts w:ascii="Arial" w:hAnsi="Arial" w:cs="Arial"/>
                <w:sz w:val="18"/>
                <w:szCs w:val="18"/>
              </w:rPr>
            </w:pPr>
            <w:r w:rsidRPr="00205765">
              <w:rPr>
                <w:rFonts w:ascii="Arial" w:hAnsi="Arial" w:cs="Arial"/>
                <w:sz w:val="18"/>
                <w:szCs w:val="18"/>
              </w:rPr>
              <w:t>C/ 100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LINHO  BEGE  180  G/M² 210X297MM – CADA PACOTE COM NO MÍNIMO 50 FOLHAS</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73</w:t>
            </w:r>
          </w:p>
        </w:tc>
        <w:tc>
          <w:tcPr>
            <w:tcW w:w="2832" w:type="dxa"/>
          </w:tcPr>
          <w:p w:rsidR="00205765" w:rsidRPr="00205765" w:rsidRDefault="00205765" w:rsidP="005F4FEC">
            <w:pPr>
              <w:pStyle w:val="TableParagraph"/>
              <w:tabs>
                <w:tab w:val="left" w:pos="1437"/>
              </w:tabs>
              <w:jc w:val="both"/>
              <w:rPr>
                <w:rFonts w:ascii="Arial" w:hAnsi="Arial" w:cs="Arial"/>
                <w:sz w:val="18"/>
                <w:szCs w:val="18"/>
              </w:rPr>
            </w:pPr>
            <w:r w:rsidRPr="00205765">
              <w:rPr>
                <w:rFonts w:ascii="Arial" w:hAnsi="Arial" w:cs="Arial"/>
                <w:sz w:val="18"/>
                <w:szCs w:val="18"/>
              </w:rPr>
              <w:t xml:space="preserve">PAPEL LINHO </w:t>
            </w:r>
            <w:r w:rsidRPr="00205765">
              <w:rPr>
                <w:rFonts w:ascii="Arial" w:hAnsi="Arial" w:cs="Arial"/>
                <w:spacing w:val="-3"/>
                <w:sz w:val="18"/>
                <w:szCs w:val="18"/>
              </w:rPr>
              <w:t xml:space="preserve">BRANCO </w:t>
            </w:r>
            <w:r w:rsidRPr="00205765">
              <w:rPr>
                <w:rFonts w:ascii="Arial" w:hAnsi="Arial" w:cs="Arial"/>
                <w:sz w:val="18"/>
                <w:szCs w:val="18"/>
              </w:rPr>
              <w:t xml:space="preserve">180 G/M² 210X297MM </w:t>
            </w:r>
            <w:r w:rsidRPr="00205765">
              <w:rPr>
                <w:rFonts w:ascii="Arial" w:hAnsi="Arial" w:cs="Arial"/>
                <w:spacing w:val="41"/>
                <w:sz w:val="18"/>
                <w:szCs w:val="18"/>
              </w:rPr>
              <w:t xml:space="preserve"> </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50 </w:t>
            </w:r>
            <w:r w:rsidRPr="00205765">
              <w:rPr>
                <w:rFonts w:ascii="Arial" w:hAnsi="Arial" w:cs="Arial"/>
                <w:spacing w:val="-3"/>
                <w:sz w:val="18"/>
                <w:szCs w:val="18"/>
              </w:rPr>
              <w:t>FOLHAS</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3"/>
                <w:sz w:val="18"/>
                <w:szCs w:val="18"/>
              </w:rPr>
              <w:t>AMARELA</w:t>
            </w:r>
          </w:p>
        </w:tc>
        <w:tc>
          <w:tcPr>
            <w:tcW w:w="1276" w:type="dxa"/>
          </w:tcPr>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4"/>
                <w:sz w:val="18"/>
                <w:szCs w:val="18"/>
              </w:rPr>
              <w:t>AZUL</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3"/>
                <w:sz w:val="18"/>
                <w:szCs w:val="18"/>
              </w:rPr>
              <w:t>BRANCA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COR: PRETO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129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SEDA, </w:t>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 xml:space="preserve">60 X 48CM, </w:t>
            </w:r>
            <w:r w:rsidRPr="00205765">
              <w:rPr>
                <w:rFonts w:ascii="Arial" w:hAnsi="Arial" w:cs="Arial"/>
                <w:spacing w:val="-3"/>
                <w:sz w:val="18"/>
                <w:szCs w:val="18"/>
              </w:rPr>
              <w:t>COR:ROSA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right="326"/>
              <w:jc w:val="center"/>
              <w:rPr>
                <w:rFonts w:ascii="Arial" w:hAnsi="Arial" w:cs="Arial"/>
                <w:sz w:val="18"/>
                <w:szCs w:val="18"/>
              </w:rPr>
            </w:pPr>
            <w:r w:rsidRPr="00205765">
              <w:rPr>
                <w:rFonts w:ascii="Arial" w:hAnsi="Arial" w:cs="Arial"/>
                <w:w w:val="95"/>
                <w:sz w:val="18"/>
                <w:szCs w:val="18"/>
              </w:rPr>
              <w:t>UNID</w:t>
            </w:r>
          </w:p>
        </w:tc>
        <w:tc>
          <w:tcPr>
            <w:tcW w:w="1134" w:type="dxa"/>
          </w:tcPr>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60X48, COR:</w:t>
            </w:r>
            <w:r w:rsidRPr="00205765">
              <w:rPr>
                <w:rFonts w:ascii="Arial" w:hAnsi="Arial" w:cs="Arial"/>
                <w:spacing w:val="-31"/>
                <w:sz w:val="18"/>
                <w:szCs w:val="18"/>
              </w:rPr>
              <w:t xml:space="preserve"> </w:t>
            </w:r>
            <w:r w:rsidRPr="00205765">
              <w:rPr>
                <w:rFonts w:ascii="Arial" w:hAnsi="Arial" w:cs="Arial"/>
                <w:sz w:val="18"/>
                <w:szCs w:val="18"/>
              </w:rPr>
              <w:t>VERDE</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SEDA, </w:t>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 COR:VERMELHO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CAMURÇA MEDINDO 60 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40 CM, PESANDO ENTRE 93 A 113/M², PCTS C/ 25 UNID, NA COR 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CAMURÇA MEDINDO 60 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40 CM, PESANDO ENTRE 93 A 113/M², PCTS C/ 25 </w:t>
            </w:r>
            <w:r w:rsidRPr="00205765">
              <w:rPr>
                <w:rFonts w:ascii="Arial" w:hAnsi="Arial" w:cs="Arial"/>
                <w:spacing w:val="-3"/>
                <w:sz w:val="18"/>
                <w:szCs w:val="18"/>
              </w:rPr>
              <w:t xml:space="preserve">UNID, </w:t>
            </w:r>
            <w:r w:rsidRPr="00205765">
              <w:rPr>
                <w:rFonts w:ascii="Arial" w:hAnsi="Arial" w:cs="Arial"/>
                <w:sz w:val="18"/>
                <w:szCs w:val="18"/>
              </w:rPr>
              <w:t xml:space="preserve">NA COR </w:t>
            </w:r>
            <w:r w:rsidRPr="00205765">
              <w:rPr>
                <w:rFonts w:ascii="Arial" w:hAnsi="Arial" w:cs="Arial"/>
                <w:spacing w:val="-4"/>
                <w:sz w:val="18"/>
                <w:szCs w:val="18"/>
              </w:rPr>
              <w:t xml:space="preserve">AZUL </w:t>
            </w:r>
            <w:r w:rsidRPr="00205765">
              <w:rPr>
                <w:rFonts w:ascii="Arial" w:hAnsi="Arial" w:cs="Arial"/>
                <w:spacing w:val="-3"/>
                <w:sz w:val="18"/>
                <w:szCs w:val="18"/>
              </w:rPr>
              <w:t>MARINHO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CAMURÇA MEDINDO 60 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40 CM, PESANDO ENTRE 93 A 113/M², PCTS C/ 25 UNID, NA COR PRETO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CAMURÇA MEDINDO 60 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40 CM, PESANDO ENTRE 93 A 113/M², PCTS C/ 25 UNID, NA CORVERDE BANDEIRA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CAMURÇA MEDINDO 60 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40 CM, PESANDO ENTRE 93 A 113/M², PCTS C/ 25 UNID, NA CORVERMELHO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lastRenderedPageBreak/>
              <w:t>137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3"/>
                <w:sz w:val="18"/>
                <w:szCs w:val="18"/>
              </w:rPr>
              <w:t xml:space="preserve"> </w:t>
            </w:r>
            <w:r w:rsidRPr="00205765">
              <w:rPr>
                <w:rFonts w:ascii="Arial" w:hAnsi="Arial" w:cs="Arial"/>
                <w:spacing w:val="-4"/>
                <w:sz w:val="18"/>
                <w:szCs w:val="18"/>
              </w:rPr>
              <w:t>AZUL</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CREPOM   28   GR    MED 0,48MM X</w:t>
            </w:r>
            <w:r w:rsidRPr="00205765">
              <w:rPr>
                <w:rFonts w:ascii="Arial" w:hAnsi="Arial" w:cs="Arial"/>
                <w:spacing w:val="-7"/>
                <w:sz w:val="18"/>
                <w:szCs w:val="18"/>
              </w:rPr>
              <w:t xml:space="preserve"> </w:t>
            </w:r>
            <w:r w:rsidRPr="00205765">
              <w:rPr>
                <w:rFonts w:ascii="Arial" w:hAnsi="Arial" w:cs="Arial"/>
                <w:sz w:val="18"/>
                <w:szCs w:val="18"/>
              </w:rPr>
              <w:t>2,00MT,</w:t>
            </w:r>
            <w:r w:rsidRPr="00205765">
              <w:rPr>
                <w:rFonts w:ascii="Arial" w:hAnsi="Arial" w:cs="Arial"/>
                <w:spacing w:val="-5"/>
                <w:sz w:val="18"/>
                <w:szCs w:val="18"/>
              </w:rPr>
              <w:t xml:space="preserve"> </w:t>
            </w:r>
            <w:r w:rsidRPr="00205765">
              <w:rPr>
                <w:rFonts w:ascii="Arial" w:hAnsi="Arial" w:cs="Arial"/>
                <w:sz w:val="18"/>
                <w:szCs w:val="18"/>
              </w:rPr>
              <w:t>CX</w:t>
            </w:r>
            <w:r w:rsidRPr="00205765">
              <w:rPr>
                <w:rFonts w:ascii="Arial" w:hAnsi="Arial" w:cs="Arial"/>
                <w:spacing w:val="-7"/>
                <w:sz w:val="18"/>
                <w:szCs w:val="18"/>
              </w:rPr>
              <w:t xml:space="preserve"> </w:t>
            </w:r>
            <w:r w:rsidRPr="00205765">
              <w:rPr>
                <w:rFonts w:ascii="Arial" w:hAnsi="Arial" w:cs="Arial"/>
                <w:sz w:val="18"/>
                <w:szCs w:val="18"/>
              </w:rPr>
              <w:t>C/</w:t>
            </w:r>
            <w:r w:rsidRPr="00205765">
              <w:rPr>
                <w:rFonts w:ascii="Arial" w:hAnsi="Arial" w:cs="Arial"/>
                <w:spacing w:val="-8"/>
                <w:sz w:val="18"/>
                <w:szCs w:val="18"/>
              </w:rPr>
              <w:t xml:space="preserve"> </w:t>
            </w:r>
            <w:r w:rsidRPr="00205765">
              <w:rPr>
                <w:rFonts w:ascii="Arial" w:hAnsi="Arial" w:cs="Arial"/>
                <w:sz w:val="18"/>
                <w:szCs w:val="18"/>
              </w:rPr>
              <w:t>40</w:t>
            </w:r>
            <w:r w:rsidRPr="00205765">
              <w:rPr>
                <w:rFonts w:ascii="Arial" w:hAnsi="Arial" w:cs="Arial"/>
                <w:spacing w:val="-4"/>
                <w:sz w:val="18"/>
                <w:szCs w:val="18"/>
              </w:rPr>
              <w:t xml:space="preserve"> UNID</w:t>
            </w:r>
            <w:r w:rsidRPr="00205765">
              <w:rPr>
                <w:rFonts w:ascii="Arial" w:hAnsi="Arial" w:cs="Arial"/>
                <w:spacing w:val="-7"/>
                <w:sz w:val="18"/>
                <w:szCs w:val="18"/>
              </w:rPr>
              <w:t xml:space="preserve"> </w:t>
            </w:r>
            <w:r w:rsidRPr="00205765">
              <w:rPr>
                <w:rFonts w:ascii="Arial" w:hAnsi="Arial" w:cs="Arial"/>
                <w:sz w:val="18"/>
                <w:szCs w:val="18"/>
              </w:rPr>
              <w:t>,</w:t>
            </w:r>
            <w:r w:rsidRPr="00205765">
              <w:rPr>
                <w:rFonts w:ascii="Arial" w:hAnsi="Arial" w:cs="Arial"/>
                <w:spacing w:val="-5"/>
                <w:sz w:val="18"/>
                <w:szCs w:val="18"/>
              </w:rPr>
              <w:t xml:space="preserve"> </w:t>
            </w:r>
            <w:r w:rsidRPr="00205765">
              <w:rPr>
                <w:rFonts w:ascii="Arial" w:hAnsi="Arial" w:cs="Arial"/>
                <w:sz w:val="18"/>
                <w:szCs w:val="18"/>
              </w:rPr>
              <w:t>COR</w:t>
            </w:r>
            <w:r w:rsidRPr="00205765">
              <w:rPr>
                <w:rFonts w:ascii="Arial" w:hAnsi="Arial" w:cs="Arial"/>
                <w:spacing w:val="-7"/>
                <w:sz w:val="18"/>
                <w:szCs w:val="18"/>
              </w:rPr>
              <w:t xml:space="preserve"> </w:t>
            </w:r>
            <w:r w:rsidRPr="00205765">
              <w:rPr>
                <w:rFonts w:ascii="Arial" w:hAnsi="Arial" w:cs="Arial"/>
                <w:sz w:val="18"/>
                <w:szCs w:val="18"/>
              </w:rPr>
              <w:t>VERMELHO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139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w:t>
            </w:r>
            <w:r w:rsidRPr="00205765">
              <w:rPr>
                <w:rFonts w:ascii="Arial" w:hAnsi="Arial" w:cs="Arial"/>
                <w:spacing w:val="-16"/>
                <w:sz w:val="18"/>
                <w:szCs w:val="18"/>
              </w:rPr>
              <w:t xml:space="preserve"> </w:t>
            </w:r>
            <w:r w:rsidRPr="00205765">
              <w:rPr>
                <w:rFonts w:ascii="Arial" w:hAnsi="Arial" w:cs="Arial"/>
                <w:sz w:val="18"/>
                <w:szCs w:val="18"/>
              </w:rPr>
              <w:t>CORVERDE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6"/>
                <w:sz w:val="18"/>
                <w:szCs w:val="18"/>
              </w:rPr>
              <w:t xml:space="preserve"> </w:t>
            </w:r>
            <w:r w:rsidRPr="00205765">
              <w:rPr>
                <w:rFonts w:ascii="Arial" w:hAnsi="Arial" w:cs="Arial"/>
                <w:sz w:val="18"/>
                <w:szCs w:val="18"/>
              </w:rPr>
              <w:t>ROSA</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r w:rsidRPr="00205765">
              <w:rPr>
                <w:rFonts w:ascii="Arial" w:hAnsi="Arial" w:cs="Arial"/>
                <w:w w:val="98"/>
                <w:sz w:val="18"/>
                <w:szCs w:val="18"/>
              </w:rPr>
              <w:t>5</w:t>
            </w: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7"/>
                <w:sz w:val="18"/>
                <w:szCs w:val="18"/>
              </w:rPr>
              <w:t xml:space="preserve"> </w:t>
            </w:r>
            <w:r w:rsidRPr="00205765">
              <w:rPr>
                <w:rFonts w:ascii="Arial" w:hAnsi="Arial" w:cs="Arial"/>
                <w:sz w:val="18"/>
                <w:szCs w:val="18"/>
              </w:rPr>
              <w:t>PRETO</w:t>
            </w:r>
          </w:p>
        </w:tc>
        <w:tc>
          <w:tcPr>
            <w:tcW w:w="1276"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8"/>
              <w:rPr>
                <w:rFonts w:ascii="Arial" w:hAnsi="Arial" w:cs="Arial"/>
                <w:sz w:val="18"/>
                <w:szCs w:val="18"/>
              </w:rPr>
            </w:pPr>
            <w:r w:rsidRPr="00205765">
              <w:rPr>
                <w:rFonts w:ascii="Arial" w:hAnsi="Arial" w:cs="Arial"/>
                <w:w w:val="98"/>
                <w:sz w:val="18"/>
                <w:szCs w:val="18"/>
              </w:rPr>
              <w:t>5</w:t>
            </w: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27"/>
                <w:sz w:val="18"/>
                <w:szCs w:val="18"/>
              </w:rPr>
              <w:t xml:space="preserve"> </w:t>
            </w:r>
            <w:r w:rsidRPr="00205765">
              <w:rPr>
                <w:rFonts w:ascii="Arial" w:hAnsi="Arial" w:cs="Arial"/>
                <w:spacing w:val="-3"/>
                <w:sz w:val="18"/>
                <w:szCs w:val="18"/>
              </w:rPr>
              <w:t>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9"/>
                <w:sz w:val="18"/>
                <w:szCs w:val="18"/>
              </w:rPr>
              <w:t xml:space="preserve"> </w:t>
            </w:r>
            <w:r w:rsidRPr="00205765">
              <w:rPr>
                <w:rFonts w:ascii="Arial" w:hAnsi="Arial" w:cs="Arial"/>
                <w:spacing w:val="-4"/>
                <w:sz w:val="18"/>
                <w:szCs w:val="18"/>
              </w:rPr>
              <w:t>LARANJA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9"/>
                <w:sz w:val="18"/>
                <w:szCs w:val="18"/>
              </w:rPr>
              <w:t xml:space="preserve"> </w:t>
            </w:r>
            <w:r w:rsidRPr="00205765">
              <w:rPr>
                <w:rFonts w:ascii="Arial" w:hAnsi="Arial" w:cs="Arial"/>
                <w:spacing w:val="-3"/>
                <w:sz w:val="18"/>
                <w:szCs w:val="18"/>
              </w:rPr>
              <w:t>MARRON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right="335"/>
              <w:jc w:val="center"/>
              <w:rPr>
                <w:rFonts w:ascii="Arial" w:hAnsi="Arial" w:cs="Arial"/>
                <w:sz w:val="18"/>
                <w:szCs w:val="18"/>
              </w:rPr>
            </w:pPr>
            <w:r w:rsidRPr="00205765">
              <w:rPr>
                <w:rFonts w:ascii="Arial" w:hAnsi="Arial" w:cs="Arial"/>
                <w:w w:val="95"/>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ind w:hanging="192"/>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25"/>
                <w:sz w:val="18"/>
                <w:szCs w:val="18"/>
              </w:rPr>
              <w:t xml:space="preserve"> </w:t>
            </w:r>
            <w:r w:rsidRPr="00205765">
              <w:rPr>
                <w:rFonts w:ascii="Arial" w:hAnsi="Arial" w:cs="Arial"/>
                <w:sz w:val="18"/>
                <w:szCs w:val="18"/>
              </w:rPr>
              <w:t>ROXO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CONTACT - TIPO ADESIVO</w:t>
            </w:r>
          </w:p>
          <w:p w:rsidR="00205765" w:rsidRPr="00205765" w:rsidRDefault="00205765" w:rsidP="00E53A5F">
            <w:pPr>
              <w:pStyle w:val="TableParagraph"/>
              <w:tabs>
                <w:tab w:val="left" w:pos="641"/>
                <w:tab w:val="left" w:pos="2223"/>
              </w:tabs>
              <w:jc w:val="both"/>
              <w:rPr>
                <w:rFonts w:ascii="Arial" w:hAnsi="Arial" w:cs="Arial"/>
                <w:sz w:val="18"/>
                <w:szCs w:val="18"/>
              </w:rPr>
            </w:pP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TRANSPARENTE</w:t>
            </w:r>
            <w:r w:rsidRPr="00205765">
              <w:rPr>
                <w:rFonts w:ascii="Arial" w:hAnsi="Arial" w:cs="Arial"/>
                <w:spacing w:val="-3"/>
                <w:sz w:val="18"/>
                <w:szCs w:val="18"/>
              </w:rPr>
              <w:tab/>
            </w:r>
            <w:r w:rsidRPr="00205765">
              <w:rPr>
                <w:rFonts w:ascii="Arial" w:hAnsi="Arial" w:cs="Arial"/>
                <w:spacing w:val="-7"/>
                <w:sz w:val="18"/>
                <w:szCs w:val="18"/>
              </w:rPr>
              <w:t xml:space="preserve">ROLO </w:t>
            </w:r>
            <w:r w:rsidRPr="00205765">
              <w:rPr>
                <w:rFonts w:ascii="Arial" w:hAnsi="Arial" w:cs="Arial"/>
                <w:spacing w:val="-3"/>
                <w:sz w:val="18"/>
                <w:szCs w:val="18"/>
              </w:rPr>
              <w:t xml:space="preserve">TAMANHO </w:t>
            </w:r>
            <w:r w:rsidRPr="00205765">
              <w:rPr>
                <w:rFonts w:ascii="Arial" w:hAnsi="Arial" w:cs="Arial"/>
                <w:sz w:val="18"/>
                <w:szCs w:val="18"/>
              </w:rPr>
              <w:t>45CMX25MTS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VERDE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pacing w:val="-4"/>
                <w:sz w:val="18"/>
                <w:szCs w:val="18"/>
              </w:rPr>
              <w:t>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149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ROSA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PRETO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VERMELHO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MARRON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VIOLETA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sz w:val="18"/>
                <w:szCs w:val="18"/>
                <w:lang w:val="en-US"/>
              </w:rPr>
              <w:t>PAPEL KRAFT 30KG BOBINA 60CM X 178M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lang w:val="en-US"/>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93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VERGÊ A4 C/50UN. CORES VARIADAS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color w:val="000009"/>
                <w:sz w:val="18"/>
                <w:szCs w:val="18"/>
              </w:rPr>
            </w:pPr>
          </w:p>
          <w:p w:rsidR="00205765" w:rsidRPr="00205765" w:rsidRDefault="00205765" w:rsidP="00205765">
            <w:pPr>
              <w:pStyle w:val="TableParagraph"/>
              <w:ind w:left="299" w:right="279"/>
              <w:jc w:val="center"/>
              <w:rPr>
                <w:rFonts w:ascii="Arial" w:hAnsi="Arial" w:cs="Arial"/>
                <w:color w:val="000009"/>
                <w:sz w:val="18"/>
                <w:szCs w:val="18"/>
              </w:rPr>
            </w:pPr>
            <w:r w:rsidRPr="00205765">
              <w:rPr>
                <w:rFonts w:ascii="Arial" w:hAnsi="Arial" w:cs="Arial"/>
                <w:color w:val="000009"/>
                <w:sz w:val="18"/>
                <w:szCs w:val="18"/>
              </w:rPr>
              <w:t>157</w:t>
            </w:r>
          </w:p>
          <w:p w:rsidR="00205765" w:rsidRPr="00205765" w:rsidRDefault="00205765" w:rsidP="00205765">
            <w:pPr>
              <w:pStyle w:val="TableParagraph"/>
              <w:ind w:left="299" w:right="279"/>
              <w:jc w:val="center"/>
              <w:rPr>
                <w:rFonts w:ascii="Arial" w:hAnsi="Arial" w:cs="Arial"/>
                <w:sz w:val="18"/>
                <w:szCs w:val="18"/>
              </w:rPr>
            </w:pP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tabs>
                <w:tab w:val="left" w:pos="413"/>
                <w:tab w:val="center" w:pos="494"/>
              </w:tabs>
              <w:ind w:left="29"/>
              <w:rPr>
                <w:rFonts w:ascii="Arial" w:hAnsi="Arial" w:cs="Arial"/>
                <w:sz w:val="18"/>
                <w:szCs w:val="18"/>
              </w:rPr>
            </w:pPr>
          </w:p>
          <w:p w:rsidR="00205765" w:rsidRPr="00205765" w:rsidRDefault="00205765" w:rsidP="00205765">
            <w:pP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E53A5F">
            <w:pPr>
              <w:pStyle w:val="TableParagraph"/>
              <w:tabs>
                <w:tab w:val="left" w:pos="2583"/>
              </w:tabs>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CARTÃO  </w:t>
            </w:r>
            <w:r w:rsidRPr="00205765">
              <w:rPr>
                <w:rFonts w:ascii="Arial" w:hAnsi="Arial" w:cs="Arial"/>
                <w:sz w:val="18"/>
                <w:szCs w:val="18"/>
              </w:rPr>
              <w:t>50  X</w:t>
            </w:r>
            <w:r w:rsidRPr="00205765">
              <w:rPr>
                <w:rFonts w:ascii="Arial" w:hAnsi="Arial" w:cs="Arial"/>
                <w:spacing w:val="33"/>
                <w:sz w:val="18"/>
                <w:szCs w:val="18"/>
              </w:rPr>
              <w:t xml:space="preserve"> </w:t>
            </w:r>
            <w:r w:rsidRPr="00205765">
              <w:rPr>
                <w:rFonts w:ascii="Arial" w:hAnsi="Arial" w:cs="Arial"/>
                <w:sz w:val="18"/>
                <w:szCs w:val="18"/>
              </w:rPr>
              <w:t>70</w:t>
            </w:r>
            <w:r w:rsidRPr="00205765">
              <w:rPr>
                <w:rFonts w:ascii="Arial" w:hAnsi="Arial" w:cs="Arial"/>
                <w:spacing w:val="42"/>
                <w:sz w:val="18"/>
                <w:szCs w:val="18"/>
              </w:rPr>
              <w:t xml:space="preserve"> </w:t>
            </w:r>
            <w:r w:rsidRPr="00205765">
              <w:rPr>
                <w:rFonts w:ascii="Arial" w:hAnsi="Arial" w:cs="Arial"/>
                <w:sz w:val="18"/>
                <w:szCs w:val="18"/>
              </w:rPr>
              <w:t>CM</w:t>
            </w:r>
            <w:r w:rsidRPr="00205765">
              <w:rPr>
                <w:rFonts w:ascii="Arial" w:hAnsi="Arial" w:cs="Arial"/>
                <w:sz w:val="18"/>
                <w:szCs w:val="18"/>
              </w:rPr>
              <w:tab/>
              <w:t xml:space="preserve">- 180G </w:t>
            </w:r>
            <w:r w:rsidRPr="00205765">
              <w:rPr>
                <w:rFonts w:ascii="Arial" w:hAnsi="Arial" w:cs="Arial"/>
                <w:spacing w:val="-15"/>
                <w:sz w:val="18"/>
                <w:szCs w:val="18"/>
              </w:rPr>
              <w:t xml:space="preserve">- </w:t>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20 </w:t>
            </w:r>
            <w:r w:rsidRPr="00205765">
              <w:rPr>
                <w:rFonts w:ascii="Arial" w:hAnsi="Arial" w:cs="Arial"/>
                <w:spacing w:val="-3"/>
                <w:sz w:val="18"/>
                <w:szCs w:val="18"/>
              </w:rPr>
              <w:t>FOLHAS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1720</w:t>
            </w:r>
          </w:p>
        </w:tc>
        <w:tc>
          <w:tcPr>
            <w:tcW w:w="2832" w:type="dxa"/>
          </w:tcPr>
          <w:p w:rsidR="00205765" w:rsidRPr="00205765" w:rsidRDefault="00205765" w:rsidP="00E53A5F">
            <w:pPr>
              <w:pStyle w:val="TableParagraph"/>
              <w:tabs>
                <w:tab w:val="left" w:pos="551"/>
                <w:tab w:val="left" w:pos="1643"/>
              </w:tabs>
              <w:jc w:val="both"/>
              <w:rPr>
                <w:rFonts w:ascii="Arial" w:hAnsi="Arial" w:cs="Arial"/>
                <w:sz w:val="18"/>
                <w:szCs w:val="18"/>
              </w:rPr>
            </w:pPr>
            <w:r w:rsidRPr="00205765">
              <w:rPr>
                <w:rFonts w:ascii="Arial" w:hAnsi="Arial" w:cs="Arial"/>
                <w:sz w:val="18"/>
                <w:szCs w:val="18"/>
              </w:rPr>
              <w:t xml:space="preserve">PASTA </w:t>
            </w:r>
            <w:r w:rsidRPr="00205765">
              <w:rPr>
                <w:rFonts w:ascii="Arial" w:hAnsi="Arial" w:cs="Arial"/>
                <w:spacing w:val="-4"/>
                <w:sz w:val="18"/>
                <w:szCs w:val="18"/>
              </w:rPr>
              <w:t xml:space="preserve">CLASSIFICADORA </w:t>
            </w:r>
            <w:r w:rsidRPr="00205765">
              <w:rPr>
                <w:rFonts w:ascii="Arial" w:hAnsi="Arial" w:cs="Arial"/>
                <w:sz w:val="18"/>
                <w:szCs w:val="18"/>
              </w:rPr>
              <w:t>COM GRAMPO DE</w:t>
            </w:r>
            <w:r w:rsidRPr="00205765">
              <w:rPr>
                <w:rFonts w:ascii="Arial" w:hAnsi="Arial" w:cs="Arial"/>
                <w:sz w:val="18"/>
                <w:szCs w:val="18"/>
              </w:rPr>
              <w:tab/>
              <w:t>PLÁSTICO</w:t>
            </w:r>
            <w:r w:rsidRPr="00205765">
              <w:rPr>
                <w:rFonts w:ascii="Arial" w:hAnsi="Arial" w:cs="Arial"/>
                <w:sz w:val="18"/>
                <w:szCs w:val="18"/>
              </w:rPr>
              <w:tab/>
              <w:t xml:space="preserve">– </w:t>
            </w:r>
            <w:r w:rsidRPr="00205765">
              <w:rPr>
                <w:rFonts w:ascii="Arial" w:hAnsi="Arial" w:cs="Arial"/>
                <w:spacing w:val="-3"/>
                <w:sz w:val="18"/>
                <w:szCs w:val="18"/>
              </w:rPr>
              <w:t xml:space="preserve">TAMANHO </w:t>
            </w:r>
            <w:r w:rsidRPr="00205765">
              <w:rPr>
                <w:rFonts w:ascii="Arial" w:hAnsi="Arial" w:cs="Arial"/>
                <w:sz w:val="18"/>
                <w:szCs w:val="18"/>
              </w:rPr>
              <w:t>345</w:t>
            </w:r>
            <w:r w:rsidRPr="00205765">
              <w:rPr>
                <w:rFonts w:ascii="Arial" w:hAnsi="Arial" w:cs="Arial"/>
                <w:spacing w:val="4"/>
                <w:sz w:val="18"/>
                <w:szCs w:val="18"/>
              </w:rPr>
              <w:t xml:space="preserve"> </w:t>
            </w:r>
            <w:r w:rsidRPr="00205765">
              <w:rPr>
                <w:rFonts w:ascii="Arial" w:hAnsi="Arial" w:cs="Arial"/>
                <w:sz w:val="18"/>
                <w:szCs w:val="18"/>
              </w:rPr>
              <w:t>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250 MM – COR AZUL - GRAMATURA MÍNIMA 538G - PCT COM 10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159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AZ OFÍCIO 250X260X80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160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230</w:t>
            </w:r>
          </w:p>
        </w:tc>
        <w:tc>
          <w:tcPr>
            <w:tcW w:w="2832" w:type="dxa"/>
          </w:tcPr>
          <w:p w:rsidR="00205765" w:rsidRPr="00205765" w:rsidRDefault="00205765" w:rsidP="00E53A5F">
            <w:pPr>
              <w:pStyle w:val="TableParagraph"/>
              <w:tabs>
                <w:tab w:val="left" w:pos="805"/>
                <w:tab w:val="left" w:pos="1040"/>
                <w:tab w:val="left" w:pos="1284"/>
                <w:tab w:val="left" w:pos="2334"/>
              </w:tabs>
              <w:jc w:val="both"/>
              <w:rPr>
                <w:rFonts w:ascii="Arial" w:hAnsi="Arial" w:cs="Arial"/>
                <w:sz w:val="18"/>
                <w:szCs w:val="18"/>
              </w:rPr>
            </w:pPr>
            <w:r w:rsidRPr="00205765">
              <w:rPr>
                <w:rFonts w:ascii="Arial" w:hAnsi="Arial" w:cs="Arial"/>
                <w:sz w:val="18"/>
                <w:szCs w:val="18"/>
              </w:rPr>
              <w:t>PASTA</w:t>
            </w:r>
            <w:r w:rsidRPr="00205765">
              <w:rPr>
                <w:rFonts w:ascii="Arial" w:hAnsi="Arial" w:cs="Arial"/>
                <w:sz w:val="18"/>
                <w:szCs w:val="18"/>
              </w:rPr>
              <w:tab/>
              <w:t>DE</w:t>
            </w:r>
            <w:r w:rsidRPr="00205765">
              <w:rPr>
                <w:rFonts w:ascii="Arial" w:hAnsi="Arial" w:cs="Arial"/>
                <w:sz w:val="18"/>
                <w:szCs w:val="18"/>
              </w:rPr>
              <w:tab/>
            </w:r>
            <w:r w:rsidRPr="00205765">
              <w:rPr>
                <w:rFonts w:ascii="Arial" w:hAnsi="Arial" w:cs="Arial"/>
                <w:sz w:val="18"/>
                <w:szCs w:val="18"/>
              </w:rPr>
              <w:tab/>
              <w:t>PLÁSTICO</w:t>
            </w:r>
            <w:r w:rsidRPr="00205765">
              <w:rPr>
                <w:rFonts w:ascii="Arial" w:hAnsi="Arial" w:cs="Arial"/>
                <w:sz w:val="18"/>
                <w:szCs w:val="18"/>
              </w:rPr>
              <w:tab/>
              <w:t xml:space="preserve">COM </w:t>
            </w:r>
            <w:r w:rsidRPr="00205765">
              <w:rPr>
                <w:rFonts w:ascii="Arial" w:hAnsi="Arial" w:cs="Arial"/>
                <w:spacing w:val="-3"/>
                <w:sz w:val="18"/>
                <w:szCs w:val="18"/>
              </w:rPr>
              <w:t>ELÁSTICO</w:t>
            </w:r>
            <w:r w:rsidRPr="00205765">
              <w:rPr>
                <w:rFonts w:ascii="Arial" w:hAnsi="Arial" w:cs="Arial"/>
                <w:spacing w:val="-3"/>
                <w:sz w:val="18"/>
                <w:szCs w:val="18"/>
              </w:rPr>
              <w:tab/>
            </w:r>
            <w:r w:rsidRPr="00205765">
              <w:rPr>
                <w:rFonts w:ascii="Arial" w:hAnsi="Arial" w:cs="Arial"/>
                <w:sz w:val="18"/>
                <w:szCs w:val="18"/>
              </w:rPr>
              <w:t>OFÍCIO 55 x 245 x 335MM COR</w:t>
            </w:r>
            <w:r w:rsidRPr="00205765">
              <w:rPr>
                <w:rFonts w:ascii="Arial" w:hAnsi="Arial" w:cs="Arial"/>
                <w:spacing w:val="-3"/>
                <w:sz w:val="18"/>
                <w:szCs w:val="18"/>
              </w:rPr>
              <w:t xml:space="preserve"> CRISTAL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161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tabs>
                <w:tab w:val="left" w:pos="2306"/>
              </w:tabs>
              <w:jc w:val="both"/>
              <w:rPr>
                <w:rFonts w:ascii="Arial" w:hAnsi="Arial" w:cs="Arial"/>
                <w:sz w:val="18"/>
                <w:szCs w:val="18"/>
              </w:rPr>
            </w:pPr>
            <w:r w:rsidRPr="00205765">
              <w:rPr>
                <w:rFonts w:ascii="Arial" w:hAnsi="Arial" w:cs="Arial"/>
                <w:sz w:val="18"/>
                <w:szCs w:val="18"/>
              </w:rPr>
              <w:t xml:space="preserve">PASTA  </w:t>
            </w:r>
            <w:r w:rsidRPr="00205765">
              <w:rPr>
                <w:rFonts w:ascii="Arial" w:hAnsi="Arial" w:cs="Arial"/>
                <w:spacing w:val="7"/>
                <w:sz w:val="18"/>
                <w:szCs w:val="18"/>
              </w:rPr>
              <w:t xml:space="preserve"> </w:t>
            </w:r>
            <w:r w:rsidRPr="00205765">
              <w:rPr>
                <w:rFonts w:ascii="Arial" w:hAnsi="Arial" w:cs="Arial"/>
                <w:sz w:val="18"/>
                <w:szCs w:val="18"/>
              </w:rPr>
              <w:t>POLIPROPILENO</w:t>
            </w:r>
            <w:r w:rsidRPr="00205765">
              <w:rPr>
                <w:rFonts w:ascii="Arial" w:hAnsi="Arial" w:cs="Arial"/>
                <w:sz w:val="18"/>
                <w:szCs w:val="18"/>
              </w:rPr>
              <w:tab/>
            </w:r>
            <w:r w:rsidRPr="00205765">
              <w:rPr>
                <w:rFonts w:ascii="Arial" w:hAnsi="Arial" w:cs="Arial"/>
                <w:spacing w:val="-8"/>
                <w:sz w:val="18"/>
                <w:szCs w:val="18"/>
              </w:rPr>
              <w:t xml:space="preserve">COM </w:t>
            </w:r>
            <w:r w:rsidRPr="00205765">
              <w:rPr>
                <w:rFonts w:ascii="Arial" w:hAnsi="Arial" w:cs="Arial"/>
                <w:spacing w:val="-3"/>
                <w:sz w:val="18"/>
                <w:szCs w:val="18"/>
              </w:rPr>
              <w:t xml:space="preserve">ELÁSTICO </w:t>
            </w:r>
            <w:r w:rsidRPr="00205765">
              <w:rPr>
                <w:rFonts w:ascii="Arial" w:hAnsi="Arial" w:cs="Arial"/>
                <w:sz w:val="18"/>
                <w:szCs w:val="18"/>
              </w:rPr>
              <w:t>232mm x 332mm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162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DE PAPEL 300 G/M² COM ABA E ELÁSTICO PLASTIFICADA, DIVERSAS CORES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163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DE PAPEL 300 G/M² COM GRAMPO TAMANHO OFÍCIO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rPr>
                <w:rFonts w:ascii="Arial" w:hAnsi="Arial" w:cs="Arial"/>
                <w:sz w:val="18"/>
                <w:szCs w:val="18"/>
              </w:rPr>
            </w:pPr>
          </w:p>
          <w:p w:rsidR="00205765" w:rsidRPr="00205765" w:rsidRDefault="00205765" w:rsidP="00205765">
            <w:pPr>
              <w:pStyle w:val="TableParagraph"/>
              <w:ind w:left="299" w:right="279"/>
              <w:jc w:val="center"/>
              <w:rPr>
                <w:rFonts w:ascii="Arial" w:hAnsi="Arial" w:cs="Arial"/>
                <w:sz w:val="18"/>
                <w:szCs w:val="18"/>
              </w:rPr>
            </w:pPr>
            <w:r w:rsidRPr="00205765">
              <w:rPr>
                <w:rFonts w:ascii="Arial" w:hAnsi="Arial" w:cs="Arial"/>
                <w:color w:val="000009"/>
                <w:sz w:val="18"/>
                <w:szCs w:val="18"/>
              </w:rPr>
              <w:t>164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right="18"/>
              <w:jc w:val="center"/>
              <w:rPr>
                <w:rFonts w:ascii="Arial" w:hAnsi="Arial" w:cs="Arial"/>
                <w:sz w:val="18"/>
                <w:szCs w:val="18"/>
              </w:rPr>
            </w:pPr>
          </w:p>
          <w:p w:rsidR="00205765" w:rsidRPr="00205765" w:rsidRDefault="00205765" w:rsidP="00205765">
            <w:pPr>
              <w:pStyle w:val="TableParagraph"/>
              <w:ind w:right="18"/>
              <w:jc w:val="center"/>
              <w:rPr>
                <w:rFonts w:ascii="Arial" w:hAnsi="Arial" w:cs="Arial"/>
                <w:sz w:val="18"/>
                <w:szCs w:val="18"/>
              </w:rPr>
            </w:pPr>
          </w:p>
          <w:p w:rsidR="00205765" w:rsidRPr="00205765" w:rsidRDefault="00205765" w:rsidP="00205765">
            <w:pPr>
              <w:pStyle w:val="TableParagraph"/>
              <w:ind w:right="18"/>
              <w:jc w:val="center"/>
              <w:rPr>
                <w:rFonts w:ascii="Arial" w:hAnsi="Arial" w:cs="Arial"/>
                <w:sz w:val="18"/>
                <w:szCs w:val="18"/>
              </w:rPr>
            </w:pPr>
            <w:r w:rsidRPr="00205765">
              <w:rPr>
                <w:rFonts w:ascii="Arial" w:hAnsi="Arial" w:cs="Arial"/>
                <w:sz w:val="18"/>
                <w:szCs w:val="18"/>
              </w:rPr>
              <w:t>40</w:t>
            </w:r>
          </w:p>
        </w:tc>
        <w:tc>
          <w:tcPr>
            <w:tcW w:w="2832" w:type="dxa"/>
          </w:tcPr>
          <w:p w:rsidR="00205765" w:rsidRPr="00205765" w:rsidRDefault="00205765" w:rsidP="00E53A5F">
            <w:pPr>
              <w:pStyle w:val="TableParagraph"/>
              <w:tabs>
                <w:tab w:val="left" w:pos="1860"/>
                <w:tab w:val="left" w:pos="2551"/>
              </w:tabs>
              <w:jc w:val="both"/>
              <w:rPr>
                <w:rFonts w:ascii="Arial" w:hAnsi="Arial" w:cs="Arial"/>
                <w:sz w:val="18"/>
                <w:szCs w:val="18"/>
              </w:rPr>
            </w:pPr>
            <w:r w:rsidRPr="00205765">
              <w:rPr>
                <w:rFonts w:ascii="Arial" w:hAnsi="Arial" w:cs="Arial"/>
                <w:sz w:val="18"/>
                <w:szCs w:val="18"/>
              </w:rPr>
              <w:t>PASTA</w:t>
            </w:r>
            <w:r w:rsidRPr="00205765">
              <w:rPr>
                <w:rFonts w:ascii="Arial" w:hAnsi="Arial" w:cs="Arial"/>
                <w:spacing w:val="-18"/>
                <w:sz w:val="18"/>
                <w:szCs w:val="18"/>
              </w:rPr>
              <w:t xml:space="preserve"> </w:t>
            </w:r>
            <w:r w:rsidRPr="00205765">
              <w:rPr>
                <w:rFonts w:ascii="Arial" w:hAnsi="Arial" w:cs="Arial"/>
                <w:spacing w:val="-3"/>
                <w:sz w:val="18"/>
                <w:szCs w:val="18"/>
              </w:rPr>
              <w:t>SUSPENSA</w:t>
            </w:r>
            <w:r w:rsidRPr="00205765">
              <w:rPr>
                <w:rFonts w:ascii="Arial" w:hAnsi="Arial" w:cs="Arial"/>
                <w:spacing w:val="-17"/>
                <w:sz w:val="18"/>
                <w:szCs w:val="18"/>
              </w:rPr>
              <w:t xml:space="preserve"> </w:t>
            </w:r>
            <w:r w:rsidRPr="00205765">
              <w:rPr>
                <w:rFonts w:ascii="Arial" w:hAnsi="Arial" w:cs="Arial"/>
                <w:sz w:val="18"/>
                <w:szCs w:val="18"/>
              </w:rPr>
              <w:t>PARA</w:t>
            </w:r>
            <w:r w:rsidRPr="00205765">
              <w:rPr>
                <w:rFonts w:ascii="Arial" w:hAnsi="Arial" w:cs="Arial"/>
                <w:spacing w:val="-17"/>
                <w:sz w:val="18"/>
                <w:szCs w:val="18"/>
              </w:rPr>
              <w:t xml:space="preserve"> </w:t>
            </w:r>
            <w:r w:rsidRPr="00205765">
              <w:rPr>
                <w:rFonts w:ascii="Arial" w:hAnsi="Arial" w:cs="Arial"/>
                <w:spacing w:val="-4"/>
                <w:sz w:val="18"/>
                <w:szCs w:val="18"/>
              </w:rPr>
              <w:t xml:space="preserve">ARQUIVAMENTO </w:t>
            </w:r>
            <w:r w:rsidRPr="00205765">
              <w:rPr>
                <w:rFonts w:ascii="Arial" w:hAnsi="Arial" w:cs="Arial"/>
                <w:spacing w:val="-3"/>
                <w:sz w:val="18"/>
                <w:szCs w:val="18"/>
              </w:rPr>
              <w:t>FRONTAL</w:t>
            </w:r>
            <w:r w:rsidRPr="00205765">
              <w:rPr>
                <w:rFonts w:ascii="Arial" w:hAnsi="Arial" w:cs="Arial"/>
                <w:spacing w:val="-9"/>
                <w:sz w:val="18"/>
                <w:szCs w:val="18"/>
              </w:rPr>
              <w:t xml:space="preserve"> </w:t>
            </w:r>
            <w:r w:rsidRPr="00205765">
              <w:rPr>
                <w:rFonts w:ascii="Arial" w:hAnsi="Arial" w:cs="Arial"/>
                <w:sz w:val="18"/>
                <w:szCs w:val="18"/>
              </w:rPr>
              <w:t>DE</w:t>
            </w:r>
            <w:r w:rsidRPr="00205765">
              <w:rPr>
                <w:rFonts w:ascii="Arial" w:hAnsi="Arial" w:cs="Arial"/>
                <w:spacing w:val="-8"/>
                <w:sz w:val="18"/>
                <w:szCs w:val="18"/>
              </w:rPr>
              <w:t xml:space="preserve"> </w:t>
            </w:r>
            <w:r w:rsidRPr="00205765">
              <w:rPr>
                <w:rFonts w:ascii="Arial" w:hAnsi="Arial" w:cs="Arial"/>
                <w:sz w:val="18"/>
                <w:szCs w:val="18"/>
              </w:rPr>
              <w:t>PAPÉIS</w:t>
            </w:r>
            <w:r w:rsidRPr="00205765">
              <w:rPr>
                <w:rFonts w:ascii="Arial" w:hAnsi="Arial" w:cs="Arial"/>
                <w:sz w:val="18"/>
                <w:szCs w:val="18"/>
              </w:rPr>
              <w:tab/>
            </w:r>
            <w:r w:rsidRPr="00205765">
              <w:rPr>
                <w:rFonts w:ascii="Arial" w:hAnsi="Arial" w:cs="Arial"/>
                <w:spacing w:val="-3"/>
                <w:sz w:val="18"/>
                <w:szCs w:val="18"/>
              </w:rPr>
              <w:t>FIXOS</w:t>
            </w:r>
            <w:r w:rsidRPr="00205765">
              <w:rPr>
                <w:rFonts w:ascii="Arial" w:hAnsi="Arial" w:cs="Arial"/>
                <w:spacing w:val="-3"/>
                <w:sz w:val="18"/>
                <w:szCs w:val="18"/>
              </w:rPr>
              <w:tab/>
            </w:r>
            <w:r w:rsidRPr="00205765">
              <w:rPr>
                <w:rFonts w:ascii="Arial" w:hAnsi="Arial" w:cs="Arial"/>
                <w:sz w:val="18"/>
                <w:szCs w:val="18"/>
              </w:rPr>
              <w:t xml:space="preserve">OU SOLTOS, </w:t>
            </w:r>
            <w:r w:rsidRPr="00205765">
              <w:rPr>
                <w:rFonts w:ascii="Arial" w:hAnsi="Arial" w:cs="Arial"/>
                <w:spacing w:val="-4"/>
                <w:sz w:val="18"/>
                <w:szCs w:val="18"/>
              </w:rPr>
              <w:t>CASTANHO</w:t>
            </w:r>
          </w:p>
          <w:p w:rsidR="00205765" w:rsidRPr="00205765" w:rsidRDefault="00205765" w:rsidP="00E53A5F">
            <w:pPr>
              <w:pStyle w:val="TableParagraph"/>
              <w:tabs>
                <w:tab w:val="left" w:pos="1403"/>
              </w:tabs>
              <w:jc w:val="both"/>
              <w:rPr>
                <w:rFonts w:ascii="Arial" w:hAnsi="Arial" w:cs="Arial"/>
                <w:sz w:val="18"/>
                <w:szCs w:val="18"/>
              </w:rPr>
            </w:pPr>
            <w:r w:rsidRPr="00205765">
              <w:rPr>
                <w:rFonts w:ascii="Arial" w:hAnsi="Arial" w:cs="Arial"/>
                <w:spacing w:val="-3"/>
                <w:sz w:val="18"/>
                <w:szCs w:val="18"/>
              </w:rPr>
              <w:t>CLARO</w:t>
            </w:r>
            <w:r w:rsidRPr="00205765">
              <w:rPr>
                <w:rFonts w:ascii="Arial" w:hAnsi="Arial" w:cs="Arial"/>
                <w:spacing w:val="-3"/>
                <w:sz w:val="18"/>
                <w:szCs w:val="18"/>
              </w:rPr>
              <w:tab/>
              <w:t>MARMORIZADA PLASTIFICADA</w:t>
            </w:r>
            <w:r w:rsidRPr="00205765">
              <w:rPr>
                <w:rFonts w:ascii="Arial" w:hAnsi="Arial" w:cs="Arial"/>
                <w:spacing w:val="-11"/>
                <w:sz w:val="18"/>
                <w:szCs w:val="18"/>
              </w:rPr>
              <w:t xml:space="preserve"> </w:t>
            </w:r>
            <w:r w:rsidRPr="00205765">
              <w:rPr>
                <w:rFonts w:ascii="Arial" w:hAnsi="Arial" w:cs="Arial"/>
                <w:sz w:val="18"/>
                <w:szCs w:val="18"/>
              </w:rPr>
              <w:t>DE</w:t>
            </w:r>
            <w:r w:rsidRPr="00205765">
              <w:rPr>
                <w:rFonts w:ascii="Arial" w:hAnsi="Arial" w:cs="Arial"/>
                <w:spacing w:val="-7"/>
                <w:sz w:val="18"/>
                <w:szCs w:val="18"/>
              </w:rPr>
              <w:t xml:space="preserve"> </w:t>
            </w:r>
            <w:r w:rsidRPr="00205765">
              <w:rPr>
                <w:rFonts w:ascii="Arial" w:hAnsi="Arial" w:cs="Arial"/>
                <w:sz w:val="18"/>
                <w:szCs w:val="18"/>
              </w:rPr>
              <w:t>350</w:t>
            </w:r>
            <w:r w:rsidRPr="00205765">
              <w:rPr>
                <w:rFonts w:ascii="Arial" w:hAnsi="Arial" w:cs="Arial"/>
                <w:spacing w:val="-3"/>
                <w:sz w:val="18"/>
                <w:szCs w:val="18"/>
              </w:rPr>
              <w:t xml:space="preserve"> </w:t>
            </w:r>
            <w:r w:rsidRPr="00205765">
              <w:rPr>
                <w:rFonts w:ascii="Arial" w:hAnsi="Arial" w:cs="Arial"/>
                <w:sz w:val="18"/>
                <w:szCs w:val="18"/>
              </w:rPr>
              <w:t>GR/M²,</w:t>
            </w:r>
            <w:r w:rsidRPr="00205765">
              <w:rPr>
                <w:rFonts w:ascii="Arial" w:hAnsi="Arial" w:cs="Arial"/>
                <w:spacing w:val="-4"/>
                <w:sz w:val="18"/>
                <w:szCs w:val="18"/>
              </w:rPr>
              <w:t xml:space="preserve"> </w:t>
            </w:r>
            <w:r w:rsidRPr="00205765">
              <w:rPr>
                <w:rFonts w:ascii="Arial" w:hAnsi="Arial" w:cs="Arial"/>
                <w:sz w:val="18"/>
                <w:szCs w:val="18"/>
              </w:rPr>
              <w:t>240</w:t>
            </w:r>
            <w:r w:rsidRPr="00205765">
              <w:rPr>
                <w:rFonts w:ascii="Arial" w:hAnsi="Arial" w:cs="Arial"/>
                <w:spacing w:val="-4"/>
                <w:sz w:val="18"/>
                <w:szCs w:val="18"/>
              </w:rPr>
              <w:t xml:space="preserve"> </w:t>
            </w:r>
            <w:r w:rsidRPr="00205765">
              <w:rPr>
                <w:rFonts w:ascii="Arial" w:hAnsi="Arial" w:cs="Arial"/>
                <w:sz w:val="18"/>
                <w:szCs w:val="18"/>
              </w:rPr>
              <w:t>X</w:t>
            </w:r>
            <w:r w:rsidRPr="00205765">
              <w:rPr>
                <w:rFonts w:ascii="Arial" w:hAnsi="Arial" w:cs="Arial"/>
                <w:spacing w:val="-6"/>
                <w:sz w:val="18"/>
                <w:szCs w:val="18"/>
              </w:rPr>
              <w:t xml:space="preserve"> </w:t>
            </w:r>
            <w:r w:rsidRPr="00205765">
              <w:rPr>
                <w:rFonts w:ascii="Arial" w:hAnsi="Arial" w:cs="Arial"/>
                <w:sz w:val="18"/>
                <w:szCs w:val="18"/>
              </w:rPr>
              <w:t>360</w:t>
            </w:r>
            <w:r w:rsidRPr="00205765">
              <w:rPr>
                <w:rFonts w:ascii="Arial" w:hAnsi="Arial" w:cs="Arial"/>
                <w:spacing w:val="-3"/>
                <w:sz w:val="18"/>
                <w:szCs w:val="18"/>
              </w:rPr>
              <w:t xml:space="preserve"> </w:t>
            </w:r>
            <w:r w:rsidRPr="00205765">
              <w:rPr>
                <w:rFonts w:ascii="Arial" w:hAnsi="Arial" w:cs="Arial"/>
                <w:sz w:val="18"/>
                <w:szCs w:val="18"/>
              </w:rPr>
              <w:t xml:space="preserve">MM C/ </w:t>
            </w:r>
            <w:r w:rsidRPr="00205765">
              <w:rPr>
                <w:rFonts w:ascii="Arial" w:hAnsi="Arial" w:cs="Arial"/>
                <w:spacing w:val="-4"/>
                <w:sz w:val="18"/>
                <w:szCs w:val="18"/>
              </w:rPr>
              <w:t xml:space="preserve">VARAL </w:t>
            </w:r>
            <w:r w:rsidRPr="00205765">
              <w:rPr>
                <w:rFonts w:ascii="Arial" w:hAnsi="Arial" w:cs="Arial"/>
                <w:sz w:val="18"/>
                <w:szCs w:val="18"/>
              </w:rPr>
              <w:t xml:space="preserve">EM </w:t>
            </w:r>
            <w:r w:rsidRPr="00205765">
              <w:rPr>
                <w:rFonts w:ascii="Arial" w:hAnsi="Arial" w:cs="Arial"/>
                <w:spacing w:val="-3"/>
                <w:sz w:val="18"/>
                <w:szCs w:val="18"/>
              </w:rPr>
              <w:t xml:space="preserve">VISOR ACRÍLICO, </w:t>
            </w:r>
            <w:r w:rsidRPr="00205765">
              <w:rPr>
                <w:rFonts w:ascii="Arial" w:hAnsi="Arial" w:cs="Arial"/>
                <w:sz w:val="18"/>
                <w:szCs w:val="18"/>
              </w:rPr>
              <w:t xml:space="preserve">CX C/ 50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165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tabs>
                <w:tab w:val="left" w:pos="881"/>
                <w:tab w:val="left" w:pos="2128"/>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CELOFANE</w:t>
            </w:r>
            <w:r w:rsidRPr="00205765">
              <w:rPr>
                <w:rFonts w:ascii="Arial" w:hAnsi="Arial" w:cs="Arial"/>
                <w:spacing w:val="-3"/>
                <w:sz w:val="18"/>
                <w:szCs w:val="18"/>
              </w:rPr>
              <w:tab/>
            </w:r>
            <w:r w:rsidRPr="00205765">
              <w:rPr>
                <w:rFonts w:ascii="Arial" w:hAnsi="Arial" w:cs="Arial"/>
                <w:sz w:val="18"/>
                <w:szCs w:val="18"/>
              </w:rPr>
              <w:t>CORES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SORTIDAS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166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53</w:t>
            </w:r>
          </w:p>
        </w:tc>
        <w:tc>
          <w:tcPr>
            <w:tcW w:w="2832" w:type="dxa"/>
          </w:tcPr>
          <w:p w:rsidR="00205765" w:rsidRPr="00205765" w:rsidRDefault="00205765" w:rsidP="00E53A5F">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8"/>
                <w:szCs w:val="18"/>
              </w:rPr>
            </w:pPr>
            <w:r w:rsidRPr="00205765">
              <w:rPr>
                <w:rFonts w:ascii="Arial" w:hAnsi="Arial" w:cs="Arial"/>
                <w:spacing w:val="-3"/>
                <w:sz w:val="18"/>
                <w:szCs w:val="18"/>
              </w:rPr>
              <w:t>PERFURADOR</w:t>
            </w:r>
            <w:r w:rsidRPr="00205765">
              <w:rPr>
                <w:rFonts w:ascii="Arial" w:hAnsi="Arial" w:cs="Arial"/>
                <w:spacing w:val="-3"/>
                <w:sz w:val="18"/>
                <w:szCs w:val="18"/>
              </w:rPr>
              <w:tab/>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r>
            <w:r w:rsidRPr="00205765">
              <w:rPr>
                <w:rFonts w:ascii="Arial" w:hAnsi="Arial" w:cs="Arial"/>
                <w:sz w:val="18"/>
                <w:szCs w:val="18"/>
              </w:rPr>
              <w:tab/>
            </w:r>
            <w:r w:rsidRPr="00205765">
              <w:rPr>
                <w:rFonts w:ascii="Arial" w:hAnsi="Arial" w:cs="Arial"/>
                <w:sz w:val="18"/>
                <w:szCs w:val="18"/>
              </w:rPr>
              <w:tab/>
              <w:t>PAPEL METÁLICO</w:t>
            </w:r>
            <w:r w:rsidRPr="00205765">
              <w:rPr>
                <w:rFonts w:ascii="Arial" w:hAnsi="Arial" w:cs="Arial"/>
                <w:sz w:val="18"/>
                <w:szCs w:val="18"/>
              </w:rPr>
              <w:tab/>
            </w:r>
            <w:r w:rsidRPr="00205765">
              <w:rPr>
                <w:rFonts w:ascii="Arial" w:hAnsi="Arial" w:cs="Arial"/>
                <w:spacing w:val="-3"/>
                <w:sz w:val="18"/>
                <w:szCs w:val="18"/>
              </w:rPr>
              <w:t>GRANDE</w:t>
            </w:r>
            <w:r w:rsidRPr="00205765">
              <w:rPr>
                <w:rFonts w:ascii="Arial" w:hAnsi="Arial" w:cs="Arial"/>
                <w:spacing w:val="-3"/>
                <w:sz w:val="18"/>
                <w:szCs w:val="18"/>
              </w:rPr>
              <w:tab/>
            </w:r>
            <w:r w:rsidRPr="00205765">
              <w:rPr>
                <w:rFonts w:ascii="Arial" w:hAnsi="Arial" w:cs="Arial"/>
                <w:spacing w:val="-3"/>
                <w:sz w:val="18"/>
                <w:szCs w:val="18"/>
              </w:rPr>
              <w:tab/>
            </w:r>
            <w:r w:rsidRPr="00205765">
              <w:rPr>
                <w:rFonts w:ascii="Arial" w:hAnsi="Arial" w:cs="Arial"/>
                <w:spacing w:val="-3"/>
                <w:sz w:val="18"/>
                <w:szCs w:val="18"/>
              </w:rPr>
              <w:tab/>
            </w:r>
            <w:r w:rsidRPr="00205765">
              <w:rPr>
                <w:rFonts w:ascii="Arial" w:hAnsi="Arial" w:cs="Arial"/>
                <w:sz w:val="18"/>
                <w:szCs w:val="18"/>
              </w:rPr>
              <w:t xml:space="preserve">COM </w:t>
            </w:r>
            <w:r w:rsidRPr="00205765">
              <w:rPr>
                <w:rFonts w:ascii="Arial" w:hAnsi="Arial" w:cs="Arial"/>
                <w:spacing w:val="-4"/>
                <w:sz w:val="18"/>
                <w:szCs w:val="18"/>
              </w:rPr>
              <w:t xml:space="preserve">CAPACIDADE </w:t>
            </w:r>
            <w:r w:rsidRPr="00205765">
              <w:rPr>
                <w:rFonts w:ascii="Arial" w:hAnsi="Arial" w:cs="Arial"/>
                <w:sz w:val="18"/>
                <w:szCs w:val="18"/>
              </w:rPr>
              <w:t xml:space="preserve">PARA  </w:t>
            </w:r>
            <w:r w:rsidRPr="00205765">
              <w:rPr>
                <w:rFonts w:ascii="Arial" w:hAnsi="Arial" w:cs="Arial"/>
                <w:spacing w:val="-3"/>
                <w:sz w:val="18"/>
                <w:szCs w:val="18"/>
              </w:rPr>
              <w:t xml:space="preserve">PERFURAR </w:t>
            </w:r>
            <w:r w:rsidRPr="00205765">
              <w:rPr>
                <w:rFonts w:ascii="Arial" w:hAnsi="Arial" w:cs="Arial"/>
                <w:sz w:val="18"/>
                <w:szCs w:val="18"/>
              </w:rPr>
              <w:t xml:space="preserve">NO MÍNIMO 35 </w:t>
            </w:r>
            <w:r w:rsidRPr="00205765">
              <w:rPr>
                <w:rFonts w:ascii="Arial" w:hAnsi="Arial" w:cs="Arial"/>
                <w:spacing w:val="-3"/>
                <w:sz w:val="18"/>
                <w:szCs w:val="18"/>
              </w:rPr>
              <w:t xml:space="preserve">FOLHAS </w:t>
            </w:r>
            <w:r w:rsidRPr="00205765">
              <w:rPr>
                <w:rFonts w:ascii="Arial" w:hAnsi="Arial" w:cs="Arial"/>
                <w:sz w:val="18"/>
                <w:szCs w:val="18"/>
              </w:rPr>
              <w:t xml:space="preserve">DE PAPEL 75 G/M² - </w:t>
            </w:r>
            <w:r w:rsidRPr="00205765">
              <w:rPr>
                <w:rFonts w:ascii="Arial" w:hAnsi="Arial" w:cs="Arial"/>
                <w:spacing w:val="-3"/>
                <w:sz w:val="18"/>
                <w:szCs w:val="18"/>
              </w:rPr>
              <w:t xml:space="preserve">APOIO </w:t>
            </w:r>
            <w:r w:rsidRPr="00205765">
              <w:rPr>
                <w:rFonts w:ascii="Arial" w:hAnsi="Arial" w:cs="Arial"/>
                <w:sz w:val="18"/>
                <w:szCs w:val="18"/>
              </w:rPr>
              <w:t>DA</w:t>
            </w:r>
            <w:r w:rsidRPr="00205765">
              <w:rPr>
                <w:rFonts w:ascii="Arial" w:hAnsi="Arial" w:cs="Arial"/>
                <w:spacing w:val="-11"/>
                <w:sz w:val="18"/>
                <w:szCs w:val="18"/>
              </w:rPr>
              <w:t xml:space="preserve"> </w:t>
            </w:r>
            <w:r w:rsidRPr="00205765">
              <w:rPr>
                <w:rFonts w:ascii="Arial" w:hAnsi="Arial" w:cs="Arial"/>
                <w:spacing w:val="-3"/>
                <w:sz w:val="18"/>
                <w:szCs w:val="18"/>
              </w:rPr>
              <w:t>BASE</w:t>
            </w:r>
            <w:r w:rsidRPr="00205765">
              <w:rPr>
                <w:rFonts w:ascii="Arial" w:hAnsi="Arial" w:cs="Arial"/>
                <w:spacing w:val="-5"/>
                <w:sz w:val="18"/>
                <w:szCs w:val="18"/>
              </w:rPr>
              <w:t xml:space="preserve"> </w:t>
            </w:r>
            <w:r w:rsidRPr="00205765">
              <w:rPr>
                <w:rFonts w:ascii="Arial" w:hAnsi="Arial" w:cs="Arial"/>
                <w:sz w:val="18"/>
                <w:szCs w:val="18"/>
              </w:rPr>
              <w:t>EM</w:t>
            </w:r>
            <w:r w:rsidRPr="00205765">
              <w:rPr>
                <w:rFonts w:ascii="Arial" w:hAnsi="Arial" w:cs="Arial"/>
                <w:sz w:val="18"/>
                <w:szCs w:val="18"/>
              </w:rPr>
              <w:tab/>
              <w:t>POLIETILENO</w:t>
            </w:r>
            <w:r w:rsidRPr="00205765">
              <w:rPr>
                <w:rFonts w:ascii="Arial" w:hAnsi="Arial" w:cs="Arial"/>
                <w:sz w:val="18"/>
                <w:szCs w:val="18"/>
              </w:rPr>
              <w:tab/>
            </w:r>
            <w:r w:rsidRPr="00205765">
              <w:rPr>
                <w:rFonts w:ascii="Arial" w:hAnsi="Arial" w:cs="Arial"/>
                <w:sz w:val="18"/>
                <w:szCs w:val="18"/>
              </w:rPr>
              <w:tab/>
              <w:t>- PINOS</w:t>
            </w:r>
            <w:r w:rsidRPr="00205765">
              <w:rPr>
                <w:rFonts w:ascii="Arial" w:hAnsi="Arial" w:cs="Arial"/>
                <w:spacing w:val="-8"/>
                <w:sz w:val="18"/>
                <w:szCs w:val="18"/>
              </w:rPr>
              <w:t xml:space="preserve"> </w:t>
            </w:r>
            <w:r w:rsidRPr="00205765">
              <w:rPr>
                <w:rFonts w:ascii="Arial" w:hAnsi="Arial" w:cs="Arial"/>
                <w:spacing w:val="-3"/>
                <w:sz w:val="18"/>
                <w:szCs w:val="18"/>
              </w:rPr>
              <w:t>PERFURADORES</w:t>
            </w:r>
            <w:r w:rsidRPr="00205765">
              <w:rPr>
                <w:rFonts w:ascii="Arial" w:hAnsi="Arial" w:cs="Arial"/>
                <w:spacing w:val="-3"/>
                <w:sz w:val="18"/>
                <w:szCs w:val="18"/>
              </w:rPr>
              <w:tab/>
            </w:r>
            <w:r w:rsidRPr="00205765">
              <w:rPr>
                <w:rFonts w:ascii="Arial" w:hAnsi="Arial" w:cs="Arial"/>
                <w:sz w:val="18"/>
                <w:szCs w:val="18"/>
              </w:rPr>
              <w:t>EM</w:t>
            </w:r>
            <w:r w:rsidRPr="00205765">
              <w:rPr>
                <w:rFonts w:ascii="Arial" w:hAnsi="Arial" w:cs="Arial"/>
                <w:sz w:val="18"/>
                <w:szCs w:val="18"/>
              </w:rPr>
              <w:tab/>
            </w:r>
            <w:r w:rsidRPr="00205765">
              <w:rPr>
                <w:rFonts w:ascii="Arial" w:hAnsi="Arial" w:cs="Arial"/>
                <w:spacing w:val="-3"/>
                <w:sz w:val="18"/>
                <w:szCs w:val="18"/>
              </w:rPr>
              <w:t>AÇO</w:t>
            </w:r>
            <w:r w:rsidRPr="00205765">
              <w:rPr>
                <w:rFonts w:ascii="Arial" w:hAnsi="Arial" w:cs="Arial"/>
                <w:spacing w:val="-3"/>
                <w:sz w:val="18"/>
                <w:szCs w:val="18"/>
              </w:rPr>
              <w:tab/>
            </w:r>
            <w:r w:rsidRPr="00205765">
              <w:rPr>
                <w:rFonts w:ascii="Arial" w:hAnsi="Arial" w:cs="Arial"/>
                <w:sz w:val="18"/>
                <w:szCs w:val="18"/>
              </w:rPr>
              <w:t xml:space="preserve">E </w:t>
            </w:r>
            <w:r w:rsidRPr="00205765">
              <w:rPr>
                <w:rFonts w:ascii="Arial" w:hAnsi="Arial" w:cs="Arial"/>
                <w:spacing w:val="-3"/>
                <w:sz w:val="18"/>
                <w:szCs w:val="18"/>
              </w:rPr>
              <w:t xml:space="preserve">MOLAS </w:t>
            </w:r>
            <w:r w:rsidRPr="00205765">
              <w:rPr>
                <w:rFonts w:ascii="Arial" w:hAnsi="Arial" w:cs="Arial"/>
                <w:sz w:val="18"/>
                <w:szCs w:val="18"/>
              </w:rPr>
              <w:t xml:space="preserve">EM </w:t>
            </w:r>
            <w:r w:rsidRPr="00205765">
              <w:rPr>
                <w:rFonts w:ascii="Arial" w:hAnsi="Arial" w:cs="Arial"/>
                <w:spacing w:val="-3"/>
                <w:sz w:val="18"/>
                <w:szCs w:val="18"/>
              </w:rPr>
              <w:t xml:space="preserve">AÇO </w:t>
            </w:r>
            <w:r w:rsidRPr="00205765">
              <w:rPr>
                <w:rFonts w:ascii="Arial" w:hAnsi="Arial" w:cs="Arial"/>
                <w:sz w:val="18"/>
                <w:szCs w:val="18"/>
              </w:rPr>
              <w:t xml:space="preserve">- DIÂMETRO DO </w:t>
            </w:r>
            <w:r w:rsidRPr="00205765">
              <w:rPr>
                <w:rFonts w:ascii="Arial" w:hAnsi="Arial" w:cs="Arial"/>
                <w:spacing w:val="-3"/>
                <w:sz w:val="18"/>
                <w:szCs w:val="18"/>
              </w:rPr>
              <w:t xml:space="preserve">FURO: </w:t>
            </w:r>
            <w:r w:rsidRPr="00205765">
              <w:rPr>
                <w:rFonts w:ascii="Arial" w:hAnsi="Arial" w:cs="Arial"/>
                <w:sz w:val="18"/>
                <w:szCs w:val="18"/>
              </w:rPr>
              <w:t xml:space="preserve">6 MM  -  </w:t>
            </w:r>
            <w:r w:rsidRPr="00205765">
              <w:rPr>
                <w:rFonts w:ascii="Arial" w:hAnsi="Arial" w:cs="Arial"/>
                <w:spacing w:val="-3"/>
                <w:sz w:val="18"/>
                <w:szCs w:val="18"/>
              </w:rPr>
              <w:t>DISTANCIA</w:t>
            </w:r>
            <w:r w:rsidRPr="00205765">
              <w:rPr>
                <w:rFonts w:ascii="Arial" w:hAnsi="Arial" w:cs="Arial"/>
                <w:spacing w:val="12"/>
                <w:sz w:val="18"/>
                <w:szCs w:val="18"/>
              </w:rPr>
              <w:t xml:space="preserve"> </w:t>
            </w:r>
            <w:r w:rsidRPr="00205765">
              <w:rPr>
                <w:rFonts w:ascii="Arial" w:hAnsi="Arial" w:cs="Arial"/>
                <w:sz w:val="18"/>
                <w:szCs w:val="18"/>
              </w:rPr>
              <w:t>DOS</w:t>
            </w:r>
            <w:r w:rsidRPr="00205765">
              <w:rPr>
                <w:rFonts w:ascii="Arial" w:hAnsi="Arial" w:cs="Arial"/>
                <w:spacing w:val="-5"/>
                <w:sz w:val="18"/>
                <w:szCs w:val="18"/>
              </w:rPr>
              <w:t xml:space="preserve"> </w:t>
            </w:r>
            <w:r w:rsidRPr="00205765">
              <w:rPr>
                <w:rFonts w:ascii="Arial" w:hAnsi="Arial" w:cs="Arial"/>
                <w:spacing w:val="-3"/>
                <w:sz w:val="18"/>
                <w:szCs w:val="18"/>
              </w:rPr>
              <w:t>FUROS:</w:t>
            </w:r>
            <w:r w:rsidRPr="00205765">
              <w:rPr>
                <w:rFonts w:ascii="Arial" w:hAnsi="Arial" w:cs="Arial"/>
                <w:spacing w:val="-3"/>
                <w:sz w:val="18"/>
                <w:szCs w:val="18"/>
              </w:rPr>
              <w:tab/>
            </w:r>
            <w:r w:rsidRPr="00205765">
              <w:rPr>
                <w:rFonts w:ascii="Arial" w:hAnsi="Arial" w:cs="Arial"/>
                <w:spacing w:val="-3"/>
                <w:sz w:val="18"/>
                <w:szCs w:val="18"/>
              </w:rPr>
              <w:tab/>
            </w:r>
            <w:r w:rsidRPr="00205765">
              <w:rPr>
                <w:rFonts w:ascii="Arial" w:hAnsi="Arial" w:cs="Arial"/>
                <w:sz w:val="18"/>
                <w:szCs w:val="18"/>
              </w:rPr>
              <w:t>80MM</w:t>
            </w:r>
          </w:p>
          <w:p w:rsidR="00205765" w:rsidRPr="00205765" w:rsidRDefault="00205765" w:rsidP="00E53A5F">
            <w:pPr>
              <w:pStyle w:val="TableParagraph"/>
              <w:tabs>
                <w:tab w:val="left" w:pos="469"/>
              </w:tabs>
              <w:jc w:val="both"/>
              <w:rPr>
                <w:rFonts w:ascii="Arial" w:hAnsi="Arial" w:cs="Arial"/>
                <w:sz w:val="18"/>
                <w:szCs w:val="18"/>
              </w:rPr>
            </w:pPr>
            <w:r w:rsidRPr="00205765">
              <w:rPr>
                <w:rFonts w:ascii="Arial" w:hAnsi="Arial" w:cs="Arial"/>
                <w:sz w:val="18"/>
                <w:szCs w:val="18"/>
              </w:rPr>
              <w:t>-</w:t>
            </w:r>
            <w:r w:rsidRPr="00205765">
              <w:rPr>
                <w:rFonts w:ascii="Arial" w:hAnsi="Arial" w:cs="Arial"/>
                <w:sz w:val="18"/>
                <w:szCs w:val="18"/>
              </w:rPr>
              <w:tab/>
              <w:t xml:space="preserve">COM </w:t>
            </w:r>
            <w:r w:rsidRPr="00205765">
              <w:rPr>
                <w:rFonts w:ascii="Arial" w:hAnsi="Arial" w:cs="Arial"/>
                <w:spacing w:val="-3"/>
                <w:sz w:val="18"/>
                <w:szCs w:val="18"/>
              </w:rPr>
              <w:t>MARGEADOR</w:t>
            </w:r>
            <w:r w:rsidRPr="00205765">
              <w:rPr>
                <w:rFonts w:ascii="Arial" w:hAnsi="Arial" w:cs="Arial"/>
                <w:spacing w:val="-8"/>
                <w:sz w:val="18"/>
                <w:szCs w:val="18"/>
              </w:rPr>
              <w:t xml:space="preserve"> </w:t>
            </w:r>
            <w:r w:rsidRPr="00205765">
              <w:rPr>
                <w:rFonts w:ascii="Arial" w:hAnsi="Arial" w:cs="Arial"/>
                <w:sz w:val="18"/>
                <w:szCs w:val="18"/>
              </w:rPr>
              <w:t>PLÁSTICO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167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PERFURADOR DE PAPEL - 2 FUROS -</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70 FOLHAS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168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14</w:t>
            </w:r>
          </w:p>
        </w:tc>
        <w:tc>
          <w:tcPr>
            <w:tcW w:w="2832" w:type="dxa"/>
          </w:tcPr>
          <w:p w:rsidR="00205765" w:rsidRPr="00205765" w:rsidRDefault="00205765" w:rsidP="00E53A5F">
            <w:pPr>
              <w:pStyle w:val="TableParagraph"/>
              <w:tabs>
                <w:tab w:val="left" w:pos="1419"/>
                <w:tab w:val="left" w:pos="1941"/>
                <w:tab w:val="left" w:pos="2578"/>
              </w:tabs>
              <w:jc w:val="both"/>
              <w:rPr>
                <w:rFonts w:ascii="Arial" w:hAnsi="Arial" w:cs="Arial"/>
                <w:sz w:val="18"/>
                <w:szCs w:val="18"/>
              </w:rPr>
            </w:pPr>
            <w:r w:rsidRPr="00205765">
              <w:rPr>
                <w:rFonts w:ascii="Arial" w:hAnsi="Arial" w:cs="Arial"/>
                <w:color w:val="000009"/>
                <w:spacing w:val="-3"/>
                <w:sz w:val="18"/>
                <w:szCs w:val="18"/>
              </w:rPr>
              <w:t>PERFURADOR</w:t>
            </w:r>
            <w:r w:rsidRPr="00205765">
              <w:rPr>
                <w:rFonts w:ascii="Arial" w:hAnsi="Arial" w:cs="Arial"/>
                <w:color w:val="000009"/>
                <w:spacing w:val="-3"/>
                <w:sz w:val="18"/>
                <w:szCs w:val="18"/>
              </w:rPr>
              <w:tab/>
            </w:r>
            <w:r w:rsidRPr="00205765">
              <w:rPr>
                <w:rFonts w:ascii="Arial" w:hAnsi="Arial" w:cs="Arial"/>
                <w:color w:val="000009"/>
                <w:sz w:val="18"/>
                <w:szCs w:val="18"/>
              </w:rPr>
              <w:t>DE</w:t>
            </w:r>
            <w:r w:rsidRPr="00205765">
              <w:rPr>
                <w:rFonts w:ascii="Arial" w:hAnsi="Arial" w:cs="Arial"/>
                <w:color w:val="000009"/>
                <w:sz w:val="18"/>
                <w:szCs w:val="18"/>
              </w:rPr>
              <w:tab/>
              <w:t>EVA</w:t>
            </w:r>
            <w:r w:rsidRPr="00205765">
              <w:rPr>
                <w:rFonts w:ascii="Arial" w:hAnsi="Arial" w:cs="Arial"/>
                <w:color w:val="000009"/>
                <w:sz w:val="18"/>
                <w:szCs w:val="18"/>
              </w:rPr>
              <w:tab/>
              <w:t>–</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DIVERSOS FORMATOS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169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tabs>
                <w:tab w:val="left" w:pos="1443"/>
                <w:tab w:val="left" w:pos="2431"/>
              </w:tabs>
              <w:jc w:val="both"/>
              <w:rPr>
                <w:rFonts w:ascii="Arial" w:hAnsi="Arial" w:cs="Arial"/>
                <w:sz w:val="18"/>
                <w:szCs w:val="18"/>
              </w:rPr>
            </w:pPr>
            <w:r w:rsidRPr="00205765">
              <w:rPr>
                <w:rFonts w:ascii="Arial" w:hAnsi="Arial" w:cs="Arial"/>
                <w:spacing w:val="-3"/>
                <w:sz w:val="18"/>
                <w:szCs w:val="18"/>
              </w:rPr>
              <w:t>GRAMPEADOR</w:t>
            </w:r>
            <w:r w:rsidRPr="00205765">
              <w:rPr>
                <w:rFonts w:ascii="Arial" w:hAnsi="Arial" w:cs="Arial"/>
                <w:spacing w:val="-3"/>
                <w:sz w:val="18"/>
                <w:szCs w:val="18"/>
              </w:rPr>
              <w:tab/>
              <w:t>GRANDE</w:t>
            </w:r>
            <w:r w:rsidRPr="00205765">
              <w:rPr>
                <w:rFonts w:ascii="Arial" w:hAnsi="Arial" w:cs="Arial"/>
                <w:spacing w:val="-3"/>
                <w:sz w:val="18"/>
                <w:szCs w:val="18"/>
              </w:rPr>
              <w:tab/>
            </w:r>
            <w:r w:rsidRPr="00205765">
              <w:rPr>
                <w:rFonts w:ascii="Arial" w:hAnsi="Arial" w:cs="Arial"/>
                <w:sz w:val="18"/>
                <w:szCs w:val="18"/>
              </w:rPr>
              <w:t>DE MESA</w:t>
            </w:r>
            <w:r w:rsidRPr="00205765">
              <w:rPr>
                <w:rFonts w:ascii="Arial" w:hAnsi="Arial" w:cs="Arial"/>
                <w:spacing w:val="-14"/>
                <w:sz w:val="18"/>
                <w:szCs w:val="18"/>
              </w:rPr>
              <w:t xml:space="preserve"> </w:t>
            </w:r>
            <w:r w:rsidRPr="00205765">
              <w:rPr>
                <w:rFonts w:ascii="Arial" w:hAnsi="Arial" w:cs="Arial"/>
                <w:sz w:val="18"/>
                <w:szCs w:val="18"/>
              </w:rPr>
              <w:t>P/</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GRAMPO 26/6</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GRAMPEADOR MEDIO DE MESA P/</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GRAMPO 26/6</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GRAMPEADOR ROCAMA 106/8</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172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06</w:t>
            </w:r>
          </w:p>
        </w:tc>
        <w:tc>
          <w:tcPr>
            <w:tcW w:w="2832" w:type="dxa"/>
          </w:tcPr>
          <w:p w:rsidR="00205765" w:rsidRPr="00205765" w:rsidRDefault="00205765" w:rsidP="00750157">
            <w:pPr>
              <w:pStyle w:val="TableParagraph"/>
              <w:jc w:val="both"/>
              <w:rPr>
                <w:rFonts w:ascii="Arial" w:hAnsi="Arial" w:cs="Arial"/>
                <w:sz w:val="18"/>
                <w:szCs w:val="18"/>
              </w:rPr>
            </w:pPr>
            <w:r w:rsidRPr="00205765">
              <w:rPr>
                <w:rFonts w:ascii="Arial" w:hAnsi="Arial" w:cs="Arial"/>
                <w:sz w:val="18"/>
                <w:szCs w:val="18"/>
              </w:rPr>
              <w:t>GRAMPOS 106/6 - CONTÉM 3.500</w:t>
            </w:r>
            <w:r w:rsidR="00750157">
              <w:rPr>
                <w:rFonts w:ascii="Arial" w:hAnsi="Arial" w:cs="Arial"/>
                <w:sz w:val="18"/>
                <w:szCs w:val="18"/>
              </w:rPr>
              <w:t xml:space="preserve"> </w:t>
            </w:r>
            <w:r w:rsidRPr="00205765">
              <w:rPr>
                <w:rFonts w:ascii="Arial" w:hAnsi="Arial" w:cs="Arial"/>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79</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REVÓLVER P/ COLA QUENTE P/ REFIL GROSSO, PROFISSIONAL – POTÊNCIA 80 W</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BIVOLT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79</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REVÓLVER P/ COLA QUENTE P/ REFIL FINO, PROFISSIONAL – POTÊNCIA 80W.</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BIVOLT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SUPORTE PARA FITA ADESIVA</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PEQUENA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SUPORTE PARA FITA ADESIVA GRANDE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90</w:t>
            </w:r>
          </w:p>
        </w:tc>
        <w:tc>
          <w:tcPr>
            <w:tcW w:w="2832" w:type="dxa"/>
          </w:tcPr>
          <w:p w:rsidR="00205765" w:rsidRPr="00205765" w:rsidRDefault="00205765" w:rsidP="00E53A5F">
            <w:pPr>
              <w:pStyle w:val="TableParagraph"/>
              <w:tabs>
                <w:tab w:val="left" w:pos="2406"/>
              </w:tabs>
              <w:jc w:val="both"/>
              <w:rPr>
                <w:rFonts w:ascii="Arial" w:hAnsi="Arial" w:cs="Arial"/>
                <w:sz w:val="18"/>
                <w:szCs w:val="18"/>
              </w:rPr>
            </w:pPr>
            <w:r w:rsidRPr="00205765">
              <w:rPr>
                <w:rFonts w:ascii="Arial" w:hAnsi="Arial" w:cs="Arial"/>
                <w:sz w:val="18"/>
                <w:szCs w:val="18"/>
              </w:rPr>
              <w:t xml:space="preserve">PORTA LÁPIS COMPLETO - </w:t>
            </w:r>
            <w:r w:rsidRPr="00205765">
              <w:rPr>
                <w:rFonts w:ascii="Arial" w:hAnsi="Arial" w:cs="Arial"/>
                <w:spacing w:val="-3"/>
                <w:sz w:val="18"/>
                <w:szCs w:val="18"/>
              </w:rPr>
              <w:t xml:space="preserve">CONJUNTO </w:t>
            </w:r>
            <w:r w:rsidRPr="00205765">
              <w:rPr>
                <w:rFonts w:ascii="Arial" w:hAnsi="Arial" w:cs="Arial"/>
                <w:sz w:val="18"/>
                <w:szCs w:val="18"/>
              </w:rPr>
              <w:t xml:space="preserve">3X1 (PORTA </w:t>
            </w:r>
            <w:r w:rsidRPr="00205765">
              <w:rPr>
                <w:rFonts w:ascii="Arial" w:hAnsi="Arial" w:cs="Arial"/>
                <w:spacing w:val="-3"/>
                <w:sz w:val="18"/>
                <w:szCs w:val="18"/>
              </w:rPr>
              <w:t>LÁPIS/CLIPS/CARTÃO)</w:t>
            </w:r>
            <w:r w:rsidRPr="00205765">
              <w:rPr>
                <w:rFonts w:ascii="Arial" w:hAnsi="Arial" w:cs="Arial"/>
                <w:spacing w:val="-3"/>
                <w:sz w:val="18"/>
                <w:szCs w:val="18"/>
              </w:rPr>
              <w:tab/>
            </w:r>
            <w:r w:rsidRPr="00205765">
              <w:rPr>
                <w:rFonts w:ascii="Arial" w:hAnsi="Arial" w:cs="Arial"/>
                <w:spacing w:val="-10"/>
                <w:sz w:val="18"/>
                <w:szCs w:val="18"/>
              </w:rPr>
              <w:t>EM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ACRILICO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BARBANTE ALGODÃO 100 G -</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NATURAL COM 6 ROLOS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179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TESOURA MULTIUSO 21 CM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TESOURA MEDIA PARA PAPEL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TESOURA PARA PICOTAR, COM LÂMINAS DE AÇO INOX, CABO PLÁSTICO,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APROXIMADAMENTE 21 CM.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TESOURA PARA COSTURA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384</w:t>
            </w:r>
          </w:p>
        </w:tc>
        <w:tc>
          <w:tcPr>
            <w:tcW w:w="2832" w:type="dxa"/>
          </w:tcPr>
          <w:p w:rsidR="00205765" w:rsidRPr="00205765" w:rsidRDefault="00205765" w:rsidP="00E53A5F">
            <w:pPr>
              <w:pStyle w:val="TableParagraph"/>
              <w:tabs>
                <w:tab w:val="left" w:pos="1333"/>
                <w:tab w:val="left" w:pos="2297"/>
              </w:tabs>
              <w:jc w:val="both"/>
              <w:rPr>
                <w:rFonts w:ascii="Arial" w:hAnsi="Arial" w:cs="Arial"/>
                <w:sz w:val="18"/>
                <w:szCs w:val="18"/>
              </w:rPr>
            </w:pPr>
            <w:r w:rsidRPr="00205765">
              <w:rPr>
                <w:rFonts w:ascii="Arial" w:hAnsi="Arial" w:cs="Arial"/>
                <w:spacing w:val="-3"/>
                <w:sz w:val="18"/>
                <w:szCs w:val="18"/>
              </w:rPr>
              <w:t>TESOURINHA</w:t>
            </w:r>
            <w:r w:rsidRPr="00205765">
              <w:rPr>
                <w:rFonts w:ascii="Arial" w:hAnsi="Arial" w:cs="Arial"/>
                <w:spacing w:val="-3"/>
                <w:sz w:val="18"/>
                <w:szCs w:val="18"/>
              </w:rPr>
              <w:tab/>
              <w:t>ESCOLAR</w:t>
            </w:r>
            <w:r w:rsidRPr="00205765">
              <w:rPr>
                <w:rFonts w:ascii="Arial" w:hAnsi="Arial" w:cs="Arial"/>
                <w:spacing w:val="-3"/>
                <w:sz w:val="18"/>
                <w:szCs w:val="18"/>
              </w:rPr>
              <w:tab/>
            </w:r>
            <w:r w:rsidRPr="00205765">
              <w:rPr>
                <w:rFonts w:ascii="Arial" w:hAnsi="Arial" w:cs="Arial"/>
                <w:sz w:val="18"/>
                <w:szCs w:val="18"/>
              </w:rPr>
              <w:t>SEM</w:t>
            </w:r>
            <w:r w:rsidRPr="00205765">
              <w:rPr>
                <w:rFonts w:ascii="Arial" w:hAnsi="Arial" w:cs="Arial"/>
                <w:spacing w:val="-5"/>
                <w:sz w:val="18"/>
                <w:szCs w:val="18"/>
              </w:rPr>
              <w:t xml:space="preserve"> </w:t>
            </w:r>
            <w:r w:rsidRPr="00205765">
              <w:rPr>
                <w:rFonts w:ascii="Arial" w:hAnsi="Arial" w:cs="Arial"/>
                <w:sz w:val="18"/>
                <w:szCs w:val="18"/>
              </w:rPr>
              <w:t>PONTA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38</w:t>
            </w:r>
          </w:p>
        </w:tc>
        <w:tc>
          <w:tcPr>
            <w:tcW w:w="2832" w:type="dxa"/>
          </w:tcPr>
          <w:p w:rsidR="00205765" w:rsidRPr="00205765" w:rsidRDefault="00205765" w:rsidP="00E53A5F">
            <w:pPr>
              <w:pStyle w:val="TableParagraph"/>
              <w:tabs>
                <w:tab w:val="left" w:pos="1265"/>
                <w:tab w:val="left" w:pos="1931"/>
              </w:tabs>
              <w:jc w:val="both"/>
              <w:rPr>
                <w:rFonts w:ascii="Arial" w:hAnsi="Arial" w:cs="Arial"/>
                <w:sz w:val="18"/>
                <w:szCs w:val="18"/>
              </w:rPr>
            </w:pPr>
            <w:r w:rsidRPr="00205765">
              <w:rPr>
                <w:rFonts w:ascii="Arial" w:hAnsi="Arial" w:cs="Arial"/>
                <w:spacing w:val="-3"/>
                <w:sz w:val="18"/>
                <w:szCs w:val="18"/>
              </w:rPr>
              <w:t>ETIQUETA</w:t>
            </w:r>
            <w:r w:rsidRPr="00205765">
              <w:rPr>
                <w:rFonts w:ascii="Arial" w:hAnsi="Arial" w:cs="Arial"/>
                <w:spacing w:val="-3"/>
                <w:sz w:val="18"/>
                <w:szCs w:val="18"/>
              </w:rPr>
              <w:tab/>
            </w:r>
            <w:r w:rsidRPr="00205765">
              <w:rPr>
                <w:rFonts w:ascii="Arial" w:hAnsi="Arial" w:cs="Arial"/>
                <w:spacing w:val="-4"/>
                <w:sz w:val="18"/>
                <w:szCs w:val="18"/>
              </w:rPr>
              <w:t>AUTO</w:t>
            </w:r>
            <w:r w:rsidRPr="00205765">
              <w:rPr>
                <w:rFonts w:ascii="Arial" w:hAnsi="Arial" w:cs="Arial"/>
                <w:spacing w:val="-4"/>
                <w:sz w:val="18"/>
                <w:szCs w:val="18"/>
              </w:rPr>
              <w:tab/>
            </w:r>
            <w:r w:rsidRPr="00205765">
              <w:rPr>
                <w:rFonts w:ascii="Arial" w:hAnsi="Arial" w:cs="Arial"/>
                <w:spacing w:val="-3"/>
                <w:sz w:val="18"/>
                <w:szCs w:val="18"/>
              </w:rPr>
              <w:t xml:space="preserve">ADESIVA </w:t>
            </w:r>
            <w:r w:rsidRPr="00205765">
              <w:rPr>
                <w:rFonts w:ascii="Arial" w:hAnsi="Arial" w:cs="Arial"/>
                <w:sz w:val="18"/>
                <w:szCs w:val="18"/>
              </w:rPr>
              <w:t xml:space="preserve">PARA IMPRESSORA 25,4 X 101,6 MM </w:t>
            </w:r>
            <w:r w:rsidRPr="00205765">
              <w:rPr>
                <w:rFonts w:ascii="Arial" w:hAnsi="Arial" w:cs="Arial"/>
                <w:spacing w:val="-3"/>
                <w:sz w:val="18"/>
                <w:szCs w:val="18"/>
              </w:rPr>
              <w:t xml:space="preserve">FORMATO CARTA </w:t>
            </w:r>
            <w:r w:rsidRPr="00205765">
              <w:rPr>
                <w:rFonts w:ascii="Arial" w:hAnsi="Arial" w:cs="Arial"/>
                <w:sz w:val="18"/>
                <w:szCs w:val="18"/>
              </w:rPr>
              <w:t xml:space="preserve">(216 X 279,4 MM) </w:t>
            </w:r>
            <w:r w:rsidRPr="00205765">
              <w:rPr>
                <w:rFonts w:ascii="Arial" w:hAnsi="Arial" w:cs="Arial"/>
                <w:spacing w:val="-3"/>
                <w:sz w:val="18"/>
                <w:szCs w:val="18"/>
              </w:rPr>
              <w:t xml:space="preserve">CADA CAIXA </w:t>
            </w:r>
            <w:r w:rsidRPr="00205765">
              <w:rPr>
                <w:rFonts w:ascii="Arial" w:hAnsi="Arial" w:cs="Arial"/>
                <w:sz w:val="18"/>
                <w:szCs w:val="18"/>
              </w:rPr>
              <w:t>COM NO MÍNIMO 250</w:t>
            </w:r>
            <w:r w:rsidRPr="00205765">
              <w:rPr>
                <w:rFonts w:ascii="Arial" w:hAnsi="Arial" w:cs="Arial"/>
                <w:spacing w:val="-7"/>
                <w:sz w:val="18"/>
                <w:szCs w:val="18"/>
              </w:rPr>
              <w:t xml:space="preserve"> </w:t>
            </w:r>
            <w:r w:rsidRPr="00205765">
              <w:rPr>
                <w:rFonts w:ascii="Arial" w:hAnsi="Arial" w:cs="Arial"/>
                <w:spacing w:val="-4"/>
                <w:sz w:val="18"/>
                <w:szCs w:val="18"/>
              </w:rPr>
              <w:t>ETIQUETAS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38</w:t>
            </w:r>
          </w:p>
        </w:tc>
        <w:tc>
          <w:tcPr>
            <w:tcW w:w="2832" w:type="dxa"/>
          </w:tcPr>
          <w:p w:rsidR="00205765" w:rsidRPr="00205765" w:rsidRDefault="00205765" w:rsidP="00E53A5F">
            <w:pPr>
              <w:pStyle w:val="TableParagraph"/>
              <w:tabs>
                <w:tab w:val="left" w:pos="1265"/>
                <w:tab w:val="left" w:pos="1931"/>
              </w:tabs>
              <w:jc w:val="both"/>
              <w:rPr>
                <w:rFonts w:ascii="Arial" w:hAnsi="Arial" w:cs="Arial"/>
                <w:sz w:val="18"/>
                <w:szCs w:val="18"/>
              </w:rPr>
            </w:pPr>
            <w:r w:rsidRPr="00205765">
              <w:rPr>
                <w:rFonts w:ascii="Arial" w:hAnsi="Arial" w:cs="Arial"/>
                <w:spacing w:val="-3"/>
                <w:sz w:val="18"/>
                <w:szCs w:val="18"/>
              </w:rPr>
              <w:t>ETIQUETA</w:t>
            </w:r>
            <w:r w:rsidRPr="00205765">
              <w:rPr>
                <w:rFonts w:ascii="Arial" w:hAnsi="Arial" w:cs="Arial"/>
                <w:spacing w:val="-3"/>
                <w:sz w:val="18"/>
                <w:szCs w:val="18"/>
              </w:rPr>
              <w:tab/>
            </w:r>
            <w:r w:rsidRPr="00205765">
              <w:rPr>
                <w:rFonts w:ascii="Arial" w:hAnsi="Arial" w:cs="Arial"/>
                <w:spacing w:val="-4"/>
                <w:sz w:val="18"/>
                <w:szCs w:val="18"/>
              </w:rPr>
              <w:t>AUTO</w:t>
            </w:r>
            <w:r w:rsidRPr="00205765">
              <w:rPr>
                <w:rFonts w:ascii="Arial" w:hAnsi="Arial" w:cs="Arial"/>
                <w:spacing w:val="-4"/>
                <w:sz w:val="18"/>
                <w:szCs w:val="18"/>
              </w:rPr>
              <w:tab/>
            </w:r>
            <w:r w:rsidRPr="00205765">
              <w:rPr>
                <w:rFonts w:ascii="Arial" w:hAnsi="Arial" w:cs="Arial"/>
                <w:spacing w:val="-3"/>
                <w:sz w:val="18"/>
                <w:szCs w:val="18"/>
              </w:rPr>
              <w:t xml:space="preserve">ADESIVA </w:t>
            </w:r>
            <w:r w:rsidRPr="00205765">
              <w:rPr>
                <w:rFonts w:ascii="Arial" w:hAnsi="Arial" w:cs="Arial"/>
                <w:sz w:val="18"/>
                <w:szCs w:val="18"/>
              </w:rPr>
              <w:t xml:space="preserve">PARA IMPRESSORA 50,8 X 101,6 MM </w:t>
            </w:r>
            <w:r w:rsidRPr="00205765">
              <w:rPr>
                <w:rFonts w:ascii="Arial" w:hAnsi="Arial" w:cs="Arial"/>
                <w:spacing w:val="-3"/>
                <w:sz w:val="18"/>
                <w:szCs w:val="18"/>
              </w:rPr>
              <w:t xml:space="preserve">FORMATO CARTA </w:t>
            </w:r>
            <w:r w:rsidRPr="00205765">
              <w:rPr>
                <w:rFonts w:ascii="Arial" w:hAnsi="Arial" w:cs="Arial"/>
                <w:sz w:val="18"/>
                <w:szCs w:val="18"/>
              </w:rPr>
              <w:t xml:space="preserve">(216 X 279,4 MM) </w:t>
            </w:r>
            <w:r w:rsidRPr="00205765">
              <w:rPr>
                <w:rFonts w:ascii="Arial" w:hAnsi="Arial" w:cs="Arial"/>
                <w:spacing w:val="-3"/>
                <w:sz w:val="18"/>
                <w:szCs w:val="18"/>
              </w:rPr>
              <w:t xml:space="preserve">CADA CAIXA </w:t>
            </w:r>
            <w:r w:rsidRPr="00205765">
              <w:rPr>
                <w:rFonts w:ascii="Arial" w:hAnsi="Arial" w:cs="Arial"/>
                <w:sz w:val="18"/>
                <w:szCs w:val="18"/>
              </w:rPr>
              <w:t>COM NO MÍNIMO 250</w:t>
            </w:r>
            <w:r w:rsidRPr="00205765">
              <w:rPr>
                <w:rFonts w:ascii="Arial" w:hAnsi="Arial" w:cs="Arial"/>
                <w:spacing w:val="-7"/>
                <w:sz w:val="18"/>
                <w:szCs w:val="18"/>
              </w:rPr>
              <w:t xml:space="preserve"> </w:t>
            </w:r>
            <w:r w:rsidRPr="00205765">
              <w:rPr>
                <w:rFonts w:ascii="Arial" w:hAnsi="Arial" w:cs="Arial"/>
                <w:spacing w:val="-4"/>
                <w:sz w:val="18"/>
                <w:szCs w:val="18"/>
              </w:rPr>
              <w:t>ETIQUETAS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TINTA </w:t>
            </w:r>
            <w:r w:rsidRPr="00205765">
              <w:rPr>
                <w:rFonts w:ascii="Arial" w:hAnsi="Arial" w:cs="Arial"/>
                <w:spacing w:val="-4"/>
                <w:sz w:val="18"/>
                <w:szCs w:val="18"/>
              </w:rPr>
              <w:t xml:space="preserve">GUACHE </w:t>
            </w:r>
            <w:r w:rsidRPr="00205765">
              <w:rPr>
                <w:rFonts w:ascii="Arial" w:hAnsi="Arial" w:cs="Arial"/>
                <w:sz w:val="18"/>
                <w:szCs w:val="18"/>
              </w:rPr>
              <w:t xml:space="preserve">250  ML  CORES </w:t>
            </w:r>
            <w:r w:rsidRPr="00205765">
              <w:rPr>
                <w:rFonts w:ascii="Arial" w:hAnsi="Arial" w:cs="Arial"/>
                <w:spacing w:val="-4"/>
                <w:sz w:val="18"/>
                <w:szCs w:val="18"/>
              </w:rPr>
              <w:t xml:space="preserve">VARIADAS  </w:t>
            </w:r>
            <w:r w:rsidRPr="00205765">
              <w:rPr>
                <w:rFonts w:ascii="Arial" w:hAnsi="Arial" w:cs="Arial"/>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VALIDADE</w:t>
            </w:r>
            <w:r w:rsidRPr="00205765">
              <w:rPr>
                <w:rFonts w:ascii="Arial" w:hAnsi="Arial" w:cs="Arial"/>
                <w:spacing w:val="-9"/>
                <w:sz w:val="18"/>
                <w:szCs w:val="18"/>
              </w:rPr>
              <w:t xml:space="preserve"> </w:t>
            </w:r>
            <w:r w:rsidRPr="00205765">
              <w:rPr>
                <w:rFonts w:ascii="Arial" w:hAnsi="Arial" w:cs="Arial"/>
                <w:sz w:val="18"/>
                <w:szCs w:val="18"/>
              </w:rPr>
              <w:t>MÍNIMA</w:t>
            </w:r>
            <w:r w:rsidRPr="00205765">
              <w:rPr>
                <w:rFonts w:ascii="Arial" w:hAnsi="Arial" w:cs="Arial"/>
                <w:spacing w:val="-12"/>
                <w:sz w:val="18"/>
                <w:szCs w:val="18"/>
              </w:rPr>
              <w:t xml:space="preserve"> </w:t>
            </w:r>
            <w:r w:rsidRPr="00205765">
              <w:rPr>
                <w:rFonts w:ascii="Arial" w:hAnsi="Arial" w:cs="Arial"/>
                <w:sz w:val="18"/>
                <w:szCs w:val="18"/>
              </w:rPr>
              <w:t>DE</w:t>
            </w:r>
            <w:r w:rsidRPr="00205765">
              <w:rPr>
                <w:rFonts w:ascii="Arial" w:hAnsi="Arial" w:cs="Arial"/>
                <w:spacing w:val="-9"/>
                <w:sz w:val="18"/>
                <w:szCs w:val="18"/>
              </w:rPr>
              <w:t xml:space="preserve"> </w:t>
            </w:r>
            <w:r w:rsidRPr="00205765">
              <w:rPr>
                <w:rFonts w:ascii="Arial" w:hAnsi="Arial" w:cs="Arial"/>
                <w:sz w:val="18"/>
                <w:szCs w:val="18"/>
              </w:rPr>
              <w:t>12</w:t>
            </w:r>
            <w:r w:rsidRPr="00205765">
              <w:rPr>
                <w:rFonts w:ascii="Arial" w:hAnsi="Arial" w:cs="Arial"/>
                <w:spacing w:val="-5"/>
                <w:sz w:val="18"/>
                <w:szCs w:val="18"/>
              </w:rPr>
              <w:t xml:space="preserve"> </w:t>
            </w:r>
            <w:r w:rsidRPr="00205765">
              <w:rPr>
                <w:rFonts w:ascii="Arial" w:hAnsi="Arial" w:cs="Arial"/>
                <w:sz w:val="18"/>
                <w:szCs w:val="18"/>
              </w:rPr>
              <w:t>MESES</w:t>
            </w:r>
            <w:r w:rsidRPr="00205765">
              <w:rPr>
                <w:rFonts w:ascii="Arial" w:hAnsi="Arial" w:cs="Arial"/>
                <w:spacing w:val="-8"/>
                <w:sz w:val="18"/>
                <w:szCs w:val="18"/>
              </w:rPr>
              <w:t xml:space="preserve"> </w:t>
            </w:r>
            <w:r w:rsidRPr="00205765">
              <w:rPr>
                <w:rFonts w:ascii="Arial" w:hAnsi="Arial" w:cs="Arial"/>
                <w:sz w:val="18"/>
                <w:szCs w:val="18"/>
              </w:rPr>
              <w:t>A</w:t>
            </w:r>
            <w:r w:rsidRPr="00205765">
              <w:rPr>
                <w:rFonts w:ascii="Arial" w:hAnsi="Arial" w:cs="Arial"/>
                <w:spacing w:val="-12"/>
                <w:sz w:val="18"/>
                <w:szCs w:val="18"/>
              </w:rPr>
              <w:t xml:space="preserve"> </w:t>
            </w:r>
            <w:r w:rsidRPr="00205765">
              <w:rPr>
                <w:rFonts w:ascii="Arial" w:hAnsi="Arial" w:cs="Arial"/>
                <w:spacing w:val="-3"/>
                <w:sz w:val="18"/>
                <w:szCs w:val="18"/>
              </w:rPr>
              <w:t>PARTIR</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DA ENTREGA.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TINTA GUACHE 30 ML – C/6 CORES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188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GIZ BRANCO – CADA CAIXINHA COM</w:t>
            </w:r>
          </w:p>
          <w:p w:rsidR="00205765" w:rsidRPr="00205765" w:rsidRDefault="00205765" w:rsidP="00E53A5F">
            <w:pPr>
              <w:pStyle w:val="TableParagraph"/>
              <w:tabs>
                <w:tab w:val="left" w:pos="588"/>
                <w:tab w:val="left" w:pos="1810"/>
              </w:tabs>
              <w:jc w:val="both"/>
              <w:rPr>
                <w:rFonts w:ascii="Arial" w:hAnsi="Arial" w:cs="Arial"/>
                <w:sz w:val="18"/>
                <w:szCs w:val="18"/>
              </w:rPr>
            </w:pPr>
            <w:r w:rsidRPr="00205765">
              <w:rPr>
                <w:rFonts w:ascii="Arial" w:hAnsi="Arial" w:cs="Arial"/>
                <w:sz w:val="18"/>
                <w:szCs w:val="18"/>
              </w:rPr>
              <w:t>64</w:t>
            </w:r>
            <w:r w:rsidRPr="00205765">
              <w:rPr>
                <w:rFonts w:ascii="Arial" w:hAnsi="Arial" w:cs="Arial"/>
                <w:sz w:val="18"/>
                <w:szCs w:val="18"/>
              </w:rPr>
              <w:tab/>
            </w:r>
            <w:r w:rsidRPr="00205765">
              <w:rPr>
                <w:rFonts w:ascii="Arial" w:hAnsi="Arial" w:cs="Arial"/>
                <w:spacing w:val="-4"/>
                <w:sz w:val="18"/>
                <w:szCs w:val="18"/>
              </w:rPr>
              <w:t>UNIDADES</w:t>
            </w:r>
            <w:r w:rsidRPr="00205765">
              <w:rPr>
                <w:rFonts w:ascii="Arial" w:hAnsi="Arial" w:cs="Arial"/>
                <w:spacing w:val="-4"/>
                <w:sz w:val="18"/>
                <w:szCs w:val="18"/>
              </w:rPr>
              <w:tab/>
            </w:r>
            <w:r w:rsidRPr="00205765">
              <w:rPr>
                <w:rFonts w:ascii="Arial" w:hAnsi="Arial" w:cs="Arial"/>
                <w:sz w:val="18"/>
                <w:szCs w:val="18"/>
              </w:rPr>
              <w:t>,</w:t>
            </w:r>
            <w:r w:rsidRPr="00205765">
              <w:rPr>
                <w:rFonts w:ascii="Arial" w:hAnsi="Arial" w:cs="Arial"/>
                <w:spacing w:val="-12"/>
                <w:sz w:val="18"/>
                <w:szCs w:val="18"/>
              </w:rPr>
              <w:t xml:space="preserve"> </w:t>
            </w:r>
            <w:r w:rsidRPr="00205765">
              <w:rPr>
                <w:rFonts w:ascii="Arial" w:hAnsi="Arial" w:cs="Arial"/>
                <w:spacing w:val="-3"/>
                <w:sz w:val="18"/>
                <w:szCs w:val="18"/>
              </w:rPr>
              <w:lastRenderedPageBreak/>
              <w:t xml:space="preserve">ANTIALERGICO </w:t>
            </w:r>
            <w:r w:rsidRPr="00205765">
              <w:rPr>
                <w:rFonts w:ascii="Arial" w:hAnsi="Arial" w:cs="Arial"/>
                <w:sz w:val="18"/>
                <w:szCs w:val="18"/>
              </w:rPr>
              <w:t>NÃO</w:t>
            </w:r>
            <w:r w:rsidRPr="00205765">
              <w:rPr>
                <w:rFonts w:ascii="Arial" w:hAnsi="Arial" w:cs="Arial"/>
                <w:spacing w:val="-2"/>
                <w:sz w:val="18"/>
                <w:szCs w:val="18"/>
              </w:rPr>
              <w:t xml:space="preserve"> </w:t>
            </w:r>
            <w:r w:rsidRPr="00205765">
              <w:rPr>
                <w:rFonts w:ascii="Arial" w:hAnsi="Arial" w:cs="Arial"/>
                <w:sz w:val="18"/>
                <w:szCs w:val="18"/>
              </w:rPr>
              <w:t>TOXICO.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189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tabs>
                <w:tab w:val="left" w:pos="560"/>
                <w:tab w:val="left" w:pos="1672"/>
                <w:tab w:val="left" w:pos="2232"/>
              </w:tabs>
              <w:jc w:val="both"/>
              <w:rPr>
                <w:rFonts w:ascii="Arial" w:hAnsi="Arial" w:cs="Arial"/>
                <w:sz w:val="18"/>
                <w:szCs w:val="18"/>
              </w:rPr>
            </w:pPr>
            <w:r w:rsidRPr="00205765">
              <w:rPr>
                <w:rFonts w:ascii="Arial" w:hAnsi="Arial" w:cs="Arial"/>
                <w:spacing w:val="-2"/>
                <w:sz w:val="18"/>
                <w:szCs w:val="18"/>
              </w:rPr>
              <w:t>GIZ</w:t>
            </w:r>
            <w:r w:rsidRPr="00205765">
              <w:rPr>
                <w:rFonts w:ascii="Arial" w:hAnsi="Arial" w:cs="Arial"/>
                <w:spacing w:val="-2"/>
                <w:sz w:val="18"/>
                <w:szCs w:val="18"/>
              </w:rPr>
              <w:tab/>
            </w:r>
            <w:r w:rsidRPr="00205765">
              <w:rPr>
                <w:rFonts w:ascii="Arial" w:hAnsi="Arial" w:cs="Arial"/>
                <w:sz w:val="18"/>
                <w:szCs w:val="18"/>
              </w:rPr>
              <w:t>COLORIDO</w:t>
            </w:r>
            <w:r w:rsidRPr="00205765">
              <w:rPr>
                <w:rFonts w:ascii="Arial" w:hAnsi="Arial" w:cs="Arial"/>
                <w:sz w:val="18"/>
                <w:szCs w:val="18"/>
              </w:rPr>
              <w:tab/>
              <w:t>–</w:t>
            </w:r>
            <w:r w:rsidRPr="00205765">
              <w:rPr>
                <w:rFonts w:ascii="Arial" w:hAnsi="Arial" w:cs="Arial"/>
                <w:sz w:val="18"/>
                <w:szCs w:val="18"/>
              </w:rPr>
              <w:tab/>
            </w:r>
            <w:r w:rsidRPr="00205765">
              <w:rPr>
                <w:rFonts w:ascii="Arial" w:hAnsi="Arial" w:cs="Arial"/>
                <w:spacing w:val="-7"/>
                <w:sz w:val="18"/>
                <w:szCs w:val="18"/>
              </w:rPr>
              <w:t xml:space="preserve">CADA </w:t>
            </w:r>
            <w:r w:rsidRPr="00205765">
              <w:rPr>
                <w:rFonts w:ascii="Arial" w:hAnsi="Arial" w:cs="Arial"/>
                <w:spacing w:val="-3"/>
                <w:sz w:val="18"/>
                <w:szCs w:val="18"/>
              </w:rPr>
              <w:t xml:space="preserve">CAIXINHA </w:t>
            </w:r>
            <w:r w:rsidRPr="00205765">
              <w:rPr>
                <w:rFonts w:ascii="Arial" w:hAnsi="Arial" w:cs="Arial"/>
                <w:sz w:val="18"/>
                <w:szCs w:val="18"/>
              </w:rPr>
              <w:t xml:space="preserve">COM 64 </w:t>
            </w:r>
            <w:r w:rsidRPr="00205765">
              <w:rPr>
                <w:rFonts w:ascii="Arial" w:hAnsi="Arial" w:cs="Arial"/>
                <w:spacing w:val="-4"/>
                <w:sz w:val="18"/>
                <w:szCs w:val="18"/>
              </w:rPr>
              <w:t>UNIDADES</w:t>
            </w:r>
            <w:r w:rsidRPr="00205765">
              <w:rPr>
                <w:rFonts w:ascii="Arial" w:hAnsi="Arial" w:cs="Arial"/>
                <w:spacing w:val="26"/>
                <w:sz w:val="18"/>
                <w:szCs w:val="18"/>
              </w:rPr>
              <w:t xml:space="preserve"> </w:t>
            </w:r>
            <w:r w:rsidRPr="00205765">
              <w:rPr>
                <w:rFonts w:ascii="Arial" w:hAnsi="Arial" w:cs="Arial"/>
                <w:sz w:val="18"/>
                <w:szCs w:val="18"/>
              </w:rPr>
              <w:t>,</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ANTIALERGICO NÃO TOXICO.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tabs>
                <w:tab w:val="left" w:pos="614"/>
              </w:tabs>
              <w:rPr>
                <w:rFonts w:ascii="Arial" w:hAnsi="Arial" w:cs="Arial"/>
                <w:sz w:val="18"/>
                <w:szCs w:val="18"/>
              </w:rPr>
            </w:pPr>
            <w:r w:rsidRPr="00205765">
              <w:rPr>
                <w:rFonts w:ascii="Arial" w:hAnsi="Arial" w:cs="Arial"/>
                <w:sz w:val="18"/>
                <w:szCs w:val="18"/>
              </w:rPr>
              <w:tab/>
              <w:t>05</w:t>
            </w:r>
          </w:p>
        </w:tc>
        <w:tc>
          <w:tcPr>
            <w:tcW w:w="2832" w:type="dxa"/>
          </w:tcPr>
          <w:p w:rsidR="00205765" w:rsidRPr="00205765" w:rsidRDefault="00205765" w:rsidP="00E53A5F">
            <w:pPr>
              <w:pStyle w:val="TableParagraph"/>
              <w:tabs>
                <w:tab w:val="left" w:pos="723"/>
                <w:tab w:val="left" w:pos="1202"/>
                <w:tab w:val="left" w:pos="2252"/>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t>DE</w:t>
            </w:r>
            <w:r w:rsidRPr="00205765">
              <w:rPr>
                <w:rFonts w:ascii="Arial" w:hAnsi="Arial" w:cs="Arial"/>
                <w:sz w:val="18"/>
                <w:szCs w:val="18"/>
              </w:rPr>
              <w:tab/>
              <w:t>PLÁSTICO</w:t>
            </w:r>
            <w:r w:rsidRPr="00205765">
              <w:rPr>
                <w:rFonts w:ascii="Arial" w:hAnsi="Arial" w:cs="Arial"/>
                <w:sz w:val="18"/>
                <w:szCs w:val="18"/>
              </w:rPr>
              <w:tab/>
              <w:t>PARA</w:t>
            </w:r>
            <w:r w:rsidRPr="00205765">
              <w:rPr>
                <w:rFonts w:ascii="Arial" w:hAnsi="Arial" w:cs="Arial"/>
                <w:spacing w:val="-16"/>
                <w:sz w:val="18"/>
                <w:szCs w:val="18"/>
              </w:rPr>
              <w:t xml:space="preserve"> </w:t>
            </w:r>
            <w:r w:rsidRPr="00205765">
              <w:rPr>
                <w:rFonts w:ascii="Arial" w:hAnsi="Arial" w:cs="Arial"/>
                <w:spacing w:val="-5"/>
                <w:sz w:val="18"/>
                <w:szCs w:val="18"/>
              </w:rPr>
              <w:t xml:space="preserve">DIÁRIO </w:t>
            </w:r>
            <w:r w:rsidRPr="00205765">
              <w:rPr>
                <w:rFonts w:ascii="Arial" w:hAnsi="Arial" w:cs="Arial"/>
                <w:sz w:val="18"/>
                <w:szCs w:val="18"/>
              </w:rPr>
              <w:t xml:space="preserve">DE </w:t>
            </w:r>
            <w:r w:rsidRPr="00205765">
              <w:rPr>
                <w:rFonts w:ascii="Arial" w:hAnsi="Arial" w:cs="Arial"/>
                <w:spacing w:val="-3"/>
                <w:sz w:val="18"/>
                <w:szCs w:val="18"/>
              </w:rPr>
              <w:t xml:space="preserve">CLASSE </w:t>
            </w:r>
            <w:r w:rsidRPr="00205765">
              <w:rPr>
                <w:rFonts w:ascii="Arial" w:hAnsi="Arial" w:cs="Arial"/>
                <w:sz w:val="18"/>
                <w:szCs w:val="18"/>
              </w:rPr>
              <w:t xml:space="preserve">- </w:t>
            </w:r>
            <w:r w:rsidRPr="00205765">
              <w:rPr>
                <w:rFonts w:ascii="Arial" w:hAnsi="Arial" w:cs="Arial"/>
                <w:spacing w:val="-3"/>
                <w:sz w:val="18"/>
                <w:szCs w:val="18"/>
              </w:rPr>
              <w:t xml:space="preserve">ENSINO INFANTIL </w:t>
            </w:r>
            <w:r w:rsidRPr="00205765">
              <w:rPr>
                <w:rFonts w:ascii="Arial" w:hAnsi="Arial" w:cs="Arial"/>
                <w:sz w:val="18"/>
                <w:szCs w:val="18"/>
              </w:rPr>
              <w:t>–</w:t>
            </w:r>
            <w:r w:rsidRPr="00205765">
              <w:rPr>
                <w:rFonts w:ascii="Arial" w:hAnsi="Arial" w:cs="Arial"/>
                <w:spacing w:val="-23"/>
                <w:sz w:val="18"/>
                <w:szCs w:val="18"/>
              </w:rPr>
              <w:t xml:space="preserve"> </w:t>
            </w:r>
            <w:r w:rsidRPr="00205765">
              <w:rPr>
                <w:rFonts w:ascii="Arial" w:hAnsi="Arial" w:cs="Arial"/>
                <w:sz w:val="18"/>
                <w:szCs w:val="18"/>
              </w:rPr>
              <w:t>MOD.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206</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tabs>
                <w:tab w:val="left" w:pos="723"/>
                <w:tab w:val="left" w:pos="1202"/>
                <w:tab w:val="left" w:pos="2252"/>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t>DE</w:t>
            </w:r>
            <w:r w:rsidRPr="00205765">
              <w:rPr>
                <w:rFonts w:ascii="Arial" w:hAnsi="Arial" w:cs="Arial"/>
                <w:sz w:val="18"/>
                <w:szCs w:val="18"/>
              </w:rPr>
              <w:tab/>
              <w:t>PLÁSTICO</w:t>
            </w:r>
            <w:r w:rsidRPr="00205765">
              <w:rPr>
                <w:rFonts w:ascii="Arial" w:hAnsi="Arial" w:cs="Arial"/>
                <w:sz w:val="18"/>
                <w:szCs w:val="18"/>
              </w:rPr>
              <w:tab/>
              <w:t>PARA</w:t>
            </w:r>
            <w:r w:rsidRPr="00205765">
              <w:rPr>
                <w:rFonts w:ascii="Arial" w:hAnsi="Arial" w:cs="Arial"/>
                <w:spacing w:val="-16"/>
                <w:sz w:val="18"/>
                <w:szCs w:val="18"/>
              </w:rPr>
              <w:t xml:space="preserve"> </w:t>
            </w:r>
            <w:r w:rsidRPr="00205765">
              <w:rPr>
                <w:rFonts w:ascii="Arial" w:hAnsi="Arial" w:cs="Arial"/>
                <w:spacing w:val="-3"/>
                <w:sz w:val="18"/>
                <w:szCs w:val="18"/>
              </w:rPr>
              <w:t xml:space="preserve">DIÁRIO </w:t>
            </w:r>
            <w:r w:rsidRPr="00205765">
              <w:rPr>
                <w:rFonts w:ascii="Arial" w:hAnsi="Arial" w:cs="Arial"/>
                <w:sz w:val="18"/>
                <w:szCs w:val="18"/>
              </w:rPr>
              <w:t xml:space="preserve">DE </w:t>
            </w:r>
            <w:r w:rsidRPr="00205765">
              <w:rPr>
                <w:rFonts w:ascii="Arial" w:hAnsi="Arial" w:cs="Arial"/>
                <w:spacing w:val="-3"/>
                <w:sz w:val="18"/>
                <w:szCs w:val="18"/>
              </w:rPr>
              <w:t xml:space="preserve">CLASSE </w:t>
            </w:r>
            <w:r w:rsidRPr="00205765">
              <w:rPr>
                <w:rFonts w:ascii="Arial" w:hAnsi="Arial" w:cs="Arial"/>
                <w:sz w:val="18"/>
                <w:szCs w:val="18"/>
              </w:rPr>
              <w:t xml:space="preserve">- </w:t>
            </w:r>
            <w:r w:rsidRPr="00205765">
              <w:rPr>
                <w:rFonts w:ascii="Arial" w:hAnsi="Arial" w:cs="Arial"/>
                <w:spacing w:val="-3"/>
                <w:sz w:val="18"/>
                <w:szCs w:val="18"/>
              </w:rPr>
              <w:t xml:space="preserve">ENSINO </w:t>
            </w:r>
            <w:r w:rsidRPr="00205765">
              <w:rPr>
                <w:rFonts w:ascii="Arial" w:hAnsi="Arial" w:cs="Arial"/>
                <w:spacing w:val="-4"/>
                <w:sz w:val="18"/>
                <w:szCs w:val="18"/>
              </w:rPr>
              <w:t>FUNDAMENTAL</w:t>
            </w:r>
            <w:r w:rsidRPr="00205765">
              <w:rPr>
                <w:rFonts w:ascii="Arial" w:hAnsi="Arial" w:cs="Arial"/>
                <w:spacing w:val="-16"/>
                <w:sz w:val="18"/>
                <w:szCs w:val="18"/>
              </w:rPr>
              <w:t xml:space="preserve"> </w:t>
            </w:r>
            <w:r w:rsidRPr="00205765">
              <w:rPr>
                <w:rFonts w:ascii="Arial" w:hAnsi="Arial" w:cs="Arial"/>
                <w:sz w:val="18"/>
                <w:szCs w:val="18"/>
              </w:rPr>
              <w:t>–</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MOD. 063</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DIPLOMA EDUCAÇÃO INFANTIL 21X31 CM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MOD. 50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DIPLOMA EDUCAÇÃO INFANTIL 21X31 CM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MOD. 80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CERTIFICADO DE CONCLUSÃO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BÁSICA/CICLO MOD 120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FICHA MATRICULA DO ALUNO MOD SG</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41</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TINTAS PARA PINTURAS FACIAIS EM CRIANÇAS, NÃO ATÓXICAS, EMBALAGEM CONTENDO 06 FRASCOS DE 15 ML COM CORES SORTIDAS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06</w:t>
            </w:r>
          </w:p>
        </w:tc>
        <w:tc>
          <w:tcPr>
            <w:tcW w:w="2832" w:type="dxa"/>
          </w:tcPr>
          <w:p w:rsidR="00205765" w:rsidRPr="00205765" w:rsidRDefault="00205765" w:rsidP="00E53A5F">
            <w:pPr>
              <w:pStyle w:val="TableParagraph"/>
              <w:tabs>
                <w:tab w:val="left" w:pos="465"/>
                <w:tab w:val="left" w:pos="1394"/>
                <w:tab w:val="left" w:pos="1826"/>
                <w:tab w:val="left" w:pos="3039"/>
              </w:tabs>
              <w:jc w:val="both"/>
              <w:rPr>
                <w:rFonts w:ascii="Arial" w:hAnsi="Arial" w:cs="Arial"/>
                <w:sz w:val="18"/>
                <w:szCs w:val="18"/>
              </w:rPr>
            </w:pPr>
            <w:r w:rsidRPr="00205765">
              <w:rPr>
                <w:rFonts w:ascii="Arial" w:hAnsi="Arial" w:cs="Arial"/>
                <w:sz w:val="18"/>
                <w:szCs w:val="18"/>
              </w:rPr>
              <w:t>REFORÇO</w:t>
            </w:r>
            <w:r w:rsidRPr="00205765">
              <w:rPr>
                <w:rFonts w:ascii="Arial" w:hAnsi="Arial" w:cs="Arial"/>
                <w:sz w:val="18"/>
                <w:szCs w:val="18"/>
              </w:rPr>
              <w:tab/>
            </w:r>
            <w:r w:rsidRPr="00205765">
              <w:rPr>
                <w:rFonts w:ascii="Arial" w:hAnsi="Arial" w:cs="Arial"/>
                <w:spacing w:val="-3"/>
                <w:sz w:val="18"/>
                <w:szCs w:val="18"/>
              </w:rPr>
              <w:t xml:space="preserve">TRANSPARENTE </w:t>
            </w:r>
            <w:r w:rsidRPr="00205765">
              <w:rPr>
                <w:rFonts w:ascii="Arial" w:hAnsi="Arial" w:cs="Arial"/>
                <w:spacing w:val="-4"/>
                <w:sz w:val="18"/>
                <w:szCs w:val="18"/>
              </w:rPr>
              <w:t xml:space="preserve">AUTOADESIVO </w:t>
            </w:r>
            <w:r w:rsidRPr="00205765">
              <w:rPr>
                <w:rFonts w:ascii="Arial" w:hAnsi="Arial" w:cs="Arial"/>
                <w:sz w:val="18"/>
                <w:szCs w:val="18"/>
              </w:rPr>
              <w:t xml:space="preserve">PARA PROTEGER </w:t>
            </w:r>
            <w:r w:rsidRPr="00205765">
              <w:rPr>
                <w:rFonts w:ascii="Arial" w:hAnsi="Arial" w:cs="Arial"/>
                <w:spacing w:val="-3"/>
                <w:sz w:val="18"/>
                <w:szCs w:val="18"/>
              </w:rPr>
              <w:t xml:space="preserve">FUROS </w:t>
            </w:r>
            <w:r w:rsidRPr="00205765">
              <w:rPr>
                <w:rFonts w:ascii="Arial" w:hAnsi="Arial" w:cs="Arial"/>
                <w:sz w:val="18"/>
                <w:szCs w:val="18"/>
              </w:rPr>
              <w:t>DE</w:t>
            </w:r>
            <w:r w:rsidRPr="00205765">
              <w:rPr>
                <w:rFonts w:ascii="Arial" w:hAnsi="Arial" w:cs="Arial"/>
                <w:sz w:val="18"/>
                <w:szCs w:val="18"/>
              </w:rPr>
              <w:tab/>
            </w:r>
            <w:r w:rsidRPr="00205765">
              <w:rPr>
                <w:rFonts w:ascii="Arial" w:hAnsi="Arial" w:cs="Arial"/>
                <w:spacing w:val="-3"/>
                <w:sz w:val="18"/>
                <w:szCs w:val="18"/>
              </w:rPr>
              <w:t>DOCUMENTOS</w:t>
            </w:r>
            <w:r w:rsidRPr="00205765">
              <w:rPr>
                <w:rFonts w:ascii="Arial" w:hAnsi="Arial" w:cs="Arial"/>
                <w:spacing w:val="-3"/>
                <w:sz w:val="18"/>
                <w:szCs w:val="18"/>
              </w:rPr>
              <w:tab/>
            </w:r>
            <w:r w:rsidRPr="00205765">
              <w:rPr>
                <w:rFonts w:ascii="Arial" w:hAnsi="Arial" w:cs="Arial"/>
                <w:sz w:val="18"/>
                <w:szCs w:val="18"/>
              </w:rPr>
              <w:t>E</w:t>
            </w:r>
            <w:r w:rsidRPr="00205765">
              <w:rPr>
                <w:rFonts w:ascii="Arial" w:hAnsi="Arial" w:cs="Arial"/>
                <w:spacing w:val="-5"/>
                <w:sz w:val="18"/>
                <w:szCs w:val="18"/>
              </w:rPr>
              <w:t xml:space="preserve"> </w:t>
            </w:r>
            <w:r w:rsidRPr="00205765">
              <w:rPr>
                <w:rFonts w:ascii="Arial" w:hAnsi="Arial" w:cs="Arial"/>
                <w:spacing w:val="-3"/>
                <w:sz w:val="18"/>
                <w:szCs w:val="18"/>
              </w:rPr>
              <w:t>FOLHAS</w:t>
            </w:r>
            <w:r w:rsidRPr="00205765">
              <w:rPr>
                <w:rFonts w:ascii="Arial" w:hAnsi="Arial" w:cs="Arial"/>
                <w:spacing w:val="-3"/>
                <w:sz w:val="18"/>
                <w:szCs w:val="18"/>
              </w:rPr>
              <w:tab/>
            </w:r>
            <w:r w:rsidRPr="00205765">
              <w:rPr>
                <w:rFonts w:ascii="Arial" w:hAnsi="Arial" w:cs="Arial"/>
                <w:spacing w:val="-10"/>
                <w:sz w:val="18"/>
                <w:szCs w:val="18"/>
              </w:rPr>
              <w:t xml:space="preserve">DE </w:t>
            </w:r>
            <w:r w:rsidRPr="00205765">
              <w:rPr>
                <w:rFonts w:ascii="Arial" w:hAnsi="Arial" w:cs="Arial"/>
                <w:spacing w:val="-3"/>
                <w:sz w:val="18"/>
                <w:szCs w:val="18"/>
              </w:rPr>
              <w:t xml:space="preserve">FICHÁRIOS. FORMATO: </w:t>
            </w:r>
            <w:r w:rsidRPr="00205765">
              <w:rPr>
                <w:rFonts w:ascii="Arial" w:hAnsi="Arial" w:cs="Arial"/>
                <w:sz w:val="18"/>
                <w:szCs w:val="18"/>
              </w:rPr>
              <w:t xml:space="preserve">14,5MM. </w:t>
            </w:r>
            <w:r w:rsidRPr="00205765">
              <w:rPr>
                <w:rFonts w:ascii="Arial" w:hAnsi="Arial" w:cs="Arial"/>
                <w:spacing w:val="-3"/>
                <w:sz w:val="18"/>
                <w:szCs w:val="18"/>
              </w:rPr>
              <w:t xml:space="preserve">CADA CAIXA </w:t>
            </w:r>
            <w:r w:rsidRPr="00205765">
              <w:rPr>
                <w:rFonts w:ascii="Arial" w:hAnsi="Arial" w:cs="Arial"/>
                <w:sz w:val="18"/>
                <w:szCs w:val="18"/>
              </w:rPr>
              <w:t>COM NO MÍNIMO 200</w:t>
            </w:r>
            <w:r w:rsidRPr="00205765">
              <w:rPr>
                <w:rFonts w:ascii="Arial" w:hAnsi="Arial" w:cs="Arial"/>
                <w:spacing w:val="-28"/>
                <w:sz w:val="18"/>
                <w:szCs w:val="18"/>
              </w:rPr>
              <w:t xml:space="preserve"> </w:t>
            </w:r>
            <w:r w:rsidRPr="00205765">
              <w:rPr>
                <w:rFonts w:ascii="Arial" w:hAnsi="Arial" w:cs="Arial"/>
                <w:spacing w:val="-4"/>
                <w:sz w:val="18"/>
                <w:szCs w:val="18"/>
              </w:rPr>
              <w:t>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324</w:t>
            </w:r>
          </w:p>
        </w:tc>
        <w:tc>
          <w:tcPr>
            <w:tcW w:w="2832" w:type="dxa"/>
          </w:tcPr>
          <w:p w:rsidR="00205765" w:rsidRPr="00205765" w:rsidRDefault="00205765" w:rsidP="00E53A5F">
            <w:pPr>
              <w:pStyle w:val="TableParagraph"/>
              <w:tabs>
                <w:tab w:val="left" w:pos="1141"/>
                <w:tab w:val="left" w:pos="1836"/>
                <w:tab w:val="left" w:pos="2420"/>
              </w:tabs>
              <w:jc w:val="both"/>
              <w:rPr>
                <w:rFonts w:ascii="Arial" w:hAnsi="Arial" w:cs="Arial"/>
                <w:sz w:val="18"/>
                <w:szCs w:val="18"/>
              </w:rPr>
            </w:pPr>
            <w:r w:rsidRPr="00205765">
              <w:rPr>
                <w:rFonts w:ascii="Arial" w:hAnsi="Arial" w:cs="Arial"/>
                <w:spacing w:val="-3"/>
                <w:sz w:val="18"/>
                <w:szCs w:val="18"/>
              </w:rPr>
              <w:t>MASSINHA</w:t>
            </w:r>
            <w:r w:rsidRPr="00205765">
              <w:rPr>
                <w:rFonts w:ascii="Arial" w:hAnsi="Arial" w:cs="Arial"/>
                <w:spacing w:val="-3"/>
                <w:sz w:val="18"/>
                <w:szCs w:val="18"/>
              </w:rPr>
              <w:tab/>
            </w:r>
            <w:r w:rsidRPr="00205765">
              <w:rPr>
                <w:rFonts w:ascii="Arial" w:hAnsi="Arial" w:cs="Arial"/>
                <w:sz w:val="18"/>
                <w:szCs w:val="18"/>
              </w:rPr>
              <w:t>PARA</w:t>
            </w:r>
            <w:r w:rsidRPr="00205765">
              <w:rPr>
                <w:rFonts w:ascii="Arial" w:hAnsi="Arial" w:cs="Arial"/>
                <w:sz w:val="18"/>
                <w:szCs w:val="18"/>
              </w:rPr>
              <w:tab/>
            </w:r>
            <w:r w:rsidRPr="00205765">
              <w:rPr>
                <w:rFonts w:ascii="Arial" w:hAnsi="Arial" w:cs="Arial"/>
                <w:spacing w:val="-3"/>
                <w:sz w:val="18"/>
                <w:szCs w:val="18"/>
              </w:rPr>
              <w:t xml:space="preserve">MODELAR </w:t>
            </w:r>
            <w:r w:rsidRPr="00205765">
              <w:rPr>
                <w:rFonts w:ascii="Arial" w:hAnsi="Arial" w:cs="Arial"/>
                <w:spacing w:val="-6"/>
                <w:sz w:val="18"/>
                <w:szCs w:val="18"/>
              </w:rPr>
              <w:t xml:space="preserve">CADA </w:t>
            </w:r>
            <w:r w:rsidRPr="00205765">
              <w:rPr>
                <w:rFonts w:ascii="Arial" w:hAnsi="Arial" w:cs="Arial"/>
                <w:spacing w:val="-3"/>
                <w:sz w:val="18"/>
                <w:szCs w:val="18"/>
              </w:rPr>
              <w:t xml:space="preserve">CAIXA </w:t>
            </w:r>
            <w:r w:rsidRPr="00205765">
              <w:rPr>
                <w:rFonts w:ascii="Arial" w:hAnsi="Arial" w:cs="Arial"/>
                <w:sz w:val="18"/>
                <w:szCs w:val="18"/>
              </w:rPr>
              <w:t xml:space="preserve">COM NO MÍNIMO 90 </w:t>
            </w:r>
            <w:r w:rsidRPr="00205765">
              <w:rPr>
                <w:rFonts w:ascii="Arial" w:hAnsi="Arial" w:cs="Arial"/>
                <w:spacing w:val="-4"/>
                <w:sz w:val="18"/>
                <w:szCs w:val="18"/>
              </w:rPr>
              <w:t xml:space="preserve">GRAMAS </w:t>
            </w:r>
            <w:r w:rsidRPr="00205765">
              <w:rPr>
                <w:rFonts w:ascii="Arial" w:hAnsi="Arial" w:cs="Arial"/>
                <w:sz w:val="18"/>
                <w:szCs w:val="18"/>
              </w:rPr>
              <w:t xml:space="preserve">COM  6  </w:t>
            </w:r>
            <w:r w:rsidRPr="00205765">
              <w:rPr>
                <w:rFonts w:ascii="Arial" w:hAnsi="Arial" w:cs="Arial"/>
                <w:spacing w:val="-4"/>
                <w:sz w:val="18"/>
                <w:szCs w:val="18"/>
              </w:rPr>
              <w:t>UNIDADES</w:t>
            </w:r>
            <w:r w:rsidRPr="00205765">
              <w:rPr>
                <w:rFonts w:ascii="Arial" w:hAnsi="Arial" w:cs="Arial"/>
                <w:spacing w:val="28"/>
                <w:sz w:val="18"/>
                <w:szCs w:val="18"/>
              </w:rPr>
              <w:t xml:space="preserve"> </w:t>
            </w:r>
            <w:r w:rsidRPr="00205765">
              <w:rPr>
                <w:rFonts w:ascii="Arial" w:hAnsi="Arial" w:cs="Arial"/>
                <w:sz w:val="18"/>
                <w:szCs w:val="18"/>
              </w:rPr>
              <w:t>– NÃO</w:t>
            </w:r>
            <w:r w:rsidRPr="00205765">
              <w:rPr>
                <w:rFonts w:ascii="Arial" w:hAnsi="Arial" w:cs="Arial"/>
                <w:sz w:val="18"/>
                <w:szCs w:val="18"/>
              </w:rPr>
              <w:tab/>
              <w:t>TÓXICA</w:t>
            </w:r>
          </w:p>
          <w:p w:rsidR="00205765" w:rsidRPr="00205765" w:rsidRDefault="00205765" w:rsidP="00E53A5F">
            <w:pPr>
              <w:pStyle w:val="TableParagraph"/>
              <w:tabs>
                <w:tab w:val="left" w:pos="459"/>
              </w:tabs>
              <w:jc w:val="both"/>
              <w:rPr>
                <w:rFonts w:ascii="Arial" w:hAnsi="Arial" w:cs="Arial"/>
                <w:sz w:val="18"/>
                <w:szCs w:val="18"/>
              </w:rPr>
            </w:pPr>
            <w:r w:rsidRPr="00205765">
              <w:rPr>
                <w:rFonts w:ascii="Arial" w:hAnsi="Arial" w:cs="Arial"/>
                <w:sz w:val="18"/>
                <w:szCs w:val="18"/>
              </w:rPr>
              <w:t>–</w:t>
            </w:r>
            <w:r w:rsidRPr="00205765">
              <w:rPr>
                <w:rFonts w:ascii="Arial" w:hAnsi="Arial" w:cs="Arial"/>
                <w:sz w:val="18"/>
                <w:szCs w:val="18"/>
              </w:rPr>
              <w:tab/>
              <w:t xml:space="preserve">CORES </w:t>
            </w:r>
            <w:r w:rsidRPr="00205765">
              <w:rPr>
                <w:rFonts w:ascii="Arial" w:hAnsi="Arial" w:cs="Arial"/>
                <w:spacing w:val="-4"/>
                <w:sz w:val="18"/>
                <w:szCs w:val="18"/>
              </w:rPr>
              <w:t xml:space="preserve">VARIADAS </w:t>
            </w:r>
            <w:r w:rsidRPr="00205765">
              <w:rPr>
                <w:rFonts w:ascii="Arial" w:hAnsi="Arial" w:cs="Arial"/>
                <w:sz w:val="18"/>
                <w:szCs w:val="18"/>
              </w:rPr>
              <w:t xml:space="preserve">– 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6"/>
                <w:sz w:val="18"/>
                <w:szCs w:val="18"/>
              </w:rPr>
              <w:t xml:space="preserve"> </w:t>
            </w:r>
            <w:r w:rsidRPr="00205765">
              <w:rPr>
                <w:rFonts w:ascii="Arial" w:hAnsi="Arial" w:cs="Arial"/>
                <w:spacing w:val="-3"/>
                <w:sz w:val="18"/>
                <w:szCs w:val="18"/>
              </w:rPr>
              <w:t>ENTREGA.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199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09</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GRAMPEADOR 02 FUROS PARA NO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MINIMO 100 FOLHAS SULFITE 75G/M² – USA GRAMPOS 23/13</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SANFONADA A4 COM 12 DIVISÕES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CRISTAL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SANFONADA A4 COM 31 DIVISÕES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CRISTAL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UMIDIFICADOR DE DEDO COM</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GLICERINA 12G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w:t>
            </w:r>
          </w:p>
        </w:tc>
        <w:tc>
          <w:tcPr>
            <w:tcW w:w="2832" w:type="dxa"/>
          </w:tcPr>
          <w:p w:rsidR="00205765" w:rsidRPr="00205765" w:rsidRDefault="00205765" w:rsidP="00E53A5F">
            <w:pPr>
              <w:pStyle w:val="TableParagraph"/>
              <w:tabs>
                <w:tab w:val="left" w:pos="1122"/>
                <w:tab w:val="left" w:pos="1816"/>
              </w:tabs>
              <w:jc w:val="both"/>
              <w:rPr>
                <w:rFonts w:ascii="Arial" w:hAnsi="Arial" w:cs="Arial"/>
                <w:sz w:val="18"/>
                <w:szCs w:val="18"/>
              </w:rPr>
            </w:pPr>
            <w:r w:rsidRPr="00205765">
              <w:rPr>
                <w:rFonts w:ascii="Arial" w:hAnsi="Arial" w:cs="Arial"/>
                <w:spacing w:val="-3"/>
                <w:sz w:val="18"/>
                <w:szCs w:val="18"/>
              </w:rPr>
              <w:t>DIVISÓRIA</w:t>
            </w:r>
            <w:r w:rsidRPr="00205765">
              <w:rPr>
                <w:rFonts w:ascii="Arial" w:hAnsi="Arial" w:cs="Arial"/>
                <w:spacing w:val="-3"/>
                <w:sz w:val="18"/>
                <w:szCs w:val="18"/>
              </w:rPr>
              <w:tab/>
            </w:r>
            <w:r w:rsidRPr="00205765">
              <w:rPr>
                <w:rFonts w:ascii="Arial" w:hAnsi="Arial" w:cs="Arial"/>
                <w:sz w:val="18"/>
                <w:szCs w:val="18"/>
              </w:rPr>
              <w:t>PARA</w:t>
            </w:r>
            <w:r w:rsidRPr="00205765">
              <w:rPr>
                <w:rFonts w:ascii="Arial" w:hAnsi="Arial" w:cs="Arial"/>
                <w:sz w:val="18"/>
                <w:szCs w:val="18"/>
              </w:rPr>
              <w:tab/>
            </w:r>
            <w:r w:rsidRPr="00205765">
              <w:rPr>
                <w:rFonts w:ascii="Arial" w:hAnsi="Arial" w:cs="Arial"/>
                <w:spacing w:val="-3"/>
                <w:sz w:val="18"/>
                <w:szCs w:val="18"/>
              </w:rPr>
              <w:t xml:space="preserve">FICHÁRIO TAMANHO </w:t>
            </w:r>
            <w:r w:rsidRPr="00205765">
              <w:rPr>
                <w:rFonts w:ascii="Arial" w:hAnsi="Arial" w:cs="Arial"/>
                <w:sz w:val="18"/>
                <w:szCs w:val="18"/>
              </w:rPr>
              <w:t>OFÍCIO PACOTE COM</w:t>
            </w:r>
            <w:r w:rsidRPr="00205765">
              <w:rPr>
                <w:rFonts w:ascii="Arial" w:hAnsi="Arial" w:cs="Arial"/>
                <w:spacing w:val="28"/>
                <w:sz w:val="18"/>
                <w:szCs w:val="18"/>
              </w:rPr>
              <w:t xml:space="preserve"> </w:t>
            </w:r>
            <w:r w:rsidRPr="00205765">
              <w:rPr>
                <w:rFonts w:ascii="Arial" w:hAnsi="Arial" w:cs="Arial"/>
                <w:sz w:val="18"/>
                <w:szCs w:val="18"/>
              </w:rPr>
              <w:t>NO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MÍNIMO 6 CORES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204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tabs>
                <w:tab w:val="left" w:pos="920"/>
                <w:tab w:val="left" w:pos="2239"/>
              </w:tabs>
              <w:jc w:val="both"/>
              <w:rPr>
                <w:rFonts w:ascii="Arial" w:hAnsi="Arial" w:cs="Arial"/>
                <w:sz w:val="18"/>
                <w:szCs w:val="18"/>
              </w:rPr>
            </w:pPr>
            <w:r w:rsidRPr="00205765">
              <w:rPr>
                <w:rFonts w:ascii="Arial" w:hAnsi="Arial" w:cs="Arial"/>
                <w:sz w:val="18"/>
                <w:szCs w:val="18"/>
              </w:rPr>
              <w:t>ROLETE</w:t>
            </w:r>
            <w:r w:rsidRPr="00205765">
              <w:rPr>
                <w:rFonts w:ascii="Arial" w:hAnsi="Arial" w:cs="Arial"/>
                <w:sz w:val="18"/>
                <w:szCs w:val="18"/>
              </w:rPr>
              <w:tab/>
            </w:r>
            <w:r w:rsidRPr="00205765">
              <w:rPr>
                <w:rFonts w:ascii="Arial" w:hAnsi="Arial" w:cs="Arial"/>
                <w:spacing w:val="-3"/>
                <w:sz w:val="18"/>
                <w:szCs w:val="18"/>
              </w:rPr>
              <w:t>ENTINTADOR</w:t>
            </w:r>
            <w:r w:rsidRPr="00205765">
              <w:rPr>
                <w:rFonts w:ascii="Arial" w:hAnsi="Arial" w:cs="Arial"/>
                <w:spacing w:val="-3"/>
                <w:sz w:val="18"/>
                <w:szCs w:val="18"/>
              </w:rPr>
              <w:tab/>
            </w:r>
            <w:r w:rsidRPr="00205765">
              <w:rPr>
                <w:rFonts w:ascii="Arial" w:hAnsi="Arial" w:cs="Arial"/>
                <w:sz w:val="18"/>
                <w:szCs w:val="18"/>
              </w:rPr>
              <w:t>PARA</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MÁQUINA CALCULADORA IR40T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ESPIRAL PEQUENO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ESPIRAL MÉDIO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ESPIRAL GRANDE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22</w:t>
            </w:r>
          </w:p>
        </w:tc>
        <w:tc>
          <w:tcPr>
            <w:tcW w:w="2832" w:type="dxa"/>
          </w:tcPr>
          <w:p w:rsidR="00205765" w:rsidRPr="00205765" w:rsidRDefault="00205765" w:rsidP="00E53A5F">
            <w:pPr>
              <w:pStyle w:val="TableParagraph"/>
              <w:tabs>
                <w:tab w:val="left" w:pos="680"/>
                <w:tab w:val="left" w:pos="1736"/>
                <w:tab w:val="left" w:pos="2166"/>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r>
            <w:r w:rsidRPr="00205765">
              <w:rPr>
                <w:rFonts w:ascii="Arial" w:hAnsi="Arial" w:cs="Arial"/>
                <w:spacing w:val="-3"/>
                <w:sz w:val="18"/>
                <w:szCs w:val="18"/>
              </w:rPr>
              <w:t>TRANSPARENTE</w:t>
            </w:r>
            <w:r w:rsidRPr="00205765">
              <w:rPr>
                <w:rFonts w:ascii="Arial" w:hAnsi="Arial" w:cs="Arial"/>
                <w:spacing w:val="-3"/>
                <w:sz w:val="18"/>
                <w:szCs w:val="18"/>
              </w:rPr>
              <w:tab/>
            </w:r>
            <w:r w:rsidRPr="00205765">
              <w:rPr>
                <w:rFonts w:ascii="Arial" w:hAnsi="Arial" w:cs="Arial"/>
                <w:sz w:val="18"/>
                <w:szCs w:val="18"/>
              </w:rPr>
              <w:t xml:space="preserve">PARA </w:t>
            </w:r>
            <w:r w:rsidRPr="00205765">
              <w:rPr>
                <w:rFonts w:ascii="Arial" w:hAnsi="Arial" w:cs="Arial"/>
                <w:spacing w:val="-3"/>
                <w:sz w:val="18"/>
                <w:szCs w:val="18"/>
              </w:rPr>
              <w:t>ENCADERNAÇÃO</w:t>
            </w:r>
            <w:r w:rsidRPr="00205765">
              <w:rPr>
                <w:rFonts w:ascii="Arial" w:hAnsi="Arial" w:cs="Arial"/>
                <w:spacing w:val="-3"/>
                <w:sz w:val="18"/>
                <w:szCs w:val="18"/>
              </w:rPr>
              <w:tab/>
            </w: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pacing w:val="-4"/>
                <w:sz w:val="18"/>
                <w:szCs w:val="18"/>
              </w:rPr>
              <w:t xml:space="preserve">PACOTE </w:t>
            </w:r>
            <w:r w:rsidRPr="00205765">
              <w:rPr>
                <w:rFonts w:ascii="Arial" w:hAnsi="Arial" w:cs="Arial"/>
                <w:sz w:val="18"/>
                <w:szCs w:val="18"/>
              </w:rPr>
              <w:t>COM NO MÍNIMO 100</w:t>
            </w:r>
            <w:r w:rsidRPr="00205765">
              <w:rPr>
                <w:rFonts w:ascii="Arial" w:hAnsi="Arial" w:cs="Arial"/>
                <w:spacing w:val="-12"/>
                <w:sz w:val="18"/>
                <w:szCs w:val="18"/>
              </w:rPr>
              <w:t xml:space="preserve"> </w:t>
            </w:r>
            <w:r w:rsidRPr="00205765">
              <w:rPr>
                <w:rFonts w:ascii="Arial" w:hAnsi="Arial" w:cs="Arial"/>
                <w:spacing w:val="-4"/>
                <w:sz w:val="18"/>
                <w:szCs w:val="18"/>
              </w:rPr>
              <w:t>UNIDADES.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TAMANHO PAPEL A4.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209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17</w:t>
            </w:r>
          </w:p>
        </w:tc>
        <w:tc>
          <w:tcPr>
            <w:tcW w:w="2832" w:type="dxa"/>
          </w:tcPr>
          <w:p w:rsidR="00205765" w:rsidRPr="00205765" w:rsidRDefault="00205765" w:rsidP="00E53A5F">
            <w:pPr>
              <w:pStyle w:val="TableParagraph"/>
              <w:tabs>
                <w:tab w:val="left" w:pos="1736"/>
                <w:tab w:val="left" w:pos="2166"/>
              </w:tabs>
              <w:jc w:val="both"/>
              <w:rPr>
                <w:rFonts w:ascii="Arial" w:hAnsi="Arial" w:cs="Arial"/>
                <w:sz w:val="18"/>
                <w:szCs w:val="18"/>
              </w:rPr>
            </w:pPr>
            <w:r w:rsidRPr="00205765">
              <w:rPr>
                <w:rFonts w:ascii="Arial" w:hAnsi="Arial" w:cs="Arial"/>
                <w:sz w:val="18"/>
                <w:szCs w:val="18"/>
              </w:rPr>
              <w:t xml:space="preserve">CONTRA - CAPA PRETA PARA </w:t>
            </w:r>
            <w:r w:rsidRPr="00205765">
              <w:rPr>
                <w:rFonts w:ascii="Arial" w:hAnsi="Arial" w:cs="Arial"/>
                <w:spacing w:val="-3"/>
                <w:sz w:val="18"/>
                <w:szCs w:val="18"/>
              </w:rPr>
              <w:t>ENCADERNAÇÃO</w:t>
            </w:r>
            <w:r w:rsidRPr="00205765">
              <w:rPr>
                <w:rFonts w:ascii="Arial" w:hAnsi="Arial" w:cs="Arial"/>
                <w:spacing w:val="-3"/>
                <w:sz w:val="18"/>
                <w:szCs w:val="18"/>
              </w:rPr>
              <w:tab/>
            </w: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pacing w:val="-4"/>
                <w:sz w:val="18"/>
                <w:szCs w:val="18"/>
              </w:rPr>
              <w:t xml:space="preserve">PACOTE </w:t>
            </w:r>
            <w:r w:rsidRPr="00205765">
              <w:rPr>
                <w:rFonts w:ascii="Arial" w:hAnsi="Arial" w:cs="Arial"/>
                <w:sz w:val="18"/>
                <w:szCs w:val="18"/>
              </w:rPr>
              <w:t>COM NO MÍNIMO 100</w:t>
            </w:r>
            <w:r w:rsidRPr="00205765">
              <w:rPr>
                <w:rFonts w:ascii="Arial" w:hAnsi="Arial" w:cs="Arial"/>
                <w:spacing w:val="-12"/>
                <w:sz w:val="18"/>
                <w:szCs w:val="18"/>
              </w:rPr>
              <w:t xml:space="preserve"> </w:t>
            </w:r>
            <w:r w:rsidRPr="00205765">
              <w:rPr>
                <w:rFonts w:ascii="Arial" w:hAnsi="Arial" w:cs="Arial"/>
                <w:spacing w:val="-4"/>
                <w:sz w:val="18"/>
                <w:szCs w:val="18"/>
              </w:rPr>
              <w:t>UNIDADES.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TAMANHO PAPEL A4.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100 MM - 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125 MM - 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150 MM - 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200 MM - 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250 MM - 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BOLAS DE ISOPOR 300 MM-OCA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BALÃO LÁTEX TAMANHO E CORES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VARIADAS-PCT C/ 50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109</w:t>
            </w:r>
          </w:p>
        </w:tc>
        <w:tc>
          <w:tcPr>
            <w:tcW w:w="2832" w:type="dxa"/>
          </w:tcPr>
          <w:p w:rsidR="00205765" w:rsidRPr="00205765" w:rsidRDefault="00205765" w:rsidP="00E53A5F">
            <w:pPr>
              <w:pStyle w:val="TableParagraph"/>
              <w:tabs>
                <w:tab w:val="left" w:pos="1644"/>
              </w:tabs>
              <w:jc w:val="both"/>
              <w:rPr>
                <w:rFonts w:ascii="Arial" w:hAnsi="Arial" w:cs="Arial"/>
                <w:sz w:val="18"/>
                <w:szCs w:val="18"/>
              </w:rPr>
            </w:pPr>
            <w:r w:rsidRPr="00205765">
              <w:rPr>
                <w:rFonts w:ascii="Arial" w:hAnsi="Arial" w:cs="Arial"/>
                <w:spacing w:val="-3"/>
                <w:sz w:val="18"/>
                <w:szCs w:val="18"/>
              </w:rPr>
              <w:t>BANDEIRINHAS</w:t>
            </w:r>
            <w:r w:rsidRPr="00205765">
              <w:rPr>
                <w:rFonts w:ascii="Arial" w:hAnsi="Arial" w:cs="Arial"/>
                <w:spacing w:val="-3"/>
                <w:sz w:val="18"/>
                <w:szCs w:val="18"/>
              </w:rPr>
              <w:tab/>
              <w:t>RECORTADA</w:t>
            </w:r>
            <w:r w:rsidRPr="00205765">
              <w:rPr>
                <w:rFonts w:ascii="Arial" w:hAnsi="Arial" w:cs="Arial"/>
                <w:spacing w:val="-8"/>
                <w:sz w:val="18"/>
                <w:szCs w:val="18"/>
              </w:rPr>
              <w:t xml:space="preserve"> </w:t>
            </w:r>
            <w:r w:rsidRPr="00205765">
              <w:rPr>
                <w:rFonts w:ascii="Arial" w:hAnsi="Arial" w:cs="Arial"/>
                <w:sz w:val="18"/>
                <w:szCs w:val="18"/>
              </w:rPr>
              <w:t>PARA</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FESTA JUNINA - PCT. C/ 500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1308"/>
                <w:tab w:val="left" w:pos="1890"/>
              </w:tabs>
              <w:jc w:val="both"/>
              <w:rPr>
                <w:rFonts w:ascii="Arial" w:hAnsi="Arial" w:cs="Arial"/>
                <w:sz w:val="18"/>
                <w:szCs w:val="18"/>
              </w:rPr>
            </w:pPr>
            <w:r w:rsidRPr="00205765">
              <w:rPr>
                <w:rFonts w:ascii="Arial" w:hAnsi="Arial" w:cs="Arial"/>
                <w:sz w:val="18"/>
                <w:szCs w:val="18"/>
              </w:rPr>
              <w:t xml:space="preserve">DVD </w:t>
            </w:r>
            <w:r w:rsidRPr="00205765">
              <w:rPr>
                <w:rFonts w:ascii="Arial" w:hAnsi="Arial" w:cs="Arial"/>
                <w:spacing w:val="-3"/>
                <w:sz w:val="18"/>
                <w:szCs w:val="18"/>
              </w:rPr>
              <w:t xml:space="preserve">GRAVÁVEL, </w:t>
            </w:r>
            <w:r w:rsidRPr="00205765">
              <w:rPr>
                <w:rFonts w:ascii="Arial" w:hAnsi="Arial" w:cs="Arial"/>
                <w:spacing w:val="-4"/>
                <w:sz w:val="18"/>
                <w:szCs w:val="18"/>
              </w:rPr>
              <w:t xml:space="preserve">CAPACIDADE </w:t>
            </w:r>
            <w:r w:rsidRPr="00205765">
              <w:rPr>
                <w:rFonts w:ascii="Arial" w:hAnsi="Arial" w:cs="Arial"/>
                <w:sz w:val="18"/>
                <w:szCs w:val="18"/>
              </w:rPr>
              <w:t xml:space="preserve">DE </w:t>
            </w:r>
            <w:r w:rsidRPr="00205765">
              <w:rPr>
                <w:rFonts w:ascii="Arial" w:hAnsi="Arial" w:cs="Arial"/>
                <w:spacing w:val="-3"/>
                <w:sz w:val="18"/>
                <w:szCs w:val="18"/>
              </w:rPr>
              <w:t>ARMAZENAMENTO</w:t>
            </w:r>
            <w:r w:rsidRPr="00205765">
              <w:rPr>
                <w:rFonts w:ascii="Arial" w:hAnsi="Arial" w:cs="Arial"/>
                <w:spacing w:val="-3"/>
                <w:sz w:val="18"/>
                <w:szCs w:val="18"/>
              </w:rPr>
              <w:tab/>
            </w:r>
            <w:r w:rsidRPr="00205765">
              <w:rPr>
                <w:rFonts w:ascii="Arial" w:hAnsi="Arial" w:cs="Arial"/>
                <w:sz w:val="18"/>
                <w:szCs w:val="18"/>
              </w:rPr>
              <w:t xml:space="preserve">4.7 GB(120 </w:t>
            </w:r>
            <w:r w:rsidRPr="00205765">
              <w:rPr>
                <w:rFonts w:ascii="Arial" w:hAnsi="Arial" w:cs="Arial"/>
                <w:spacing w:val="-3"/>
                <w:sz w:val="18"/>
                <w:szCs w:val="18"/>
              </w:rPr>
              <w:t>MINUTOS)</w:t>
            </w:r>
            <w:r w:rsidRPr="00205765">
              <w:rPr>
                <w:rFonts w:ascii="Arial" w:hAnsi="Arial" w:cs="Arial"/>
                <w:spacing w:val="-3"/>
                <w:sz w:val="18"/>
                <w:szCs w:val="18"/>
              </w:rPr>
              <w:tab/>
            </w:r>
            <w:r w:rsidRPr="00205765">
              <w:rPr>
                <w:rFonts w:ascii="Arial" w:hAnsi="Arial" w:cs="Arial"/>
                <w:sz w:val="18"/>
                <w:szCs w:val="18"/>
              </w:rPr>
              <w:t xml:space="preserve">COM </w:t>
            </w:r>
            <w:r w:rsidRPr="00205765">
              <w:rPr>
                <w:rFonts w:ascii="Arial" w:hAnsi="Arial" w:cs="Arial"/>
                <w:spacing w:val="-3"/>
                <w:sz w:val="18"/>
                <w:szCs w:val="18"/>
              </w:rPr>
              <w:t>EMBALAGEM</w:t>
            </w:r>
            <w:r w:rsidRPr="00205765">
              <w:rPr>
                <w:rFonts w:ascii="Arial" w:hAnsi="Arial" w:cs="Arial"/>
                <w:spacing w:val="-27"/>
                <w:sz w:val="18"/>
                <w:szCs w:val="18"/>
              </w:rPr>
              <w:t xml:space="preserve"> </w:t>
            </w:r>
            <w:r w:rsidRPr="00205765">
              <w:rPr>
                <w:rFonts w:ascii="Arial" w:hAnsi="Arial" w:cs="Arial"/>
                <w:sz w:val="18"/>
                <w:szCs w:val="18"/>
              </w:rPr>
              <w:t>TIPO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ENVELOPE.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219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130</w:t>
            </w:r>
          </w:p>
        </w:tc>
        <w:tc>
          <w:tcPr>
            <w:tcW w:w="2832" w:type="dxa"/>
          </w:tcPr>
          <w:p w:rsidR="00205765" w:rsidRPr="00205765" w:rsidRDefault="00205765" w:rsidP="00E53A5F">
            <w:pPr>
              <w:pStyle w:val="TableParagraph"/>
              <w:tabs>
                <w:tab w:val="left" w:pos="781"/>
                <w:tab w:val="left" w:pos="1299"/>
                <w:tab w:val="left" w:pos="1960"/>
                <w:tab w:val="left" w:pos="2075"/>
                <w:tab w:val="left" w:pos="2271"/>
              </w:tabs>
              <w:jc w:val="both"/>
              <w:rPr>
                <w:rFonts w:ascii="Arial" w:hAnsi="Arial" w:cs="Arial"/>
                <w:sz w:val="18"/>
                <w:szCs w:val="18"/>
              </w:rPr>
            </w:pPr>
            <w:r w:rsidRPr="00205765">
              <w:rPr>
                <w:rFonts w:ascii="Arial" w:hAnsi="Arial" w:cs="Arial"/>
                <w:spacing w:val="-3"/>
                <w:sz w:val="18"/>
                <w:szCs w:val="18"/>
              </w:rPr>
              <w:t>DISCO</w:t>
            </w:r>
            <w:r w:rsidRPr="00205765">
              <w:rPr>
                <w:rFonts w:ascii="Arial" w:hAnsi="Arial" w:cs="Arial"/>
                <w:spacing w:val="-3"/>
                <w:sz w:val="18"/>
                <w:szCs w:val="18"/>
              </w:rPr>
              <w:tab/>
            </w:r>
            <w:r w:rsidRPr="00205765">
              <w:rPr>
                <w:rFonts w:ascii="Arial" w:hAnsi="Arial" w:cs="Arial"/>
                <w:sz w:val="18"/>
                <w:szCs w:val="18"/>
              </w:rPr>
              <w:t>COMPACTO</w:t>
            </w:r>
            <w:r w:rsidRPr="00205765">
              <w:rPr>
                <w:rFonts w:ascii="Arial" w:hAnsi="Arial" w:cs="Arial"/>
                <w:sz w:val="18"/>
                <w:szCs w:val="18"/>
              </w:rPr>
              <w:tab/>
              <w:t>-</w:t>
            </w:r>
            <w:r w:rsidRPr="00205765">
              <w:rPr>
                <w:rFonts w:ascii="Arial" w:hAnsi="Arial" w:cs="Arial"/>
                <w:sz w:val="18"/>
                <w:szCs w:val="18"/>
              </w:rPr>
              <w:tab/>
            </w:r>
            <w:r w:rsidRPr="00205765">
              <w:rPr>
                <w:rFonts w:ascii="Arial" w:hAnsi="Arial" w:cs="Arial"/>
                <w:sz w:val="18"/>
                <w:szCs w:val="18"/>
              </w:rPr>
              <w:tab/>
              <w:t xml:space="preserve">CD-R, </w:t>
            </w:r>
            <w:r w:rsidRPr="00205765">
              <w:rPr>
                <w:rFonts w:ascii="Arial" w:hAnsi="Arial" w:cs="Arial"/>
                <w:spacing w:val="-4"/>
                <w:sz w:val="18"/>
                <w:szCs w:val="18"/>
              </w:rPr>
              <w:t>CAPACIDADE</w:t>
            </w:r>
            <w:r w:rsidRPr="00205765">
              <w:rPr>
                <w:rFonts w:ascii="Arial" w:hAnsi="Arial" w:cs="Arial"/>
                <w:spacing w:val="-4"/>
                <w:sz w:val="18"/>
                <w:szCs w:val="18"/>
              </w:rPr>
              <w:tab/>
            </w:r>
            <w:r w:rsidRPr="00205765">
              <w:rPr>
                <w:rFonts w:ascii="Arial" w:hAnsi="Arial" w:cs="Arial"/>
                <w:sz w:val="18"/>
                <w:szCs w:val="18"/>
              </w:rPr>
              <w:t>700MB,</w:t>
            </w:r>
            <w:r w:rsidRPr="00205765">
              <w:rPr>
                <w:rFonts w:ascii="Arial" w:hAnsi="Arial" w:cs="Arial"/>
                <w:sz w:val="18"/>
                <w:szCs w:val="18"/>
              </w:rPr>
              <w:tab/>
            </w:r>
            <w:r w:rsidRPr="00205765">
              <w:rPr>
                <w:rFonts w:ascii="Arial" w:hAnsi="Arial" w:cs="Arial"/>
                <w:sz w:val="18"/>
                <w:szCs w:val="18"/>
              </w:rPr>
              <w:tab/>
              <w:t xml:space="preserve">TEMPO </w:t>
            </w:r>
            <w:r w:rsidRPr="00205765">
              <w:rPr>
                <w:rFonts w:ascii="Arial" w:hAnsi="Arial" w:cs="Arial"/>
                <w:spacing w:val="-4"/>
                <w:sz w:val="18"/>
                <w:szCs w:val="18"/>
              </w:rPr>
              <w:t xml:space="preserve">DURAÇÃO </w:t>
            </w:r>
            <w:r w:rsidRPr="00205765">
              <w:rPr>
                <w:rFonts w:ascii="Arial" w:hAnsi="Arial" w:cs="Arial"/>
                <w:sz w:val="18"/>
                <w:szCs w:val="18"/>
              </w:rPr>
              <w:t xml:space="preserve">80, TIPO </w:t>
            </w:r>
            <w:r w:rsidRPr="00205765">
              <w:rPr>
                <w:rFonts w:ascii="Arial" w:hAnsi="Arial" w:cs="Arial"/>
                <w:spacing w:val="-3"/>
                <w:sz w:val="18"/>
                <w:szCs w:val="18"/>
              </w:rPr>
              <w:t xml:space="preserve">GRAVÁVEL CARACTERÍSTICAS </w:t>
            </w:r>
            <w:r w:rsidRPr="00205765">
              <w:rPr>
                <w:rFonts w:ascii="Arial" w:hAnsi="Arial" w:cs="Arial"/>
                <w:spacing w:val="-4"/>
                <w:sz w:val="18"/>
                <w:szCs w:val="18"/>
              </w:rPr>
              <w:t xml:space="preserve">ADICIONAIS </w:t>
            </w:r>
            <w:r w:rsidRPr="00205765">
              <w:rPr>
                <w:rFonts w:ascii="Arial" w:hAnsi="Arial" w:cs="Arial"/>
                <w:sz w:val="18"/>
                <w:szCs w:val="18"/>
              </w:rPr>
              <w:t xml:space="preserve">VIRGEM, </w:t>
            </w:r>
            <w:r w:rsidRPr="00205765">
              <w:rPr>
                <w:rFonts w:ascii="Arial" w:hAnsi="Arial" w:cs="Arial"/>
                <w:spacing w:val="-3"/>
                <w:sz w:val="18"/>
                <w:szCs w:val="18"/>
              </w:rPr>
              <w:t xml:space="preserve">VELOCIDADE GRAVAÇÃO  </w:t>
            </w:r>
            <w:r w:rsidRPr="00205765">
              <w:rPr>
                <w:rFonts w:ascii="Arial" w:hAnsi="Arial" w:cs="Arial"/>
                <w:sz w:val="18"/>
                <w:szCs w:val="18"/>
              </w:rPr>
              <w:t xml:space="preserve">1X  A  52X COM </w:t>
            </w:r>
            <w:r w:rsidRPr="00205765">
              <w:rPr>
                <w:rFonts w:ascii="Arial" w:hAnsi="Arial" w:cs="Arial"/>
                <w:spacing w:val="-3"/>
                <w:sz w:val="18"/>
                <w:szCs w:val="18"/>
              </w:rPr>
              <w:t xml:space="preserve">EMBALAGEM </w:t>
            </w:r>
            <w:r w:rsidRPr="00205765">
              <w:rPr>
                <w:rFonts w:ascii="Arial" w:hAnsi="Arial" w:cs="Arial"/>
                <w:sz w:val="18"/>
                <w:szCs w:val="18"/>
              </w:rPr>
              <w:t>TIPO</w:t>
            </w:r>
            <w:r w:rsidRPr="00205765">
              <w:rPr>
                <w:rFonts w:ascii="Arial" w:hAnsi="Arial" w:cs="Arial"/>
                <w:spacing w:val="-10"/>
                <w:sz w:val="18"/>
                <w:szCs w:val="18"/>
              </w:rPr>
              <w:t xml:space="preserve"> </w:t>
            </w:r>
            <w:r w:rsidRPr="00205765">
              <w:rPr>
                <w:rFonts w:ascii="Arial" w:hAnsi="Arial" w:cs="Arial"/>
                <w:sz w:val="18"/>
                <w:szCs w:val="18"/>
              </w:rPr>
              <w:t>ENVELOPE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COLORIDA (VIDRO) SEM GLITTER (25GRM), NÃO TÓXICA, LAVÁVEL, CX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COM 05 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221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77</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CRIATIVO PARA CORTE COLAGEM E MONTAGEM. PCT C/ 50FLH.</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CAPA PRONTA TRANSPARENTE PARA CADERNO BROCHURÃO 96 FLHS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VERDE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BRANCO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PRETO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VERMELHO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229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LARANJA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MARRON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right="18"/>
              <w:jc w:val="center"/>
              <w:rPr>
                <w:rFonts w:ascii="Arial" w:hAnsi="Arial" w:cs="Arial"/>
                <w:sz w:val="18"/>
                <w:szCs w:val="18"/>
              </w:rPr>
            </w:pPr>
          </w:p>
          <w:p w:rsidR="00205765" w:rsidRPr="00205765" w:rsidRDefault="00205765" w:rsidP="00205765">
            <w:pPr>
              <w:pStyle w:val="TableParagraph"/>
              <w:ind w:right="18"/>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TNT - TECIDO NÃO TECIDO - GRAMATURA MINIMO 0.20GR MED</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1,40X60MT, ROSA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ROXO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X 60 MT; ESTAMPADO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FELTRO DE CORES VARIADAS ROLO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140CMX10M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COLA PARA ISOPOR 40GRS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61</w:t>
            </w:r>
          </w:p>
        </w:tc>
        <w:tc>
          <w:tcPr>
            <w:tcW w:w="2832" w:type="dxa"/>
          </w:tcPr>
          <w:p w:rsidR="00205765" w:rsidRPr="00205765" w:rsidRDefault="00205765" w:rsidP="00E53A5F">
            <w:pPr>
              <w:pStyle w:val="TableParagraph"/>
              <w:tabs>
                <w:tab w:val="left" w:pos="1121"/>
                <w:tab w:val="left" w:pos="2558"/>
              </w:tabs>
              <w:jc w:val="both"/>
              <w:rPr>
                <w:rFonts w:ascii="Arial" w:hAnsi="Arial" w:cs="Arial"/>
                <w:sz w:val="18"/>
                <w:szCs w:val="18"/>
              </w:rPr>
            </w:pPr>
            <w:r w:rsidRPr="00205765">
              <w:rPr>
                <w:rFonts w:ascii="Arial" w:hAnsi="Arial" w:cs="Arial"/>
                <w:sz w:val="18"/>
                <w:szCs w:val="18"/>
              </w:rPr>
              <w:t>CORDA</w:t>
            </w:r>
            <w:r w:rsidRPr="00205765">
              <w:rPr>
                <w:rFonts w:ascii="Arial" w:hAnsi="Arial" w:cs="Arial"/>
                <w:sz w:val="18"/>
                <w:szCs w:val="18"/>
              </w:rPr>
              <w:tab/>
            </w:r>
            <w:r w:rsidRPr="00205765">
              <w:rPr>
                <w:rFonts w:ascii="Arial" w:hAnsi="Arial" w:cs="Arial"/>
                <w:spacing w:val="-3"/>
                <w:sz w:val="18"/>
                <w:szCs w:val="18"/>
              </w:rPr>
              <w:t>POLIAMIDA</w:t>
            </w:r>
            <w:r w:rsidRPr="00205765">
              <w:rPr>
                <w:rFonts w:ascii="Arial" w:hAnsi="Arial" w:cs="Arial"/>
                <w:spacing w:val="-3"/>
                <w:sz w:val="18"/>
                <w:szCs w:val="18"/>
              </w:rPr>
              <w:tab/>
            </w:r>
            <w:r w:rsidRPr="00205765">
              <w:rPr>
                <w:rFonts w:ascii="Arial" w:hAnsi="Arial" w:cs="Arial"/>
                <w:sz w:val="18"/>
                <w:szCs w:val="18"/>
              </w:rPr>
              <w:t>½</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POLEGADA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237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82</w:t>
            </w:r>
          </w:p>
        </w:tc>
        <w:tc>
          <w:tcPr>
            <w:tcW w:w="2832" w:type="dxa"/>
          </w:tcPr>
          <w:p w:rsidR="00205765" w:rsidRPr="00205765" w:rsidRDefault="00205765" w:rsidP="00E53A5F">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1</w:t>
            </w:r>
            <w:r w:rsidRPr="00205765">
              <w:rPr>
                <w:rFonts w:ascii="Arial" w:hAnsi="Arial" w:cs="Arial"/>
                <w:sz w:val="18"/>
                <w:szCs w:val="18"/>
              </w:rPr>
              <w:tab/>
              <w:t>CM</w:t>
            </w:r>
            <w:r w:rsidRPr="00205765">
              <w:rPr>
                <w:rFonts w:ascii="Arial" w:hAnsi="Arial" w:cs="Arial"/>
                <w:sz w:val="18"/>
                <w:szCs w:val="18"/>
              </w:rPr>
              <w:tab/>
              <w:t>DE</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LARGURA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282</w:t>
            </w:r>
          </w:p>
        </w:tc>
        <w:tc>
          <w:tcPr>
            <w:tcW w:w="2832" w:type="dxa"/>
          </w:tcPr>
          <w:p w:rsidR="00205765" w:rsidRPr="00205765" w:rsidRDefault="00205765" w:rsidP="00E53A5F">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2</w:t>
            </w:r>
            <w:r w:rsidRPr="00205765">
              <w:rPr>
                <w:rFonts w:ascii="Arial" w:hAnsi="Arial" w:cs="Arial"/>
                <w:sz w:val="18"/>
                <w:szCs w:val="18"/>
              </w:rPr>
              <w:tab/>
              <w:t>CM</w:t>
            </w:r>
            <w:r w:rsidRPr="00205765">
              <w:rPr>
                <w:rFonts w:ascii="Arial" w:hAnsi="Arial" w:cs="Arial"/>
                <w:sz w:val="18"/>
                <w:szCs w:val="18"/>
              </w:rPr>
              <w:tab/>
              <w:t>DE</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LARGURA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239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82</w:t>
            </w:r>
          </w:p>
        </w:tc>
        <w:tc>
          <w:tcPr>
            <w:tcW w:w="2832" w:type="dxa"/>
          </w:tcPr>
          <w:p w:rsidR="00205765" w:rsidRPr="00205765" w:rsidRDefault="00205765" w:rsidP="00E53A5F">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3</w:t>
            </w:r>
            <w:r w:rsidRPr="00205765">
              <w:rPr>
                <w:rFonts w:ascii="Arial" w:hAnsi="Arial" w:cs="Arial"/>
                <w:sz w:val="18"/>
                <w:szCs w:val="18"/>
              </w:rPr>
              <w:tab/>
              <w:t>CM</w:t>
            </w:r>
            <w:r w:rsidRPr="00205765">
              <w:rPr>
                <w:rFonts w:ascii="Arial" w:hAnsi="Arial" w:cs="Arial"/>
                <w:sz w:val="18"/>
                <w:szCs w:val="18"/>
              </w:rPr>
              <w:tab/>
              <w:t>DE</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LARGURA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82</w:t>
            </w:r>
          </w:p>
        </w:tc>
        <w:tc>
          <w:tcPr>
            <w:tcW w:w="2832" w:type="dxa"/>
          </w:tcPr>
          <w:p w:rsidR="00205765" w:rsidRPr="00205765" w:rsidRDefault="00205765" w:rsidP="00E53A5F">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4</w:t>
            </w:r>
            <w:r w:rsidRPr="00205765">
              <w:rPr>
                <w:rFonts w:ascii="Arial" w:hAnsi="Arial" w:cs="Arial"/>
                <w:sz w:val="18"/>
                <w:szCs w:val="18"/>
              </w:rPr>
              <w:tab/>
              <w:t>CM</w:t>
            </w:r>
            <w:r w:rsidRPr="00205765">
              <w:rPr>
                <w:rFonts w:ascii="Arial" w:hAnsi="Arial" w:cs="Arial"/>
                <w:sz w:val="18"/>
                <w:szCs w:val="18"/>
              </w:rPr>
              <w:tab/>
              <w:t>DE</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LARGURA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CONE PARA SINALIZAÇÃO EM PVC 75</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GUILHOTINA, CAPACIDADE 15 FOLHAS</w:t>
            </w:r>
          </w:p>
          <w:p w:rsidR="00205765" w:rsidRPr="00205765" w:rsidRDefault="00205765" w:rsidP="00E53A5F">
            <w:pPr>
              <w:pStyle w:val="TableParagraph"/>
              <w:tabs>
                <w:tab w:val="left" w:pos="674"/>
                <w:tab w:val="left" w:pos="1406"/>
              </w:tabs>
              <w:jc w:val="both"/>
              <w:rPr>
                <w:rFonts w:ascii="Arial" w:hAnsi="Arial" w:cs="Arial"/>
                <w:sz w:val="18"/>
                <w:szCs w:val="18"/>
              </w:rPr>
            </w:pPr>
            <w:r w:rsidRPr="00205765">
              <w:rPr>
                <w:rFonts w:ascii="Arial" w:hAnsi="Arial" w:cs="Arial"/>
                <w:sz w:val="18"/>
                <w:szCs w:val="18"/>
              </w:rPr>
              <w:t>46</w:t>
            </w:r>
            <w:r w:rsidRPr="00205765">
              <w:rPr>
                <w:rFonts w:ascii="Arial" w:hAnsi="Arial" w:cs="Arial"/>
                <w:sz w:val="18"/>
                <w:szCs w:val="18"/>
              </w:rPr>
              <w:tab/>
              <w:t>CM</w:t>
            </w:r>
            <w:r w:rsidRPr="00205765">
              <w:rPr>
                <w:rFonts w:ascii="Arial" w:hAnsi="Arial" w:cs="Arial"/>
                <w:sz w:val="18"/>
                <w:szCs w:val="18"/>
              </w:rPr>
              <w:tab/>
              <w:t>DE COMPRIMENTO</w:t>
            </w:r>
            <w:r w:rsidRPr="00205765">
              <w:rPr>
                <w:rFonts w:ascii="Arial" w:hAnsi="Arial" w:cs="Arial"/>
                <w:spacing w:val="-33"/>
                <w:sz w:val="18"/>
                <w:szCs w:val="18"/>
              </w:rPr>
              <w:t xml:space="preserve"> </w:t>
            </w:r>
            <w:r w:rsidRPr="00205765">
              <w:rPr>
                <w:rFonts w:ascii="Arial" w:hAnsi="Arial" w:cs="Arial"/>
                <w:spacing w:val="-7"/>
                <w:sz w:val="18"/>
                <w:szCs w:val="18"/>
              </w:rPr>
              <w:t xml:space="preserve">DE </w:t>
            </w:r>
            <w:r w:rsidRPr="00205765">
              <w:rPr>
                <w:rFonts w:ascii="Arial" w:hAnsi="Arial" w:cs="Arial"/>
                <w:sz w:val="18"/>
                <w:szCs w:val="18"/>
              </w:rPr>
              <w:t>CORTE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1050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PALITO DE PICOLÉ COLORIDO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(C/50UNID.)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NACARADO 70X90CM C/50 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SULFITE COLORIDO PARA XERÓX</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C/100.</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ABA ELASTICA 18 MM OFICIO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ABA ELASTICA 340 X 250 X 60MM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PAPELAO C/ ELASTICO - A4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249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134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PASTA PAPELAO C/ GRAMPO TIPO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TRILHO - A4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tabs>
                <w:tab w:val="left" w:pos="1332"/>
                <w:tab w:val="left" w:pos="2473"/>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GRANDE,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t xml:space="preserve">D,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RECARREGÁVEL. C/4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73</w:t>
            </w:r>
          </w:p>
        </w:tc>
        <w:tc>
          <w:tcPr>
            <w:tcW w:w="2832" w:type="dxa"/>
          </w:tcPr>
          <w:p w:rsidR="00205765" w:rsidRPr="00205765" w:rsidRDefault="00205765" w:rsidP="00E53A5F">
            <w:pPr>
              <w:pStyle w:val="TableParagraph"/>
              <w:tabs>
                <w:tab w:val="left" w:pos="1375"/>
                <w:tab w:val="left" w:pos="2516"/>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MÉDIA,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t xml:space="preserve">C,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RECARREGÁVEL - C/4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23</w:t>
            </w:r>
          </w:p>
        </w:tc>
        <w:tc>
          <w:tcPr>
            <w:tcW w:w="2832" w:type="dxa"/>
          </w:tcPr>
          <w:p w:rsidR="00205765" w:rsidRPr="00205765" w:rsidRDefault="00205765" w:rsidP="00E53A5F">
            <w:pPr>
              <w:pStyle w:val="TableParagraph"/>
              <w:tabs>
                <w:tab w:val="left" w:pos="1246"/>
                <w:tab w:val="left" w:pos="2258"/>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PALITO,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r>
            <w:r w:rsidRPr="00205765">
              <w:rPr>
                <w:rFonts w:ascii="Arial" w:hAnsi="Arial" w:cs="Arial"/>
                <w:spacing w:val="-6"/>
                <w:sz w:val="18"/>
                <w:szCs w:val="18"/>
              </w:rPr>
              <w:t xml:space="preserve">AAA,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RECARREGÁVEL - C/4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123</w:t>
            </w:r>
          </w:p>
        </w:tc>
        <w:tc>
          <w:tcPr>
            <w:tcW w:w="2832" w:type="dxa"/>
          </w:tcPr>
          <w:p w:rsidR="00205765" w:rsidRPr="00205765" w:rsidRDefault="00205765" w:rsidP="00E53A5F">
            <w:pPr>
              <w:pStyle w:val="TableParagraph"/>
              <w:tabs>
                <w:tab w:val="left" w:pos="771"/>
                <w:tab w:val="left" w:pos="1869"/>
              </w:tabs>
              <w:jc w:val="both"/>
              <w:rPr>
                <w:rFonts w:ascii="Arial" w:hAnsi="Arial" w:cs="Arial"/>
                <w:sz w:val="18"/>
                <w:szCs w:val="18"/>
              </w:rPr>
            </w:pPr>
            <w:r w:rsidRPr="00205765">
              <w:rPr>
                <w:rFonts w:ascii="Arial" w:hAnsi="Arial" w:cs="Arial"/>
                <w:sz w:val="18"/>
                <w:szCs w:val="18"/>
              </w:rPr>
              <w:t>PILHA</w:t>
            </w:r>
            <w:r w:rsidRPr="00205765">
              <w:rPr>
                <w:rFonts w:ascii="Arial" w:hAnsi="Arial" w:cs="Arial"/>
                <w:sz w:val="18"/>
                <w:szCs w:val="18"/>
              </w:rPr>
              <w:tab/>
            </w:r>
            <w:r w:rsidRPr="00205765">
              <w:rPr>
                <w:rFonts w:ascii="Arial" w:hAnsi="Arial" w:cs="Arial"/>
                <w:spacing w:val="-3"/>
                <w:sz w:val="18"/>
                <w:szCs w:val="18"/>
              </w:rPr>
              <w:t>TAMANHO</w:t>
            </w:r>
            <w:r w:rsidRPr="00205765">
              <w:rPr>
                <w:rFonts w:ascii="Arial" w:hAnsi="Arial" w:cs="Arial"/>
                <w:spacing w:val="-3"/>
                <w:sz w:val="18"/>
                <w:szCs w:val="18"/>
              </w:rPr>
              <w:tab/>
              <w:t xml:space="preserve">PEQUENA, </w:t>
            </w:r>
            <w:r w:rsidRPr="00205765">
              <w:rPr>
                <w:rFonts w:ascii="Arial" w:hAnsi="Arial" w:cs="Arial"/>
                <w:spacing w:val="-4"/>
                <w:sz w:val="18"/>
                <w:szCs w:val="18"/>
              </w:rPr>
              <w:t xml:space="preserve">TIPO ALCALINA, </w:t>
            </w:r>
            <w:r w:rsidRPr="00205765">
              <w:rPr>
                <w:rFonts w:ascii="Arial" w:hAnsi="Arial" w:cs="Arial"/>
                <w:sz w:val="18"/>
                <w:szCs w:val="18"/>
              </w:rPr>
              <w:t xml:space="preserve">MODELO </w:t>
            </w:r>
            <w:r w:rsidRPr="00205765">
              <w:rPr>
                <w:rFonts w:ascii="Arial" w:hAnsi="Arial" w:cs="Arial"/>
                <w:spacing w:val="-5"/>
                <w:sz w:val="18"/>
                <w:szCs w:val="18"/>
              </w:rPr>
              <w:t xml:space="preserve">AA,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13"/>
                <w:sz w:val="18"/>
                <w:szCs w:val="18"/>
              </w:rPr>
              <w:t xml:space="preserve"> </w:t>
            </w:r>
            <w:r w:rsidRPr="00205765">
              <w:rPr>
                <w:rFonts w:ascii="Arial" w:hAnsi="Arial" w:cs="Arial"/>
                <w:sz w:val="18"/>
                <w:szCs w:val="18"/>
              </w:rPr>
              <w:t>NÃO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RECARREGÁVEL - C/4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lastRenderedPageBreak/>
              <w:t>32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pacing w:val="-3"/>
                <w:sz w:val="18"/>
                <w:szCs w:val="18"/>
              </w:rPr>
              <w:lastRenderedPageBreak/>
              <w:t xml:space="preserve">ALFINETE </w:t>
            </w:r>
            <w:r w:rsidRPr="00205765">
              <w:rPr>
                <w:rFonts w:ascii="Arial" w:hAnsi="Arial" w:cs="Arial"/>
                <w:sz w:val="18"/>
                <w:szCs w:val="18"/>
              </w:rPr>
              <w:t xml:space="preserve">DE </w:t>
            </w:r>
            <w:r w:rsidRPr="00205765">
              <w:rPr>
                <w:rFonts w:ascii="Arial" w:hAnsi="Arial" w:cs="Arial"/>
                <w:spacing w:val="-3"/>
                <w:sz w:val="18"/>
                <w:szCs w:val="18"/>
              </w:rPr>
              <w:t xml:space="preserve">ESCRITÓRIO </w:t>
            </w:r>
            <w:r w:rsidRPr="00205765">
              <w:rPr>
                <w:rFonts w:ascii="Arial" w:hAnsi="Arial" w:cs="Arial"/>
                <w:sz w:val="18"/>
                <w:szCs w:val="18"/>
              </w:rPr>
              <w:t xml:space="preserve">– Nº 01 – CORES </w:t>
            </w:r>
            <w:r w:rsidRPr="00205765">
              <w:rPr>
                <w:rFonts w:ascii="Arial" w:hAnsi="Arial" w:cs="Arial"/>
                <w:spacing w:val="-3"/>
                <w:sz w:val="18"/>
                <w:szCs w:val="18"/>
              </w:rPr>
              <w:t xml:space="preserve">DIVERSAS, </w:t>
            </w:r>
            <w:r w:rsidRPr="00205765">
              <w:rPr>
                <w:rFonts w:ascii="Arial" w:hAnsi="Arial" w:cs="Arial"/>
                <w:sz w:val="18"/>
                <w:szCs w:val="18"/>
              </w:rPr>
              <w:t xml:space="preserve">EM </w:t>
            </w:r>
            <w:r w:rsidRPr="00205765">
              <w:rPr>
                <w:rFonts w:ascii="Arial" w:hAnsi="Arial" w:cs="Arial"/>
                <w:sz w:val="18"/>
                <w:szCs w:val="18"/>
              </w:rPr>
              <w:lastRenderedPageBreak/>
              <w:t xml:space="preserve">POLIESTIRENO E </w:t>
            </w:r>
            <w:r w:rsidRPr="00205765">
              <w:rPr>
                <w:rFonts w:ascii="Arial" w:hAnsi="Arial" w:cs="Arial"/>
                <w:spacing w:val="-4"/>
                <w:sz w:val="18"/>
                <w:szCs w:val="18"/>
              </w:rPr>
              <w:t xml:space="preserve">ARAME </w:t>
            </w:r>
            <w:r w:rsidRPr="00205765">
              <w:rPr>
                <w:rFonts w:ascii="Arial" w:hAnsi="Arial" w:cs="Arial"/>
                <w:sz w:val="18"/>
                <w:szCs w:val="18"/>
              </w:rPr>
              <w:t xml:space="preserve">DE </w:t>
            </w:r>
            <w:r w:rsidRPr="00205765">
              <w:rPr>
                <w:rFonts w:ascii="Arial" w:hAnsi="Arial" w:cs="Arial"/>
                <w:spacing w:val="-3"/>
                <w:sz w:val="18"/>
                <w:szCs w:val="18"/>
              </w:rPr>
              <w:t xml:space="preserve">AÇO NIQUELADO. </w:t>
            </w:r>
            <w:r w:rsidRPr="00205765">
              <w:rPr>
                <w:rFonts w:ascii="Arial" w:hAnsi="Arial" w:cs="Arial"/>
                <w:sz w:val="18"/>
                <w:szCs w:val="18"/>
              </w:rPr>
              <w:t>C/</w:t>
            </w:r>
            <w:r w:rsidRPr="00205765">
              <w:rPr>
                <w:rFonts w:ascii="Arial" w:hAnsi="Arial" w:cs="Arial"/>
                <w:spacing w:val="-19"/>
                <w:sz w:val="18"/>
                <w:szCs w:val="18"/>
              </w:rPr>
              <w:t xml:space="preserve"> </w:t>
            </w:r>
            <w:r w:rsidRPr="00205765">
              <w:rPr>
                <w:rFonts w:ascii="Arial" w:hAnsi="Arial" w:cs="Arial"/>
                <w:sz w:val="18"/>
                <w:szCs w:val="18"/>
              </w:rPr>
              <w:t>50UNID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255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CHAVEIRO DE IDENTIFICAÇÃO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BALÃO METALIZADO TAMANHO E CORES</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VARIADAS (PCT. C/50 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BALÃO LISO Nº 07 – CORES</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VARIADAS – PCT. C/ 50UN.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125</w:t>
            </w:r>
          </w:p>
        </w:tc>
        <w:tc>
          <w:tcPr>
            <w:tcW w:w="2832" w:type="dxa"/>
          </w:tcPr>
          <w:p w:rsidR="00205765" w:rsidRPr="00205765" w:rsidRDefault="00205765" w:rsidP="00E53A5F">
            <w:pPr>
              <w:pStyle w:val="TableParagraph"/>
              <w:tabs>
                <w:tab w:val="left" w:pos="810"/>
                <w:tab w:val="left" w:pos="1999"/>
                <w:tab w:val="left" w:pos="2387"/>
              </w:tabs>
              <w:jc w:val="both"/>
              <w:rPr>
                <w:rFonts w:ascii="Arial" w:hAnsi="Arial" w:cs="Arial"/>
                <w:sz w:val="18"/>
                <w:szCs w:val="18"/>
              </w:rPr>
            </w:pPr>
            <w:r w:rsidRPr="00205765">
              <w:rPr>
                <w:rFonts w:ascii="Arial" w:hAnsi="Arial" w:cs="Arial"/>
                <w:color w:val="000009"/>
                <w:spacing w:val="-3"/>
                <w:sz w:val="18"/>
                <w:szCs w:val="18"/>
              </w:rPr>
              <w:t>BALÃO</w:t>
            </w:r>
            <w:r w:rsidRPr="00205765">
              <w:rPr>
                <w:rFonts w:ascii="Arial" w:hAnsi="Arial" w:cs="Arial"/>
                <w:color w:val="000009"/>
                <w:spacing w:val="-3"/>
                <w:sz w:val="18"/>
                <w:szCs w:val="18"/>
              </w:rPr>
              <w:tab/>
              <w:t>CINTILANTE</w:t>
            </w:r>
            <w:r w:rsidRPr="00205765">
              <w:rPr>
                <w:rFonts w:ascii="Arial" w:hAnsi="Arial" w:cs="Arial"/>
                <w:color w:val="000009"/>
                <w:spacing w:val="-3"/>
                <w:sz w:val="18"/>
                <w:szCs w:val="18"/>
              </w:rPr>
              <w:tab/>
            </w:r>
            <w:r w:rsidRPr="00205765">
              <w:rPr>
                <w:rFonts w:ascii="Arial" w:hAnsi="Arial" w:cs="Arial"/>
                <w:color w:val="000009"/>
                <w:sz w:val="18"/>
                <w:szCs w:val="18"/>
              </w:rPr>
              <w:t>Nº</w:t>
            </w:r>
            <w:r w:rsidRPr="00205765">
              <w:rPr>
                <w:rFonts w:ascii="Arial" w:hAnsi="Arial" w:cs="Arial"/>
                <w:color w:val="000009"/>
                <w:sz w:val="18"/>
                <w:szCs w:val="18"/>
              </w:rPr>
              <w:tab/>
              <w:t xml:space="preserve">07, </w:t>
            </w:r>
            <w:r w:rsidRPr="00205765">
              <w:rPr>
                <w:rFonts w:ascii="Arial" w:hAnsi="Arial" w:cs="Arial"/>
                <w:color w:val="000009"/>
                <w:spacing w:val="-5"/>
                <w:sz w:val="18"/>
                <w:szCs w:val="18"/>
              </w:rPr>
              <w:t xml:space="preserve">CORES </w:t>
            </w:r>
            <w:r w:rsidRPr="00205765">
              <w:rPr>
                <w:rFonts w:ascii="Arial" w:hAnsi="Arial" w:cs="Arial"/>
                <w:color w:val="000009"/>
                <w:spacing w:val="-4"/>
                <w:sz w:val="18"/>
                <w:szCs w:val="18"/>
              </w:rPr>
              <w:t xml:space="preserve">VARIADAS </w:t>
            </w:r>
            <w:r w:rsidRPr="00205765">
              <w:rPr>
                <w:rFonts w:ascii="Arial" w:hAnsi="Arial" w:cs="Arial"/>
                <w:color w:val="000009"/>
                <w:sz w:val="18"/>
                <w:szCs w:val="18"/>
              </w:rPr>
              <w:t>– PCT. C/</w:t>
            </w:r>
            <w:r w:rsidRPr="00205765">
              <w:rPr>
                <w:rFonts w:ascii="Arial" w:hAnsi="Arial" w:cs="Arial"/>
                <w:color w:val="000009"/>
                <w:spacing w:val="-1"/>
                <w:sz w:val="18"/>
                <w:szCs w:val="18"/>
              </w:rPr>
              <w:t xml:space="preserve"> </w:t>
            </w:r>
            <w:r w:rsidRPr="00205765">
              <w:rPr>
                <w:rFonts w:ascii="Arial" w:hAnsi="Arial" w:cs="Arial"/>
                <w:color w:val="000009"/>
                <w:sz w:val="18"/>
                <w:szCs w:val="18"/>
              </w:rPr>
              <w:t>50UNID.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259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FITA MÉTRICA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GRAMPO PLÁSTICO DELLOFIX</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195x7x58mm C/ 50UN.</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tabs>
                <w:tab w:val="left" w:pos="776"/>
                <w:tab w:val="left" w:pos="2122"/>
              </w:tabs>
              <w:jc w:val="both"/>
              <w:rPr>
                <w:rFonts w:ascii="Arial" w:hAnsi="Arial" w:cs="Arial"/>
                <w:sz w:val="18"/>
                <w:szCs w:val="18"/>
              </w:rPr>
            </w:pPr>
            <w:r w:rsidRPr="00205765">
              <w:rPr>
                <w:rFonts w:ascii="Arial" w:hAnsi="Arial" w:cs="Arial"/>
                <w:sz w:val="18"/>
                <w:szCs w:val="18"/>
              </w:rPr>
              <w:t>TINTA</w:t>
            </w:r>
            <w:r w:rsidRPr="00205765">
              <w:rPr>
                <w:rFonts w:ascii="Arial" w:hAnsi="Arial" w:cs="Arial"/>
                <w:sz w:val="18"/>
                <w:szCs w:val="18"/>
              </w:rPr>
              <w:tab/>
              <w:t>PLÁSTICA</w:t>
            </w:r>
            <w:r w:rsidRPr="00205765">
              <w:rPr>
                <w:rFonts w:ascii="Arial" w:hAnsi="Arial" w:cs="Arial"/>
                <w:sz w:val="18"/>
                <w:szCs w:val="18"/>
              </w:rPr>
              <w:tab/>
              <w:t>CORES</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VARIADAS. C/6 CORES 30ML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tabs>
                <w:tab w:val="left" w:pos="2239"/>
              </w:tabs>
              <w:jc w:val="both"/>
              <w:rPr>
                <w:rFonts w:ascii="Arial" w:hAnsi="Arial" w:cs="Arial"/>
                <w:sz w:val="18"/>
                <w:szCs w:val="18"/>
              </w:rPr>
            </w:pPr>
            <w:r w:rsidRPr="00205765">
              <w:rPr>
                <w:rFonts w:ascii="Arial" w:hAnsi="Arial" w:cs="Arial"/>
                <w:color w:val="000009"/>
                <w:sz w:val="18"/>
                <w:szCs w:val="18"/>
              </w:rPr>
              <w:t>PLÁSTICO</w:t>
            </w:r>
            <w:r w:rsidRPr="00205765">
              <w:rPr>
                <w:rFonts w:ascii="Arial" w:hAnsi="Arial" w:cs="Arial"/>
                <w:color w:val="000009"/>
                <w:sz w:val="18"/>
                <w:szCs w:val="18"/>
              </w:rPr>
              <w:tab/>
              <w:t>PARA</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pacing w:val="-3"/>
                <w:sz w:val="18"/>
                <w:szCs w:val="18"/>
              </w:rPr>
              <w:t xml:space="preserve">PLASTIFICADORA </w:t>
            </w:r>
            <w:r w:rsidRPr="00205765">
              <w:rPr>
                <w:rFonts w:ascii="Arial" w:hAnsi="Arial" w:cs="Arial"/>
                <w:color w:val="000009"/>
                <w:sz w:val="18"/>
                <w:szCs w:val="18"/>
              </w:rPr>
              <w:t>80 X  110  X 0,07MM, CX</w:t>
            </w:r>
            <w:r w:rsidRPr="00205765">
              <w:rPr>
                <w:rFonts w:ascii="Arial" w:hAnsi="Arial" w:cs="Arial"/>
                <w:color w:val="000009"/>
                <w:spacing w:val="-2"/>
                <w:sz w:val="18"/>
                <w:szCs w:val="18"/>
              </w:rPr>
              <w:t xml:space="preserve"> </w:t>
            </w:r>
            <w:r w:rsidRPr="00205765">
              <w:rPr>
                <w:rFonts w:ascii="Arial" w:hAnsi="Arial" w:cs="Arial"/>
                <w:color w:val="000009"/>
                <w:sz w:val="18"/>
                <w:szCs w:val="18"/>
              </w:rPr>
              <w:t>C/100UNID.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tabs>
                <w:tab w:val="left" w:pos="1871"/>
              </w:tabs>
              <w:jc w:val="both"/>
              <w:rPr>
                <w:rFonts w:ascii="Arial" w:hAnsi="Arial" w:cs="Arial"/>
                <w:sz w:val="18"/>
                <w:szCs w:val="18"/>
              </w:rPr>
            </w:pPr>
            <w:r w:rsidRPr="00205765">
              <w:rPr>
                <w:rFonts w:ascii="Arial" w:hAnsi="Arial" w:cs="Arial"/>
                <w:sz w:val="18"/>
                <w:szCs w:val="18"/>
              </w:rPr>
              <w:t>ESTOJO</w:t>
            </w:r>
            <w:r w:rsidRPr="00205765">
              <w:rPr>
                <w:rFonts w:ascii="Arial" w:hAnsi="Arial" w:cs="Arial"/>
                <w:sz w:val="18"/>
                <w:szCs w:val="18"/>
              </w:rPr>
              <w:tab/>
              <w:t>PLÁSTICO</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TRANSPARENTE PARA CD/DVD;</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BAMBOLÊ DE PLÁSTICO PARA</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CRIANÇAS, CORES VARIADAS.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842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CADERNO COSTURADO CAPA DURA 96</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FLS, C/ PAUTA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220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FITILHO - CORES VARIADAS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79</w:t>
            </w:r>
          </w:p>
        </w:tc>
        <w:tc>
          <w:tcPr>
            <w:tcW w:w="2832" w:type="dxa"/>
          </w:tcPr>
          <w:p w:rsidR="00205765" w:rsidRPr="00205765" w:rsidRDefault="00205765" w:rsidP="00E53A5F">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PROJETOR AZUL Médio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79</w:t>
            </w:r>
          </w:p>
        </w:tc>
        <w:tc>
          <w:tcPr>
            <w:tcW w:w="2832" w:type="dxa"/>
          </w:tcPr>
          <w:p w:rsidR="00205765" w:rsidRPr="00205765" w:rsidRDefault="00205765" w:rsidP="00E53A5F">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PROJETOR PRETO Médio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269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79</w:t>
            </w:r>
          </w:p>
        </w:tc>
        <w:tc>
          <w:tcPr>
            <w:tcW w:w="2832" w:type="dxa"/>
          </w:tcPr>
          <w:p w:rsidR="00205765" w:rsidRPr="00205765" w:rsidRDefault="00205765" w:rsidP="00E53A5F">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PROJETOR VERMELHO Médio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29</w:t>
            </w:r>
          </w:p>
        </w:tc>
        <w:tc>
          <w:tcPr>
            <w:tcW w:w="2832" w:type="dxa"/>
          </w:tcPr>
          <w:p w:rsidR="00205765" w:rsidRPr="00205765" w:rsidRDefault="00205765" w:rsidP="00E53A5F">
            <w:pPr>
              <w:pStyle w:val="TableParagraph"/>
              <w:tabs>
                <w:tab w:val="left" w:pos="1280"/>
                <w:tab w:val="left" w:pos="2018"/>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 PROJETOR TINTA PERMANENTE</w:t>
            </w:r>
            <w:r w:rsidRPr="00205765">
              <w:rPr>
                <w:rFonts w:ascii="Arial" w:hAnsi="Arial" w:cs="Arial"/>
                <w:color w:val="000009"/>
                <w:spacing w:val="-35"/>
                <w:sz w:val="18"/>
                <w:szCs w:val="18"/>
              </w:rPr>
              <w:t xml:space="preserve"> </w:t>
            </w:r>
            <w:r w:rsidRPr="00205765">
              <w:rPr>
                <w:rFonts w:ascii="Arial" w:hAnsi="Arial" w:cs="Arial"/>
                <w:color w:val="000009"/>
                <w:spacing w:val="-3"/>
                <w:sz w:val="18"/>
                <w:szCs w:val="18"/>
              </w:rPr>
              <w:t>AZ,</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PONTA FINA 1.0MM.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74</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MICROONDULADO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MANILHA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35</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PAPEL ALMAÇO COM PAUTA E MARGEM, SENDO AS PAUTAS NA COR AZUL, NO FORMATO DE 412MM X 300MM, 56G, C/</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400 FOLHAS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274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70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TINTA ACRÍLICA PARA TECIDO – CORES</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VARIADAS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96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APONTATOR PARA LÁPIS COM</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DEPÓSITO PLÁSTICO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APONTADOR DE FERRO PARA LÁPIS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pacing w:val="-4"/>
                <w:sz w:val="18"/>
                <w:szCs w:val="18"/>
              </w:rPr>
              <w:t xml:space="preserve">ARQUIVO </w:t>
            </w:r>
            <w:r w:rsidRPr="00205765">
              <w:rPr>
                <w:rFonts w:ascii="Arial" w:hAnsi="Arial" w:cs="Arial"/>
                <w:color w:val="000009"/>
                <w:sz w:val="18"/>
                <w:szCs w:val="18"/>
              </w:rPr>
              <w:t xml:space="preserve">MORTO </w:t>
            </w:r>
            <w:r w:rsidRPr="00205765">
              <w:rPr>
                <w:rFonts w:ascii="Arial" w:hAnsi="Arial" w:cs="Arial"/>
                <w:color w:val="000009"/>
                <w:spacing w:val="-3"/>
                <w:sz w:val="18"/>
                <w:szCs w:val="18"/>
              </w:rPr>
              <w:t xml:space="preserve">(CAIXA </w:t>
            </w:r>
            <w:r w:rsidRPr="00205765">
              <w:rPr>
                <w:rFonts w:ascii="Arial" w:hAnsi="Arial" w:cs="Arial"/>
                <w:color w:val="000009"/>
                <w:sz w:val="18"/>
                <w:szCs w:val="18"/>
              </w:rPr>
              <w:t xml:space="preserve">BOX), </w:t>
            </w:r>
            <w:r w:rsidRPr="00205765">
              <w:rPr>
                <w:rFonts w:ascii="Arial" w:hAnsi="Arial" w:cs="Arial"/>
                <w:color w:val="000009"/>
                <w:spacing w:val="-3"/>
                <w:sz w:val="18"/>
                <w:szCs w:val="18"/>
              </w:rPr>
              <w:t xml:space="preserve">TAMANHO </w:t>
            </w:r>
            <w:r w:rsidRPr="00205765">
              <w:rPr>
                <w:rFonts w:ascii="Arial" w:hAnsi="Arial" w:cs="Arial"/>
                <w:color w:val="000009"/>
                <w:sz w:val="18"/>
                <w:szCs w:val="18"/>
              </w:rPr>
              <w:t xml:space="preserve">OFÍCIO, EM PAPELÃO </w:t>
            </w:r>
            <w:r w:rsidRPr="00205765">
              <w:rPr>
                <w:rFonts w:ascii="Arial" w:hAnsi="Arial" w:cs="Arial"/>
                <w:color w:val="000009"/>
                <w:spacing w:val="-3"/>
                <w:sz w:val="18"/>
                <w:szCs w:val="18"/>
              </w:rPr>
              <w:t>KRAFT.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120</w:t>
            </w:r>
          </w:p>
        </w:tc>
        <w:tc>
          <w:tcPr>
            <w:tcW w:w="2832" w:type="dxa"/>
          </w:tcPr>
          <w:p w:rsidR="00205765" w:rsidRPr="00205765" w:rsidRDefault="00205765" w:rsidP="00E53A5F">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sidRPr="00205765">
              <w:rPr>
                <w:rFonts w:ascii="Arial" w:hAnsi="Arial" w:cs="Arial"/>
                <w:sz w:val="18"/>
                <w:szCs w:val="18"/>
              </w:rPr>
              <w:tab/>
              <w:t>P/</w:t>
            </w:r>
            <w:r w:rsidRPr="00205765">
              <w:rPr>
                <w:rFonts w:ascii="Arial" w:hAnsi="Arial" w:cs="Arial"/>
                <w:sz w:val="18"/>
                <w:szCs w:val="18"/>
              </w:rPr>
              <w:tab/>
            </w:r>
            <w:r w:rsidRPr="00205765">
              <w:rPr>
                <w:rFonts w:ascii="Arial" w:hAnsi="Arial" w:cs="Arial"/>
                <w:spacing w:val="-3"/>
                <w:sz w:val="18"/>
                <w:szCs w:val="18"/>
              </w:rPr>
              <w:t>RECADO</w:t>
            </w:r>
            <w:r w:rsidRPr="00205765">
              <w:rPr>
                <w:rFonts w:ascii="Arial" w:hAnsi="Arial" w:cs="Arial"/>
                <w:spacing w:val="-3"/>
                <w:sz w:val="18"/>
                <w:szCs w:val="18"/>
              </w:rPr>
              <w:tab/>
            </w:r>
            <w:r w:rsidRPr="00205765">
              <w:rPr>
                <w:rFonts w:ascii="Arial" w:hAnsi="Arial" w:cs="Arial"/>
                <w:sz w:val="18"/>
                <w:szCs w:val="18"/>
              </w:rPr>
              <w:t>C/</w:t>
            </w:r>
            <w:r w:rsidRPr="00205765">
              <w:rPr>
                <w:rFonts w:ascii="Arial" w:hAnsi="Arial" w:cs="Arial"/>
                <w:sz w:val="18"/>
                <w:szCs w:val="18"/>
              </w:rPr>
              <w:tab/>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38X50MM COM</w:t>
            </w:r>
            <w:r w:rsidRPr="00205765">
              <w:rPr>
                <w:rFonts w:ascii="Arial" w:hAnsi="Arial" w:cs="Arial"/>
                <w:spacing w:val="-5"/>
                <w:sz w:val="18"/>
                <w:szCs w:val="18"/>
              </w:rPr>
              <w:t xml:space="preserve"> </w:t>
            </w:r>
            <w:r w:rsidRPr="00205765">
              <w:rPr>
                <w:rFonts w:ascii="Arial" w:hAnsi="Arial" w:cs="Arial"/>
                <w:sz w:val="18"/>
                <w:szCs w:val="18"/>
              </w:rPr>
              <w:t>100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FOLHAS (AUTO-ADESIVO)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279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110</w:t>
            </w:r>
          </w:p>
        </w:tc>
        <w:tc>
          <w:tcPr>
            <w:tcW w:w="2832" w:type="dxa"/>
          </w:tcPr>
          <w:p w:rsidR="00205765" w:rsidRPr="00205765" w:rsidRDefault="00205765" w:rsidP="00E53A5F">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sidRPr="00205765">
              <w:rPr>
                <w:rFonts w:ascii="Arial" w:hAnsi="Arial" w:cs="Arial"/>
                <w:sz w:val="18"/>
                <w:szCs w:val="18"/>
              </w:rPr>
              <w:tab/>
              <w:t>P/</w:t>
            </w:r>
            <w:r w:rsidRPr="00205765">
              <w:rPr>
                <w:rFonts w:ascii="Arial" w:hAnsi="Arial" w:cs="Arial"/>
                <w:sz w:val="18"/>
                <w:szCs w:val="18"/>
              </w:rPr>
              <w:tab/>
            </w:r>
            <w:r w:rsidRPr="00205765">
              <w:rPr>
                <w:rFonts w:ascii="Arial" w:hAnsi="Arial" w:cs="Arial"/>
                <w:spacing w:val="-3"/>
                <w:sz w:val="18"/>
                <w:szCs w:val="18"/>
              </w:rPr>
              <w:t>RECADO</w:t>
            </w:r>
            <w:r w:rsidRPr="00205765">
              <w:rPr>
                <w:rFonts w:ascii="Arial" w:hAnsi="Arial" w:cs="Arial"/>
                <w:spacing w:val="-3"/>
                <w:sz w:val="18"/>
                <w:szCs w:val="18"/>
              </w:rPr>
              <w:tab/>
            </w:r>
            <w:r w:rsidRPr="00205765">
              <w:rPr>
                <w:rFonts w:ascii="Arial" w:hAnsi="Arial" w:cs="Arial"/>
                <w:sz w:val="18"/>
                <w:szCs w:val="18"/>
              </w:rPr>
              <w:t>C/</w:t>
            </w:r>
            <w:r w:rsidRPr="00205765">
              <w:rPr>
                <w:rFonts w:ascii="Arial" w:hAnsi="Arial" w:cs="Arial"/>
                <w:sz w:val="18"/>
                <w:szCs w:val="18"/>
              </w:rPr>
              <w:tab/>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76X102MM COM</w:t>
            </w:r>
            <w:r w:rsidRPr="00205765">
              <w:rPr>
                <w:rFonts w:ascii="Arial" w:hAnsi="Arial" w:cs="Arial"/>
                <w:spacing w:val="-13"/>
                <w:sz w:val="18"/>
                <w:szCs w:val="18"/>
              </w:rPr>
              <w:t xml:space="preserve"> </w:t>
            </w:r>
            <w:r w:rsidRPr="00205765">
              <w:rPr>
                <w:rFonts w:ascii="Arial" w:hAnsi="Arial" w:cs="Arial"/>
                <w:sz w:val="18"/>
                <w:szCs w:val="18"/>
              </w:rPr>
              <w:t>100</w:t>
            </w:r>
          </w:p>
          <w:p w:rsidR="00205765" w:rsidRPr="00205765" w:rsidRDefault="00205765" w:rsidP="00E53A5F">
            <w:pPr>
              <w:pStyle w:val="TableParagraph"/>
              <w:jc w:val="both"/>
              <w:rPr>
                <w:rFonts w:ascii="Arial" w:hAnsi="Arial" w:cs="Arial"/>
                <w:sz w:val="18"/>
                <w:szCs w:val="18"/>
              </w:rPr>
            </w:pPr>
            <w:r w:rsidRPr="00205765">
              <w:rPr>
                <w:rFonts w:ascii="Arial" w:hAnsi="Arial" w:cs="Arial"/>
                <w:sz w:val="18"/>
                <w:szCs w:val="18"/>
              </w:rPr>
              <w:t>FOLHAS (AUTO-ADESIVO)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51</w:t>
            </w:r>
          </w:p>
        </w:tc>
        <w:tc>
          <w:tcPr>
            <w:tcW w:w="2832" w:type="dxa"/>
          </w:tcPr>
          <w:p w:rsidR="00205765" w:rsidRPr="00205765" w:rsidRDefault="00205765" w:rsidP="00E53A5F">
            <w:pPr>
              <w:pStyle w:val="TableParagraph"/>
              <w:tabs>
                <w:tab w:val="left" w:pos="733"/>
                <w:tab w:val="left" w:pos="886"/>
                <w:tab w:val="left" w:pos="1408"/>
                <w:tab w:val="left" w:pos="3259"/>
              </w:tabs>
              <w:jc w:val="both"/>
              <w:rPr>
                <w:rFonts w:ascii="Arial" w:hAnsi="Arial" w:cs="Arial"/>
                <w:sz w:val="18"/>
                <w:szCs w:val="18"/>
              </w:rPr>
            </w:pPr>
            <w:r w:rsidRPr="00205765">
              <w:rPr>
                <w:rFonts w:ascii="Arial" w:hAnsi="Arial" w:cs="Arial"/>
                <w:color w:val="000009"/>
                <w:sz w:val="18"/>
                <w:szCs w:val="18"/>
              </w:rPr>
              <w:t xml:space="preserve">ESTOJO </w:t>
            </w:r>
            <w:r w:rsidRPr="00205765">
              <w:rPr>
                <w:rFonts w:ascii="Arial" w:hAnsi="Arial" w:cs="Arial"/>
                <w:color w:val="000009"/>
                <w:spacing w:val="-3"/>
                <w:sz w:val="18"/>
                <w:szCs w:val="18"/>
              </w:rPr>
              <w:t xml:space="preserve">CANETA HIDROGRÁFICA </w:t>
            </w:r>
            <w:r w:rsidRPr="00205765">
              <w:rPr>
                <w:rFonts w:ascii="Arial" w:hAnsi="Arial" w:cs="Arial"/>
                <w:color w:val="000009"/>
                <w:sz w:val="18"/>
                <w:szCs w:val="18"/>
              </w:rPr>
              <w:t xml:space="preserve">C/12UNID., CORES </w:t>
            </w:r>
            <w:r w:rsidRPr="00205765">
              <w:rPr>
                <w:rFonts w:ascii="Arial" w:hAnsi="Arial" w:cs="Arial"/>
                <w:color w:val="000009"/>
                <w:spacing w:val="-3"/>
                <w:sz w:val="18"/>
                <w:szCs w:val="18"/>
              </w:rPr>
              <w:t xml:space="preserve">DIFERENTES </w:t>
            </w:r>
            <w:r w:rsidRPr="00205765">
              <w:rPr>
                <w:rFonts w:ascii="Arial" w:hAnsi="Arial" w:cs="Arial"/>
                <w:color w:val="000009"/>
                <w:sz w:val="18"/>
                <w:szCs w:val="18"/>
              </w:rPr>
              <w:t>COM PONTO</w:t>
            </w:r>
            <w:r w:rsidRPr="00205765">
              <w:rPr>
                <w:rFonts w:ascii="Arial" w:hAnsi="Arial" w:cs="Arial"/>
                <w:color w:val="000009"/>
                <w:sz w:val="18"/>
                <w:szCs w:val="18"/>
              </w:rPr>
              <w:tab/>
            </w:r>
            <w:r w:rsidRPr="00205765">
              <w:rPr>
                <w:rFonts w:ascii="Arial" w:hAnsi="Arial" w:cs="Arial"/>
                <w:color w:val="000009"/>
                <w:sz w:val="18"/>
                <w:szCs w:val="18"/>
              </w:rPr>
              <w:tab/>
              <w:t>DE</w:t>
            </w:r>
            <w:r w:rsidRPr="00205765">
              <w:rPr>
                <w:rFonts w:ascii="Arial" w:hAnsi="Arial" w:cs="Arial"/>
                <w:color w:val="000009"/>
                <w:sz w:val="18"/>
                <w:szCs w:val="18"/>
              </w:rPr>
              <w:tab/>
              <w:t>FELTRO</w:t>
            </w:r>
            <w:r w:rsidRPr="00205765">
              <w:rPr>
                <w:rFonts w:ascii="Arial" w:hAnsi="Arial" w:cs="Arial"/>
                <w:color w:val="000009"/>
                <w:spacing w:val="-8"/>
                <w:sz w:val="18"/>
                <w:szCs w:val="18"/>
              </w:rPr>
              <w:t xml:space="preserve"> </w:t>
            </w:r>
            <w:r w:rsidRPr="00205765">
              <w:rPr>
                <w:rFonts w:ascii="Arial" w:hAnsi="Arial" w:cs="Arial"/>
                <w:color w:val="000009"/>
                <w:spacing w:val="-3"/>
                <w:sz w:val="18"/>
                <w:szCs w:val="18"/>
              </w:rPr>
              <w:t>RESISTENTE</w:t>
            </w:r>
            <w:r w:rsidRPr="00205765">
              <w:rPr>
                <w:rFonts w:ascii="Arial" w:hAnsi="Arial" w:cs="Arial"/>
                <w:color w:val="000009"/>
                <w:spacing w:val="-3"/>
                <w:sz w:val="18"/>
                <w:szCs w:val="18"/>
              </w:rPr>
              <w:tab/>
            </w:r>
            <w:r w:rsidRPr="00205765">
              <w:rPr>
                <w:rFonts w:ascii="Arial" w:hAnsi="Arial" w:cs="Arial"/>
                <w:color w:val="000009"/>
                <w:spacing w:val="-17"/>
                <w:sz w:val="18"/>
                <w:szCs w:val="18"/>
              </w:rPr>
              <w:t xml:space="preserve">E </w:t>
            </w:r>
            <w:r w:rsidRPr="00205765">
              <w:rPr>
                <w:rFonts w:ascii="Arial" w:hAnsi="Arial" w:cs="Arial"/>
                <w:color w:val="000009"/>
                <w:sz w:val="18"/>
                <w:szCs w:val="18"/>
              </w:rPr>
              <w:t>TINTA</w:t>
            </w:r>
            <w:r w:rsidRPr="00205765">
              <w:rPr>
                <w:rFonts w:ascii="Arial" w:hAnsi="Arial" w:cs="Arial"/>
                <w:color w:val="000009"/>
                <w:sz w:val="18"/>
                <w:szCs w:val="18"/>
              </w:rPr>
              <w:tab/>
              <w:t xml:space="preserve">NÃO </w:t>
            </w:r>
            <w:r w:rsidRPr="00205765">
              <w:rPr>
                <w:rFonts w:ascii="Arial" w:hAnsi="Arial" w:cs="Arial"/>
                <w:color w:val="000009"/>
                <w:spacing w:val="-3"/>
                <w:sz w:val="18"/>
                <w:szCs w:val="18"/>
              </w:rPr>
              <w:t xml:space="preserve">TÓXICA, </w:t>
            </w:r>
            <w:r w:rsidRPr="00205765">
              <w:rPr>
                <w:rFonts w:ascii="Arial" w:hAnsi="Arial" w:cs="Arial"/>
                <w:color w:val="000009"/>
                <w:sz w:val="18"/>
                <w:szCs w:val="18"/>
              </w:rPr>
              <w:t xml:space="preserve">A </w:t>
            </w:r>
            <w:r w:rsidRPr="00205765">
              <w:rPr>
                <w:rFonts w:ascii="Arial" w:hAnsi="Arial" w:cs="Arial"/>
                <w:color w:val="000009"/>
                <w:spacing w:val="-3"/>
                <w:sz w:val="18"/>
                <w:szCs w:val="18"/>
              </w:rPr>
              <w:t xml:space="preserve">BASE </w:t>
            </w:r>
            <w:r w:rsidRPr="00205765">
              <w:rPr>
                <w:rFonts w:ascii="Arial" w:hAnsi="Arial" w:cs="Arial"/>
                <w:color w:val="000009"/>
                <w:sz w:val="18"/>
                <w:szCs w:val="18"/>
              </w:rPr>
              <w:t xml:space="preserve">DE </w:t>
            </w:r>
            <w:r w:rsidRPr="00205765">
              <w:rPr>
                <w:rFonts w:ascii="Arial" w:hAnsi="Arial" w:cs="Arial"/>
                <w:color w:val="000009"/>
                <w:spacing w:val="-4"/>
                <w:sz w:val="18"/>
                <w:szCs w:val="18"/>
              </w:rPr>
              <w:t xml:space="preserve">ÁGUA, </w:t>
            </w:r>
            <w:r w:rsidRPr="00205765">
              <w:rPr>
                <w:rFonts w:ascii="Arial" w:hAnsi="Arial" w:cs="Arial"/>
                <w:color w:val="000009"/>
                <w:sz w:val="18"/>
                <w:szCs w:val="18"/>
              </w:rPr>
              <w:t>COM O MÍNIMO DE</w:t>
            </w:r>
            <w:r w:rsidRPr="00205765">
              <w:rPr>
                <w:rFonts w:ascii="Arial" w:hAnsi="Arial" w:cs="Arial"/>
                <w:color w:val="000009"/>
                <w:spacing w:val="-20"/>
                <w:sz w:val="18"/>
                <w:szCs w:val="18"/>
              </w:rPr>
              <w:t xml:space="preserve"> </w:t>
            </w:r>
            <w:r w:rsidRPr="00205765">
              <w:rPr>
                <w:rFonts w:ascii="Arial" w:hAnsi="Arial" w:cs="Arial"/>
                <w:color w:val="000009"/>
                <w:sz w:val="18"/>
                <w:szCs w:val="18"/>
              </w:rPr>
              <w:t>COMPRIMENTO.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tabs>
                <w:tab w:val="left" w:pos="795"/>
                <w:tab w:val="left" w:pos="2023"/>
              </w:tabs>
              <w:jc w:val="both"/>
              <w:rPr>
                <w:rFonts w:ascii="Arial" w:hAnsi="Arial" w:cs="Arial"/>
                <w:sz w:val="18"/>
                <w:szCs w:val="18"/>
              </w:rPr>
            </w:pPr>
            <w:r w:rsidRPr="00205765">
              <w:rPr>
                <w:rFonts w:ascii="Arial" w:hAnsi="Arial" w:cs="Arial"/>
                <w:color w:val="000009"/>
                <w:sz w:val="18"/>
                <w:szCs w:val="18"/>
              </w:rPr>
              <w:t>PAPEL</w:t>
            </w:r>
            <w:r w:rsidRPr="00205765">
              <w:rPr>
                <w:rFonts w:ascii="Arial" w:hAnsi="Arial" w:cs="Arial"/>
                <w:color w:val="000009"/>
                <w:sz w:val="18"/>
                <w:szCs w:val="18"/>
              </w:rPr>
              <w:tab/>
              <w:t>DIPLOMATA</w:t>
            </w:r>
            <w:r w:rsidRPr="00205765">
              <w:rPr>
                <w:rFonts w:ascii="Arial" w:hAnsi="Arial" w:cs="Arial"/>
                <w:color w:val="000009"/>
                <w:sz w:val="18"/>
                <w:szCs w:val="18"/>
              </w:rPr>
              <w:tab/>
            </w:r>
            <w:r w:rsidRPr="00205765">
              <w:rPr>
                <w:rFonts w:ascii="Arial" w:hAnsi="Arial" w:cs="Arial"/>
                <w:color w:val="000009"/>
                <w:spacing w:val="-3"/>
                <w:sz w:val="18"/>
                <w:szCs w:val="18"/>
              </w:rPr>
              <w:t xml:space="preserve">VÁRIAS </w:t>
            </w:r>
            <w:r w:rsidRPr="00205765">
              <w:rPr>
                <w:rFonts w:ascii="Arial" w:hAnsi="Arial" w:cs="Arial"/>
                <w:color w:val="000009"/>
                <w:sz w:val="18"/>
                <w:szCs w:val="18"/>
              </w:rPr>
              <w:t>CORES</w:t>
            </w:r>
            <w:r w:rsidRPr="00205765">
              <w:rPr>
                <w:rFonts w:ascii="Arial" w:hAnsi="Arial" w:cs="Arial"/>
                <w:color w:val="000009"/>
                <w:spacing w:val="-11"/>
                <w:sz w:val="18"/>
                <w:szCs w:val="18"/>
              </w:rPr>
              <w:t xml:space="preserve"> </w:t>
            </w:r>
            <w:r w:rsidRPr="00205765">
              <w:rPr>
                <w:rFonts w:ascii="Arial" w:hAnsi="Arial" w:cs="Arial"/>
                <w:color w:val="000009"/>
                <w:sz w:val="18"/>
                <w:szCs w:val="18"/>
              </w:rPr>
              <w:t>C</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50 UNIDS.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NOVELO DE LINHA 1000MTS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ARGILA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METRO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TECIDO (SARJA DE SACARIA) PARA</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PINTURA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PINCEL LIXADO Nº 4</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PINCEL LIXADO Nº 6</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05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10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289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15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20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30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50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ELÁSTICO LARGURA 60 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294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10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15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20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25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35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299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40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50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75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BOLAS DE ISOPOR TAMANHO 100 MM -</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MACIÇA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303</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BOLA PÉROLA EM ISOPOR C/ 85 GR</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24</w:t>
            </w:r>
          </w:p>
        </w:tc>
        <w:tc>
          <w:tcPr>
            <w:tcW w:w="2832" w:type="dxa"/>
          </w:tcPr>
          <w:p w:rsidR="00205765" w:rsidRPr="00205765" w:rsidRDefault="00205765" w:rsidP="00E53A5F">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MEMÓRIA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ATENÇÃO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RACIOCÍNIO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307</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tabs>
                <w:tab w:val="left" w:pos="924"/>
                <w:tab w:val="left" w:pos="1530"/>
                <w:tab w:val="left" w:pos="2085"/>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z w:val="18"/>
                <w:szCs w:val="18"/>
              </w:rPr>
              <w:t>DE COMPLETAÇÃO</w:t>
            </w:r>
            <w:r w:rsidRPr="00205765">
              <w:rPr>
                <w:rFonts w:ascii="Arial" w:hAnsi="Arial" w:cs="Arial"/>
                <w:color w:val="000009"/>
                <w:sz w:val="18"/>
                <w:szCs w:val="18"/>
              </w:rPr>
              <w:tab/>
              <w:t>(DO</w:t>
            </w:r>
            <w:r w:rsidRPr="00205765">
              <w:rPr>
                <w:rFonts w:ascii="Arial" w:hAnsi="Arial" w:cs="Arial"/>
                <w:color w:val="000009"/>
                <w:sz w:val="18"/>
                <w:szCs w:val="18"/>
              </w:rPr>
              <w:tab/>
              <w:t xml:space="preserve">CORPO </w:t>
            </w:r>
            <w:r w:rsidRPr="00205765">
              <w:rPr>
                <w:rFonts w:ascii="Arial" w:hAnsi="Arial" w:cs="Arial"/>
                <w:color w:val="000009"/>
                <w:spacing w:val="-3"/>
                <w:sz w:val="18"/>
                <w:szCs w:val="18"/>
              </w:rPr>
              <w:t xml:space="preserve">HUMANO, DAS </w:t>
            </w:r>
            <w:r w:rsidRPr="00205765">
              <w:rPr>
                <w:rFonts w:ascii="Arial" w:hAnsi="Arial" w:cs="Arial"/>
                <w:color w:val="000009"/>
                <w:sz w:val="18"/>
                <w:szCs w:val="18"/>
              </w:rPr>
              <w:t>PARTES DOS</w:t>
            </w:r>
            <w:r w:rsidRPr="00205765">
              <w:rPr>
                <w:rFonts w:ascii="Arial" w:hAnsi="Arial" w:cs="Arial"/>
                <w:color w:val="000009"/>
                <w:spacing w:val="-21"/>
                <w:sz w:val="18"/>
                <w:szCs w:val="18"/>
              </w:rPr>
              <w:t xml:space="preserve"> </w:t>
            </w:r>
            <w:r w:rsidRPr="00205765">
              <w:rPr>
                <w:rFonts w:ascii="Arial" w:hAnsi="Arial" w:cs="Arial"/>
                <w:color w:val="000009"/>
                <w:spacing w:val="-4"/>
                <w:sz w:val="18"/>
                <w:szCs w:val="18"/>
              </w:rPr>
              <w:t>ANIMAIS)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308</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12</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JOGO PEDAGÓGICO DE QUEBRA- CABEÇA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309</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BONECOS QUE REPRESENTAM A FAMÍLIA</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HUMANA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310</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06</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BONECOS QUE REPRESENTAM ANIMAIS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311</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48</w:t>
            </w:r>
          </w:p>
        </w:tc>
        <w:tc>
          <w:tcPr>
            <w:tcW w:w="2832" w:type="dxa"/>
          </w:tcPr>
          <w:p w:rsidR="00205765" w:rsidRPr="00205765" w:rsidRDefault="00205765" w:rsidP="00E53A5F">
            <w:pPr>
              <w:pStyle w:val="TableParagraph"/>
              <w:tabs>
                <w:tab w:val="left" w:pos="1332"/>
              </w:tabs>
              <w:jc w:val="both"/>
              <w:rPr>
                <w:rFonts w:ascii="Arial" w:hAnsi="Arial" w:cs="Arial"/>
                <w:sz w:val="18"/>
                <w:szCs w:val="18"/>
              </w:rPr>
            </w:pPr>
            <w:r w:rsidRPr="00205765">
              <w:rPr>
                <w:rFonts w:ascii="Arial" w:hAnsi="Arial" w:cs="Arial"/>
                <w:color w:val="000009"/>
                <w:spacing w:val="-3"/>
                <w:sz w:val="18"/>
                <w:szCs w:val="18"/>
              </w:rPr>
              <w:t>BANDEJA</w:t>
            </w:r>
            <w:r w:rsidRPr="00205765">
              <w:rPr>
                <w:rFonts w:ascii="Arial" w:hAnsi="Arial" w:cs="Arial"/>
                <w:color w:val="000009"/>
                <w:spacing w:val="-3"/>
                <w:sz w:val="18"/>
                <w:szCs w:val="18"/>
              </w:rPr>
              <w:tab/>
              <w:t>ORGANIZADORA</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ACRIÍLICA TRIPLA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312</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33</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GRAMPEADOR MINI 41 GRAMPOS 24/6 OU</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58 GRAMPOS 26/6</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LANTERNA RECAREGÁVEL DE 1 LED</w:t>
            </w:r>
          </w:p>
          <w:p w:rsidR="00205765" w:rsidRPr="00205765" w:rsidRDefault="00205765" w:rsidP="00E53A5F">
            <w:pPr>
              <w:pStyle w:val="TableParagraph"/>
              <w:tabs>
                <w:tab w:val="left" w:pos="459"/>
                <w:tab w:val="left" w:pos="1004"/>
              </w:tabs>
              <w:jc w:val="both"/>
              <w:rPr>
                <w:rFonts w:ascii="Arial" w:hAnsi="Arial" w:cs="Arial"/>
                <w:sz w:val="18"/>
                <w:szCs w:val="18"/>
              </w:rPr>
            </w:pPr>
            <w:r w:rsidRPr="00205765">
              <w:rPr>
                <w:rFonts w:ascii="Arial" w:hAnsi="Arial" w:cs="Arial"/>
                <w:color w:val="000009"/>
                <w:sz w:val="18"/>
                <w:szCs w:val="18"/>
              </w:rPr>
              <w:t>1</w:t>
            </w:r>
            <w:r w:rsidRPr="00205765">
              <w:rPr>
                <w:rFonts w:ascii="Arial" w:hAnsi="Arial" w:cs="Arial"/>
                <w:color w:val="000009"/>
                <w:sz w:val="18"/>
                <w:szCs w:val="18"/>
              </w:rPr>
              <w:tab/>
              <w:t>W,</w:t>
            </w:r>
            <w:r w:rsidRPr="00205765">
              <w:rPr>
                <w:rFonts w:ascii="Arial" w:hAnsi="Arial" w:cs="Arial"/>
                <w:color w:val="000009"/>
                <w:sz w:val="18"/>
                <w:szCs w:val="18"/>
              </w:rPr>
              <w:tab/>
            </w:r>
            <w:r w:rsidRPr="00205765">
              <w:rPr>
                <w:rFonts w:ascii="Arial" w:hAnsi="Arial" w:cs="Arial"/>
                <w:color w:val="000009"/>
                <w:spacing w:val="-4"/>
                <w:sz w:val="18"/>
                <w:szCs w:val="18"/>
              </w:rPr>
              <w:t xml:space="preserve">CAPACIDADE </w:t>
            </w:r>
            <w:r w:rsidRPr="00205765">
              <w:rPr>
                <w:rFonts w:ascii="Arial" w:hAnsi="Arial" w:cs="Arial"/>
                <w:color w:val="000009"/>
                <w:spacing w:val="-5"/>
                <w:sz w:val="18"/>
                <w:szCs w:val="18"/>
              </w:rPr>
              <w:lastRenderedPageBreak/>
              <w:t xml:space="preserve">AVALIADA: </w:t>
            </w:r>
            <w:r w:rsidRPr="00205765">
              <w:rPr>
                <w:rFonts w:ascii="Arial" w:hAnsi="Arial" w:cs="Arial"/>
                <w:color w:val="000009"/>
                <w:spacing w:val="-3"/>
                <w:sz w:val="18"/>
                <w:szCs w:val="18"/>
              </w:rPr>
              <w:t xml:space="preserve">MAIS </w:t>
            </w:r>
            <w:r w:rsidRPr="00205765">
              <w:rPr>
                <w:rFonts w:ascii="Arial" w:hAnsi="Arial" w:cs="Arial"/>
                <w:color w:val="000009"/>
                <w:sz w:val="18"/>
                <w:szCs w:val="18"/>
              </w:rPr>
              <w:t>DE</w:t>
            </w:r>
            <w:r w:rsidRPr="00205765">
              <w:rPr>
                <w:rFonts w:ascii="Arial" w:hAnsi="Arial" w:cs="Arial"/>
                <w:color w:val="000009"/>
                <w:spacing w:val="-2"/>
                <w:sz w:val="18"/>
                <w:szCs w:val="18"/>
              </w:rPr>
              <w:t xml:space="preserve"> </w:t>
            </w:r>
            <w:r w:rsidRPr="00205765">
              <w:rPr>
                <w:rFonts w:ascii="Arial" w:hAnsi="Arial" w:cs="Arial"/>
                <w:color w:val="000009"/>
                <w:sz w:val="18"/>
                <w:szCs w:val="18"/>
              </w:rPr>
              <w:t>400Mah.</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314</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08</w:t>
            </w:r>
          </w:p>
        </w:tc>
        <w:tc>
          <w:tcPr>
            <w:tcW w:w="2832" w:type="dxa"/>
          </w:tcPr>
          <w:p w:rsidR="00205765" w:rsidRPr="00205765" w:rsidRDefault="00205765" w:rsidP="00E53A5F">
            <w:pPr>
              <w:pStyle w:val="TableParagraph"/>
              <w:tabs>
                <w:tab w:val="left" w:pos="843"/>
                <w:tab w:val="left" w:pos="1365"/>
                <w:tab w:val="left" w:pos="2554"/>
              </w:tabs>
              <w:jc w:val="both"/>
              <w:rPr>
                <w:rFonts w:ascii="Arial" w:hAnsi="Arial" w:cs="Arial"/>
                <w:sz w:val="18"/>
                <w:szCs w:val="18"/>
              </w:rPr>
            </w:pPr>
            <w:r w:rsidRPr="00205765">
              <w:rPr>
                <w:rFonts w:ascii="Arial" w:hAnsi="Arial" w:cs="Arial"/>
                <w:color w:val="000009"/>
                <w:spacing w:val="-3"/>
                <w:sz w:val="18"/>
                <w:szCs w:val="18"/>
              </w:rPr>
              <w:t>CAIXA</w:t>
            </w:r>
            <w:r w:rsidRPr="00205765">
              <w:rPr>
                <w:rFonts w:ascii="Arial" w:hAnsi="Arial" w:cs="Arial"/>
                <w:color w:val="000009"/>
                <w:spacing w:val="-3"/>
                <w:sz w:val="18"/>
                <w:szCs w:val="18"/>
              </w:rPr>
              <w:tab/>
            </w:r>
            <w:r w:rsidRPr="00205765">
              <w:rPr>
                <w:rFonts w:ascii="Arial" w:hAnsi="Arial" w:cs="Arial"/>
                <w:color w:val="000009"/>
                <w:sz w:val="18"/>
                <w:szCs w:val="18"/>
              </w:rPr>
              <w:t>DE</w:t>
            </w:r>
            <w:r w:rsidRPr="00205765">
              <w:rPr>
                <w:rFonts w:ascii="Arial" w:hAnsi="Arial" w:cs="Arial"/>
                <w:color w:val="000009"/>
                <w:sz w:val="18"/>
                <w:szCs w:val="18"/>
              </w:rPr>
              <w:tab/>
            </w:r>
            <w:r w:rsidRPr="00205765">
              <w:rPr>
                <w:rFonts w:ascii="Arial" w:hAnsi="Arial" w:cs="Arial"/>
                <w:color w:val="000009"/>
                <w:spacing w:val="-3"/>
                <w:sz w:val="18"/>
                <w:szCs w:val="18"/>
              </w:rPr>
              <w:t>SUGESTÕES</w:t>
            </w:r>
            <w:r w:rsidRPr="00205765">
              <w:rPr>
                <w:rFonts w:ascii="Arial" w:hAnsi="Arial" w:cs="Arial"/>
                <w:color w:val="000009"/>
                <w:spacing w:val="-3"/>
                <w:sz w:val="18"/>
                <w:szCs w:val="18"/>
              </w:rPr>
              <w:tab/>
            </w:r>
            <w:r w:rsidRPr="00205765">
              <w:rPr>
                <w:rFonts w:ascii="Arial" w:hAnsi="Arial" w:cs="Arial"/>
                <w:color w:val="000009"/>
                <w:sz w:val="18"/>
                <w:szCs w:val="18"/>
              </w:rPr>
              <w:t>E</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RECLAMAÇÕES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315</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BATERIA DE LITHIUM 3V CR 2032</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316</w:t>
            </w:r>
          </w:p>
        </w:tc>
        <w:tc>
          <w:tcPr>
            <w:tcW w:w="1095" w:type="dxa"/>
          </w:tcPr>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180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CRACHÁ</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90</w:t>
            </w:r>
          </w:p>
        </w:tc>
        <w:tc>
          <w:tcPr>
            <w:tcW w:w="2832" w:type="dxa"/>
          </w:tcPr>
          <w:p w:rsidR="00205765" w:rsidRPr="00205765" w:rsidRDefault="00205765" w:rsidP="00E53A5F">
            <w:pPr>
              <w:pStyle w:val="TableParagraph"/>
              <w:tabs>
                <w:tab w:val="left" w:pos="1237"/>
                <w:tab w:val="left" w:pos="1673"/>
              </w:tabs>
              <w:jc w:val="both"/>
              <w:rPr>
                <w:rFonts w:ascii="Arial" w:hAnsi="Arial" w:cs="Arial"/>
                <w:sz w:val="18"/>
                <w:szCs w:val="18"/>
              </w:rPr>
            </w:pPr>
            <w:r w:rsidRPr="00205765">
              <w:rPr>
                <w:rFonts w:ascii="Arial" w:hAnsi="Arial" w:cs="Arial"/>
                <w:color w:val="000009"/>
                <w:spacing w:val="-3"/>
                <w:sz w:val="18"/>
                <w:szCs w:val="18"/>
              </w:rPr>
              <w:t>CADERNETA</w:t>
            </w:r>
            <w:r w:rsidRPr="00205765">
              <w:rPr>
                <w:rFonts w:ascii="Arial" w:hAnsi="Arial" w:cs="Arial"/>
                <w:color w:val="000009"/>
                <w:spacing w:val="-3"/>
                <w:sz w:val="18"/>
                <w:szCs w:val="18"/>
              </w:rPr>
              <w:tab/>
            </w:r>
            <w:r w:rsidRPr="00205765">
              <w:rPr>
                <w:rFonts w:ascii="Arial" w:hAnsi="Arial" w:cs="Arial"/>
                <w:color w:val="000009"/>
                <w:sz w:val="18"/>
                <w:szCs w:val="18"/>
              </w:rPr>
              <w:t>DE</w:t>
            </w:r>
            <w:r w:rsidRPr="00205765">
              <w:rPr>
                <w:rFonts w:ascii="Arial" w:hAnsi="Arial" w:cs="Arial"/>
                <w:color w:val="000009"/>
                <w:sz w:val="18"/>
                <w:szCs w:val="18"/>
              </w:rPr>
              <w:tab/>
            </w:r>
            <w:r w:rsidRPr="00205765">
              <w:rPr>
                <w:rFonts w:ascii="Arial" w:hAnsi="Arial" w:cs="Arial"/>
                <w:color w:val="000009"/>
                <w:spacing w:val="-3"/>
                <w:sz w:val="18"/>
                <w:szCs w:val="18"/>
              </w:rPr>
              <w:t xml:space="preserve">ANOTAÇÕES ORGANIZER </w:t>
            </w:r>
            <w:r w:rsidRPr="00205765">
              <w:rPr>
                <w:rFonts w:ascii="Arial" w:hAnsi="Arial" w:cs="Arial"/>
                <w:color w:val="000009"/>
                <w:sz w:val="18"/>
                <w:szCs w:val="18"/>
              </w:rPr>
              <w:t xml:space="preserve">COM </w:t>
            </w:r>
            <w:r w:rsidRPr="00205765">
              <w:rPr>
                <w:rFonts w:ascii="Arial" w:hAnsi="Arial" w:cs="Arial"/>
                <w:color w:val="000009"/>
                <w:spacing w:val="-3"/>
                <w:sz w:val="18"/>
                <w:szCs w:val="18"/>
              </w:rPr>
              <w:t xml:space="preserve">ESPIRAL </w:t>
            </w:r>
            <w:r w:rsidRPr="00205765">
              <w:rPr>
                <w:rFonts w:ascii="Arial" w:hAnsi="Arial" w:cs="Arial"/>
                <w:color w:val="000009"/>
                <w:sz w:val="18"/>
                <w:szCs w:val="18"/>
              </w:rPr>
              <w:t>96</w:t>
            </w:r>
            <w:r w:rsidRPr="00205765">
              <w:rPr>
                <w:rFonts w:ascii="Arial" w:hAnsi="Arial" w:cs="Arial"/>
                <w:color w:val="000009"/>
                <w:spacing w:val="-6"/>
                <w:sz w:val="18"/>
                <w:szCs w:val="18"/>
              </w:rPr>
              <w:t xml:space="preserve"> </w:t>
            </w:r>
            <w:r w:rsidRPr="00205765">
              <w:rPr>
                <w:rFonts w:ascii="Arial" w:hAnsi="Arial" w:cs="Arial"/>
                <w:color w:val="000009"/>
                <w:spacing w:val="-3"/>
                <w:sz w:val="18"/>
                <w:szCs w:val="18"/>
              </w:rPr>
              <w:t>FOLHAS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205765" w:rsidRPr="00205765" w:rsidRDefault="00205765" w:rsidP="00E53A5F">
            <w:pPr>
              <w:pStyle w:val="TableParagraph"/>
              <w:jc w:val="both"/>
              <w:rPr>
                <w:rFonts w:ascii="Arial" w:hAnsi="Arial" w:cs="Arial"/>
                <w:sz w:val="18"/>
                <w:szCs w:val="18"/>
                <w:lang w:val="en-US"/>
              </w:rPr>
            </w:pPr>
            <w:r w:rsidRPr="00205765">
              <w:rPr>
                <w:rFonts w:ascii="Arial" w:hAnsi="Arial" w:cs="Arial"/>
                <w:color w:val="000009"/>
                <w:sz w:val="18"/>
                <w:szCs w:val="18"/>
                <w:lang w:val="en-US"/>
              </w:rPr>
              <w:t>G. MED 50 X 70CM. PCT C/ 20 UNID, AZUL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319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 MED 50 X 70CM. PCT C/ 20 UNID,LARANJA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320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 MED 50 X 70CM. PCT C/ 20 UNID,VERMELHO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321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 MED 50 X 70CM. PCT C/ 20 UNID,AMARELO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322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205765" w:rsidRPr="00205765" w:rsidRDefault="00205765" w:rsidP="00E53A5F">
            <w:pPr>
              <w:pStyle w:val="TableParagraph"/>
              <w:jc w:val="both"/>
              <w:rPr>
                <w:rFonts w:ascii="Arial" w:hAnsi="Arial" w:cs="Arial"/>
                <w:sz w:val="18"/>
                <w:szCs w:val="18"/>
              </w:rPr>
            </w:pPr>
            <w:r w:rsidRPr="00205765">
              <w:rPr>
                <w:rFonts w:ascii="Arial" w:hAnsi="Arial" w:cs="Arial"/>
                <w:color w:val="000009"/>
                <w:sz w:val="18"/>
                <w:szCs w:val="18"/>
              </w:rPr>
              <w:t>G. MED 50 X 70CM. PCT C/ 20 UNID, VERDE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sz w:val="18"/>
                <w:szCs w:val="18"/>
              </w:rPr>
            </w:pPr>
            <w:r w:rsidRPr="00205765">
              <w:rPr>
                <w:rFonts w:ascii="Arial" w:hAnsi="Arial" w:cs="Arial"/>
                <w:color w:val="000009"/>
                <w:sz w:val="18"/>
                <w:szCs w:val="18"/>
              </w:rPr>
              <w:t>323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color w:val="000009"/>
                <w:spacing w:val="-3"/>
                <w:sz w:val="18"/>
                <w:szCs w:val="18"/>
              </w:rPr>
              <w:t xml:space="preserve">PERFURADORA </w:t>
            </w:r>
            <w:r w:rsidRPr="00205765">
              <w:rPr>
                <w:rFonts w:ascii="Arial" w:hAnsi="Arial" w:cs="Arial"/>
                <w:color w:val="000009"/>
                <w:spacing w:val="21"/>
                <w:sz w:val="18"/>
                <w:szCs w:val="18"/>
              </w:rPr>
              <w:t xml:space="preserve"> </w:t>
            </w:r>
            <w:r w:rsidRPr="00205765">
              <w:rPr>
                <w:rFonts w:ascii="Arial" w:hAnsi="Arial" w:cs="Arial"/>
                <w:color w:val="000009"/>
                <w:sz w:val="18"/>
                <w:szCs w:val="18"/>
              </w:rPr>
              <w:t>OFÍCIO</w:t>
            </w:r>
            <w:r w:rsidRPr="00205765">
              <w:rPr>
                <w:rFonts w:ascii="Arial" w:hAnsi="Arial" w:cs="Arial"/>
                <w:color w:val="000009"/>
                <w:sz w:val="18"/>
                <w:szCs w:val="18"/>
              </w:rPr>
              <w:tab/>
            </w:r>
            <w:r w:rsidRPr="00205765">
              <w:rPr>
                <w:rFonts w:ascii="Arial" w:hAnsi="Arial" w:cs="Arial"/>
                <w:color w:val="000009"/>
                <w:sz w:val="18"/>
                <w:szCs w:val="18"/>
              </w:rPr>
              <w:tab/>
              <w:t xml:space="preserve">PARA </w:t>
            </w:r>
            <w:r w:rsidRPr="00205765">
              <w:rPr>
                <w:rFonts w:ascii="Arial" w:hAnsi="Arial" w:cs="Arial"/>
                <w:color w:val="000009"/>
                <w:spacing w:val="-3"/>
                <w:sz w:val="18"/>
                <w:szCs w:val="18"/>
              </w:rPr>
              <w:t>ENCADERNAÇÃO;</w:t>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z w:val="18"/>
                <w:szCs w:val="18"/>
              </w:rPr>
              <w:t xml:space="preserve">PERMITE </w:t>
            </w:r>
            <w:r w:rsidRPr="00205765">
              <w:rPr>
                <w:rFonts w:ascii="Arial" w:hAnsi="Arial" w:cs="Arial"/>
                <w:color w:val="000009"/>
                <w:spacing w:val="-3"/>
                <w:sz w:val="18"/>
                <w:szCs w:val="18"/>
              </w:rPr>
              <w:t>PERFURAÇÕES</w:t>
            </w:r>
            <w:r w:rsidRPr="00205765">
              <w:rPr>
                <w:rFonts w:ascii="Arial" w:hAnsi="Arial" w:cs="Arial"/>
                <w:color w:val="000009"/>
                <w:spacing w:val="-3"/>
                <w:sz w:val="18"/>
                <w:szCs w:val="18"/>
              </w:rPr>
              <w:tab/>
            </w:r>
            <w:r w:rsidRPr="00205765">
              <w:rPr>
                <w:rFonts w:ascii="Arial" w:hAnsi="Arial" w:cs="Arial"/>
                <w:color w:val="000009"/>
                <w:w w:val="95"/>
                <w:sz w:val="18"/>
                <w:szCs w:val="18"/>
              </w:rPr>
              <w:t>DE</w:t>
            </w:r>
            <w:r w:rsidRPr="00205765">
              <w:rPr>
                <w:rFonts w:ascii="Arial" w:hAnsi="Arial" w:cs="Arial"/>
                <w:color w:val="000009"/>
                <w:w w:val="95"/>
                <w:sz w:val="18"/>
                <w:szCs w:val="18"/>
              </w:rPr>
              <w:tab/>
            </w:r>
            <w:r w:rsidRPr="00205765">
              <w:rPr>
                <w:rFonts w:ascii="Arial" w:hAnsi="Arial" w:cs="Arial"/>
                <w:color w:val="000009"/>
                <w:w w:val="95"/>
                <w:sz w:val="18"/>
                <w:szCs w:val="18"/>
              </w:rPr>
              <w:tab/>
            </w:r>
            <w:r w:rsidRPr="00205765">
              <w:rPr>
                <w:rFonts w:ascii="Arial" w:hAnsi="Arial" w:cs="Arial"/>
                <w:color w:val="000009"/>
                <w:sz w:val="18"/>
                <w:szCs w:val="18"/>
              </w:rPr>
              <w:t>12</w:t>
            </w:r>
            <w:r w:rsidRPr="00205765">
              <w:rPr>
                <w:rFonts w:ascii="Arial" w:hAnsi="Arial" w:cs="Arial"/>
                <w:color w:val="000009"/>
                <w:sz w:val="18"/>
                <w:szCs w:val="18"/>
              </w:rPr>
              <w:tab/>
            </w:r>
            <w:r w:rsidRPr="00205765">
              <w:rPr>
                <w:rFonts w:ascii="Arial" w:hAnsi="Arial" w:cs="Arial"/>
                <w:color w:val="000009"/>
                <w:sz w:val="18"/>
                <w:szCs w:val="18"/>
              </w:rPr>
              <w:tab/>
              <w:t>A</w:t>
            </w:r>
            <w:r w:rsidRPr="00205765">
              <w:rPr>
                <w:rFonts w:ascii="Arial" w:hAnsi="Arial" w:cs="Arial"/>
                <w:color w:val="000009"/>
                <w:sz w:val="18"/>
                <w:szCs w:val="18"/>
              </w:rPr>
              <w:tab/>
            </w:r>
            <w:r w:rsidRPr="00205765">
              <w:rPr>
                <w:rFonts w:ascii="Arial" w:hAnsi="Arial" w:cs="Arial"/>
                <w:color w:val="000009"/>
                <w:sz w:val="18"/>
                <w:szCs w:val="18"/>
              </w:rPr>
              <w:tab/>
            </w:r>
            <w:r w:rsidRPr="00205765">
              <w:rPr>
                <w:rFonts w:ascii="Arial" w:hAnsi="Arial" w:cs="Arial"/>
                <w:color w:val="000009"/>
                <w:sz w:val="18"/>
                <w:szCs w:val="18"/>
              </w:rPr>
              <w:tab/>
              <w:t xml:space="preserve">15 </w:t>
            </w:r>
            <w:r w:rsidRPr="00205765">
              <w:rPr>
                <w:rFonts w:ascii="Arial" w:hAnsi="Arial" w:cs="Arial"/>
                <w:color w:val="000009"/>
                <w:spacing w:val="-6"/>
                <w:sz w:val="18"/>
                <w:szCs w:val="18"/>
              </w:rPr>
              <w:t xml:space="preserve">FOLHAS </w:t>
            </w:r>
            <w:r w:rsidRPr="00205765">
              <w:rPr>
                <w:rFonts w:ascii="Arial" w:hAnsi="Arial" w:cs="Arial"/>
                <w:color w:val="000009"/>
                <w:sz w:val="18"/>
                <w:szCs w:val="18"/>
              </w:rPr>
              <w:t>POR</w:t>
            </w:r>
            <w:r w:rsidRPr="00205765">
              <w:rPr>
                <w:rFonts w:ascii="Arial" w:hAnsi="Arial" w:cs="Arial"/>
                <w:color w:val="000009"/>
                <w:sz w:val="18"/>
                <w:szCs w:val="18"/>
              </w:rPr>
              <w:tab/>
              <w:t>VEZ.</w:t>
            </w:r>
            <w:r w:rsidRPr="00205765">
              <w:rPr>
                <w:rFonts w:ascii="Arial" w:hAnsi="Arial" w:cs="Arial"/>
                <w:color w:val="000009"/>
                <w:sz w:val="18"/>
                <w:szCs w:val="18"/>
              </w:rPr>
              <w:tab/>
            </w:r>
            <w:r w:rsidRPr="00205765">
              <w:rPr>
                <w:rFonts w:ascii="Arial" w:hAnsi="Arial" w:cs="Arial"/>
                <w:color w:val="000009"/>
                <w:sz w:val="18"/>
                <w:szCs w:val="18"/>
              </w:rPr>
              <w:tab/>
              <w:t xml:space="preserve"> </w:t>
            </w:r>
            <w:r w:rsidRPr="00205765">
              <w:rPr>
                <w:rFonts w:ascii="Arial" w:hAnsi="Arial" w:cs="Arial"/>
                <w:color w:val="000009"/>
                <w:spacing w:val="-8"/>
                <w:sz w:val="18"/>
                <w:szCs w:val="18"/>
              </w:rPr>
              <w:t xml:space="preserve"> </w:t>
            </w:r>
            <w:r w:rsidRPr="00205765">
              <w:rPr>
                <w:rFonts w:ascii="Arial" w:hAnsi="Arial" w:cs="Arial"/>
                <w:color w:val="000009"/>
                <w:spacing w:val="-4"/>
                <w:sz w:val="18"/>
                <w:szCs w:val="18"/>
              </w:rPr>
              <w:t xml:space="preserve">AJUSTES </w:t>
            </w:r>
            <w:r w:rsidRPr="00205765">
              <w:rPr>
                <w:rFonts w:ascii="Arial" w:hAnsi="Arial" w:cs="Arial"/>
                <w:color w:val="000009"/>
                <w:sz w:val="18"/>
                <w:szCs w:val="18"/>
              </w:rPr>
              <w:t xml:space="preserve">DE </w:t>
            </w:r>
            <w:r w:rsidRPr="00205765">
              <w:rPr>
                <w:rFonts w:ascii="Arial" w:hAnsi="Arial" w:cs="Arial"/>
                <w:color w:val="000009"/>
                <w:spacing w:val="-3"/>
                <w:sz w:val="18"/>
                <w:szCs w:val="18"/>
              </w:rPr>
              <w:t>MARGEM</w:t>
            </w:r>
            <w:r w:rsidRPr="00205765">
              <w:rPr>
                <w:rFonts w:ascii="Arial" w:hAnsi="Arial" w:cs="Arial"/>
                <w:color w:val="000009"/>
                <w:spacing w:val="-3"/>
                <w:sz w:val="18"/>
                <w:szCs w:val="18"/>
              </w:rPr>
              <w:tab/>
            </w:r>
            <w:r w:rsidRPr="00205765">
              <w:rPr>
                <w:rFonts w:ascii="Arial" w:hAnsi="Arial" w:cs="Arial"/>
                <w:color w:val="000009"/>
                <w:sz w:val="18"/>
                <w:szCs w:val="18"/>
              </w:rPr>
              <w:t xml:space="preserve">E </w:t>
            </w:r>
            <w:r w:rsidRPr="00205765">
              <w:rPr>
                <w:rFonts w:ascii="Arial" w:hAnsi="Arial" w:cs="Arial"/>
                <w:color w:val="000009"/>
                <w:spacing w:val="-10"/>
                <w:sz w:val="18"/>
                <w:szCs w:val="18"/>
              </w:rPr>
              <w:t xml:space="preserve"> </w:t>
            </w:r>
            <w:r w:rsidRPr="00205765">
              <w:rPr>
                <w:rFonts w:ascii="Arial" w:hAnsi="Arial" w:cs="Arial"/>
                <w:color w:val="000009"/>
                <w:spacing w:val="-3"/>
                <w:sz w:val="18"/>
                <w:szCs w:val="18"/>
              </w:rPr>
              <w:t>PROFUNDIDADE,</w:t>
            </w:r>
            <w:r w:rsidRPr="00205765">
              <w:rPr>
                <w:rFonts w:ascii="Arial" w:hAnsi="Arial" w:cs="Arial"/>
                <w:color w:val="000009"/>
                <w:spacing w:val="-3"/>
                <w:sz w:val="18"/>
                <w:szCs w:val="18"/>
              </w:rPr>
              <w:tab/>
            </w:r>
            <w:r w:rsidRPr="00205765">
              <w:rPr>
                <w:rFonts w:ascii="Arial" w:hAnsi="Arial" w:cs="Arial"/>
                <w:color w:val="000009"/>
                <w:spacing w:val="-3"/>
                <w:sz w:val="18"/>
                <w:szCs w:val="18"/>
              </w:rPr>
              <w:tab/>
              <w:t xml:space="preserve">ALÉM </w:t>
            </w:r>
            <w:r w:rsidRPr="00205765">
              <w:rPr>
                <w:rFonts w:ascii="Arial" w:hAnsi="Arial" w:cs="Arial"/>
                <w:color w:val="000009"/>
                <w:sz w:val="18"/>
                <w:szCs w:val="18"/>
              </w:rPr>
              <w:t xml:space="preserve">DE </w:t>
            </w:r>
            <w:r w:rsidRPr="00205765">
              <w:rPr>
                <w:rFonts w:ascii="Arial" w:hAnsi="Arial" w:cs="Arial"/>
                <w:color w:val="000009"/>
                <w:spacing w:val="-3"/>
                <w:sz w:val="18"/>
                <w:szCs w:val="18"/>
              </w:rPr>
              <w:t xml:space="preserve">GAVETA </w:t>
            </w:r>
            <w:r w:rsidRPr="00205765">
              <w:rPr>
                <w:rFonts w:ascii="Arial" w:hAnsi="Arial" w:cs="Arial"/>
                <w:color w:val="000009"/>
                <w:sz w:val="18"/>
                <w:szCs w:val="18"/>
              </w:rPr>
              <w:t xml:space="preserve">PARA DEPÓSITOS DE </w:t>
            </w:r>
            <w:r w:rsidRPr="00205765">
              <w:rPr>
                <w:rFonts w:ascii="Arial" w:hAnsi="Arial" w:cs="Arial"/>
                <w:color w:val="000009"/>
                <w:spacing w:val="-3"/>
                <w:sz w:val="18"/>
                <w:szCs w:val="18"/>
              </w:rPr>
              <w:t xml:space="preserve">RESÍDUOS,TORNADO-AS PERFURAÇÕES </w:t>
            </w:r>
            <w:r w:rsidRPr="00205765">
              <w:rPr>
                <w:rFonts w:ascii="Arial" w:hAnsi="Arial" w:cs="Arial"/>
                <w:color w:val="000009"/>
                <w:spacing w:val="-1"/>
                <w:w w:val="95"/>
                <w:sz w:val="18"/>
                <w:szCs w:val="18"/>
              </w:rPr>
              <w:t xml:space="preserve">SIMPLES </w:t>
            </w:r>
            <w:r w:rsidRPr="00205765">
              <w:rPr>
                <w:rFonts w:ascii="Arial" w:hAnsi="Arial" w:cs="Arial"/>
                <w:color w:val="000009"/>
                <w:sz w:val="18"/>
                <w:szCs w:val="18"/>
              </w:rPr>
              <w:t xml:space="preserve">E </w:t>
            </w:r>
            <w:r w:rsidRPr="00205765">
              <w:rPr>
                <w:rFonts w:ascii="Arial" w:hAnsi="Arial" w:cs="Arial"/>
                <w:color w:val="000009"/>
                <w:spacing w:val="-3"/>
                <w:sz w:val="18"/>
                <w:szCs w:val="18"/>
              </w:rPr>
              <w:t>PRECISAS.</w:t>
            </w:r>
            <w:r w:rsidRPr="00205765">
              <w:rPr>
                <w:rFonts w:ascii="Arial" w:hAnsi="Arial" w:cs="Arial"/>
                <w:color w:val="000009"/>
                <w:spacing w:val="-3"/>
                <w:sz w:val="18"/>
                <w:szCs w:val="18"/>
              </w:rPr>
              <w:tab/>
            </w:r>
            <w:r w:rsidRPr="00205765">
              <w:rPr>
                <w:rFonts w:ascii="Arial" w:hAnsi="Arial" w:cs="Arial"/>
                <w:color w:val="000009"/>
                <w:sz w:val="18"/>
                <w:szCs w:val="18"/>
              </w:rPr>
              <w:t>EXTENSÃO</w:t>
            </w:r>
            <w:r w:rsidRPr="00205765">
              <w:rPr>
                <w:rFonts w:ascii="Arial" w:hAnsi="Arial" w:cs="Arial"/>
                <w:color w:val="000009"/>
                <w:sz w:val="18"/>
                <w:szCs w:val="18"/>
              </w:rPr>
              <w:tab/>
            </w:r>
            <w:r w:rsidRPr="00205765">
              <w:rPr>
                <w:rFonts w:ascii="Arial" w:hAnsi="Arial" w:cs="Arial"/>
                <w:color w:val="000009"/>
                <w:sz w:val="18"/>
                <w:szCs w:val="18"/>
              </w:rPr>
              <w:tab/>
              <w:t xml:space="preserve">DE </w:t>
            </w:r>
            <w:r w:rsidRPr="00205765">
              <w:rPr>
                <w:rFonts w:ascii="Arial" w:hAnsi="Arial" w:cs="Arial"/>
                <w:color w:val="000009"/>
                <w:spacing w:val="-3"/>
                <w:sz w:val="18"/>
                <w:szCs w:val="18"/>
              </w:rPr>
              <w:t>PERFURAÇÃO .</w:t>
            </w:r>
            <w:r w:rsidRPr="00205765">
              <w:rPr>
                <w:rFonts w:ascii="Arial" w:hAnsi="Arial" w:cs="Arial"/>
                <w:color w:val="000009"/>
                <w:spacing w:val="-3"/>
                <w:sz w:val="18"/>
                <w:szCs w:val="18"/>
              </w:rPr>
              <w:tab/>
            </w:r>
            <w:r w:rsidRPr="00205765">
              <w:rPr>
                <w:rFonts w:ascii="Arial" w:hAnsi="Arial" w:cs="Arial"/>
                <w:color w:val="000009"/>
                <w:sz w:val="18"/>
                <w:szCs w:val="18"/>
              </w:rPr>
              <w:t>330</w:t>
            </w:r>
            <w:r w:rsidRPr="00205765">
              <w:rPr>
                <w:rFonts w:ascii="Arial" w:hAnsi="Arial" w:cs="Arial"/>
                <w:color w:val="000009"/>
                <w:sz w:val="18"/>
                <w:szCs w:val="18"/>
              </w:rPr>
              <w:tab/>
              <w:t xml:space="preserve">MM. </w:t>
            </w:r>
            <w:r w:rsidRPr="00205765">
              <w:rPr>
                <w:rFonts w:ascii="Arial" w:hAnsi="Arial" w:cs="Arial"/>
                <w:color w:val="000009"/>
                <w:spacing w:val="-3"/>
                <w:sz w:val="18"/>
                <w:szCs w:val="18"/>
              </w:rPr>
              <w:t xml:space="preserve">TAMANHO </w:t>
            </w:r>
            <w:r w:rsidRPr="00205765">
              <w:rPr>
                <w:rFonts w:ascii="Arial" w:hAnsi="Arial" w:cs="Arial"/>
                <w:color w:val="000009"/>
                <w:sz w:val="18"/>
                <w:szCs w:val="18"/>
              </w:rPr>
              <w:t xml:space="preserve">DA </w:t>
            </w:r>
            <w:r w:rsidRPr="00205765">
              <w:rPr>
                <w:rFonts w:ascii="Arial" w:hAnsi="Arial" w:cs="Arial"/>
                <w:color w:val="000009"/>
                <w:spacing w:val="-3"/>
                <w:sz w:val="18"/>
                <w:szCs w:val="18"/>
              </w:rPr>
              <w:t xml:space="preserve">MESA: </w:t>
            </w:r>
            <w:r w:rsidRPr="00205765">
              <w:rPr>
                <w:rFonts w:ascii="Arial" w:hAnsi="Arial" w:cs="Arial"/>
                <w:color w:val="000009"/>
                <w:sz w:val="18"/>
                <w:szCs w:val="18"/>
              </w:rPr>
              <w:t xml:space="preserve">350 X 320 MM. </w:t>
            </w:r>
            <w:r w:rsidRPr="00205765">
              <w:rPr>
                <w:rFonts w:ascii="Arial" w:hAnsi="Arial" w:cs="Arial"/>
                <w:color w:val="000009"/>
                <w:spacing w:val="-4"/>
                <w:sz w:val="18"/>
                <w:szCs w:val="18"/>
              </w:rPr>
              <w:t xml:space="preserve">CAPACIDADE </w:t>
            </w:r>
            <w:r w:rsidRPr="00205765">
              <w:rPr>
                <w:rFonts w:ascii="Arial" w:hAnsi="Arial" w:cs="Arial"/>
                <w:color w:val="000009"/>
                <w:sz w:val="18"/>
                <w:szCs w:val="18"/>
              </w:rPr>
              <w:t xml:space="preserve">DE </w:t>
            </w:r>
            <w:r w:rsidRPr="00205765">
              <w:rPr>
                <w:rFonts w:ascii="Arial" w:hAnsi="Arial" w:cs="Arial"/>
                <w:color w:val="000009"/>
                <w:spacing w:val="-3"/>
                <w:sz w:val="18"/>
                <w:szCs w:val="18"/>
              </w:rPr>
              <w:t xml:space="preserve">PERFURAÇÃO: </w:t>
            </w:r>
            <w:r w:rsidRPr="00205765">
              <w:rPr>
                <w:rFonts w:ascii="Arial" w:hAnsi="Arial" w:cs="Arial"/>
                <w:color w:val="000009"/>
                <w:sz w:val="18"/>
                <w:szCs w:val="18"/>
              </w:rPr>
              <w:t xml:space="preserve">15 </w:t>
            </w:r>
            <w:r w:rsidRPr="00205765">
              <w:rPr>
                <w:rFonts w:ascii="Arial" w:hAnsi="Arial" w:cs="Arial"/>
                <w:color w:val="000009"/>
                <w:spacing w:val="-3"/>
                <w:sz w:val="18"/>
                <w:szCs w:val="18"/>
              </w:rPr>
              <w:t>FOLHAS.</w:t>
            </w:r>
            <w:r w:rsidRPr="00205765">
              <w:rPr>
                <w:rFonts w:ascii="Arial" w:hAnsi="Arial" w:cs="Arial"/>
                <w:color w:val="000009"/>
                <w:sz w:val="18"/>
                <w:szCs w:val="18"/>
              </w:rPr>
              <w:t xml:space="preserve"> PESO:10 KG, </w:t>
            </w:r>
            <w:r w:rsidRPr="00205765">
              <w:rPr>
                <w:rFonts w:ascii="Arial" w:hAnsi="Arial" w:cs="Arial"/>
                <w:color w:val="000009"/>
                <w:spacing w:val="-4"/>
                <w:sz w:val="18"/>
                <w:szCs w:val="18"/>
              </w:rPr>
              <w:t xml:space="preserve">FURAÇÃO  </w:t>
            </w:r>
            <w:r w:rsidRPr="00205765">
              <w:rPr>
                <w:rFonts w:ascii="Arial" w:hAnsi="Arial" w:cs="Arial"/>
                <w:color w:val="000009"/>
                <w:sz w:val="18"/>
                <w:szCs w:val="18"/>
              </w:rPr>
              <w:t xml:space="preserve">DISPONÍVEL </w:t>
            </w:r>
            <w:r w:rsidRPr="00205765">
              <w:rPr>
                <w:rFonts w:ascii="Arial" w:hAnsi="Arial" w:cs="Arial"/>
                <w:color w:val="000009"/>
                <w:spacing w:val="-3"/>
                <w:sz w:val="18"/>
                <w:szCs w:val="18"/>
              </w:rPr>
              <w:t xml:space="preserve">PASSO </w:t>
            </w:r>
            <w:r w:rsidRPr="00205765">
              <w:rPr>
                <w:rFonts w:ascii="Arial" w:hAnsi="Arial" w:cs="Arial"/>
                <w:color w:val="000009"/>
                <w:sz w:val="18"/>
                <w:szCs w:val="18"/>
              </w:rPr>
              <w:t xml:space="preserve">06 MM </w:t>
            </w:r>
            <w:r w:rsidRPr="00205765">
              <w:rPr>
                <w:rFonts w:ascii="Arial" w:hAnsi="Arial" w:cs="Arial"/>
                <w:color w:val="000009"/>
                <w:spacing w:val="-3"/>
                <w:sz w:val="18"/>
                <w:szCs w:val="18"/>
              </w:rPr>
              <w:t>FURO</w:t>
            </w:r>
            <w:r w:rsidRPr="00205765">
              <w:rPr>
                <w:rFonts w:ascii="Arial" w:hAnsi="Arial" w:cs="Arial"/>
                <w:color w:val="000009"/>
                <w:spacing w:val="-1"/>
                <w:sz w:val="18"/>
                <w:szCs w:val="18"/>
              </w:rPr>
              <w:t xml:space="preserve"> </w:t>
            </w:r>
            <w:r w:rsidRPr="00205765">
              <w:rPr>
                <w:rFonts w:ascii="Arial" w:hAnsi="Arial" w:cs="Arial"/>
                <w:color w:val="000009"/>
                <w:sz w:val="18"/>
                <w:szCs w:val="18"/>
              </w:rPr>
              <w:t>REDONDO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02</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8"/>
                <w:szCs w:val="18"/>
              </w:rPr>
            </w:pPr>
            <w:r w:rsidRPr="00205765">
              <w:rPr>
                <w:rFonts w:ascii="Arial" w:hAnsi="Arial" w:cs="Arial"/>
                <w:sz w:val="18"/>
                <w:szCs w:val="18"/>
              </w:rPr>
              <w:t>BORRACHA BRANCA N° 60. CAIXA COM  60 UNIDADES COM SELO DO INMETRO. APAGA ESCRITA A LÁPIS E LAPISEIRA, INDICADA PARA QUALQUER GRADUAÇÃO DE GRAFITE. PRODUZIDA COM BORRACHA NATURAL.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8"/>
                <w:szCs w:val="18"/>
              </w:rPr>
            </w:pPr>
            <w:r w:rsidRPr="00205765">
              <w:rPr>
                <w:rFonts w:ascii="Arial" w:hAnsi="Arial" w:cs="Arial"/>
                <w:sz w:val="18"/>
                <w:szCs w:val="18"/>
              </w:rPr>
              <w:t xml:space="preserve">REGUA EM POLIESTIRENO, COM ESCALA DE 30 CENTÍMETROS GRAVADA POR TRANSFERÊNCIA DE IMAGEM, GARANTINDO ALTA PRECISÃO, POSSUI DOIS MICRO RESSALTOS NA FACE QUE ENTRA EM CONTATO COM O PAPEL PARA EVITAR O </w:t>
            </w:r>
            <w:r w:rsidRPr="00205765">
              <w:rPr>
                <w:rFonts w:ascii="Arial" w:hAnsi="Arial" w:cs="Arial"/>
                <w:sz w:val="18"/>
                <w:szCs w:val="18"/>
              </w:rPr>
              <w:lastRenderedPageBreak/>
              <w:t>DESGASTE DA ESCALA. OS CANTOS SÃO ARREDONDADOS PARA MAIOR SEGURANÇA E CERTIFICADA PELO INMETRO.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BOX EM POLIPROPILENO –  DIMENSÕES: 350X130X245MM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ARQUIVO, MATERIAL POLIONDA, 135X250X630MM</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tabs>
                <w:tab w:val="center" w:pos="447"/>
              </w:tabs>
              <w:ind w:left="295" w:right="284"/>
              <w:rPr>
                <w:rFonts w:ascii="Arial" w:hAnsi="Arial" w:cs="Arial"/>
                <w:color w:val="000009"/>
                <w:sz w:val="18"/>
                <w:szCs w:val="18"/>
              </w:rPr>
            </w:pPr>
          </w:p>
          <w:p w:rsidR="00205765" w:rsidRPr="00205765" w:rsidRDefault="00205765" w:rsidP="00205765">
            <w:pPr>
              <w:pStyle w:val="TableParagraph"/>
              <w:tabs>
                <w:tab w:val="center" w:pos="447"/>
              </w:tabs>
              <w:ind w:left="295" w:right="284"/>
              <w:rPr>
                <w:rFonts w:ascii="Arial" w:hAnsi="Arial" w:cs="Arial"/>
                <w:color w:val="000009"/>
                <w:sz w:val="18"/>
                <w:szCs w:val="18"/>
              </w:rPr>
            </w:pPr>
            <w:r w:rsidRPr="00205765">
              <w:rPr>
                <w:rFonts w:ascii="Arial" w:hAnsi="Arial" w:cs="Arial"/>
                <w:color w:val="000009"/>
                <w:sz w:val="18"/>
                <w:szCs w:val="18"/>
              </w:rPr>
              <w:tab/>
              <w:t>328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CLIPS 3/0 -CADA CAIXA NO MINIMO 500G.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MARCA TEXTO COM PONTA FACETADA PARA TRAÇOS DE 1 A 3 MM, TINTA FLUORESCENTE NA COR ( AMARELO).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GIZ DE CERA  ESTACA AZUL 501 CX COM 12 UNIDADES.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FORMULÁRIO CONTÍNUO 1 VIA CX 3.000 JOGOS 60 G, 240MMX280MM. (TRAZER AMOSTRA)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p>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05</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color w:val="0D0D0D"/>
                <w:sz w:val="18"/>
                <w:szCs w:val="18"/>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p w:rsidR="00205765" w:rsidRPr="00205765" w:rsidRDefault="00205765" w:rsidP="00E53A5F">
            <w:pPr>
              <w:jc w:val="both"/>
              <w:rPr>
                <w:rFonts w:ascii="Arial" w:hAnsi="Arial" w:cs="Arial"/>
                <w:sz w:val="18"/>
                <w:szCs w:val="18"/>
              </w:rPr>
            </w:pP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PRANCHETA MDF/A4 METAL CLIP</w:t>
            </w:r>
          </w:p>
          <w:p w:rsidR="00205765" w:rsidRPr="00205765" w:rsidRDefault="00205765" w:rsidP="00E53A5F">
            <w:pPr>
              <w:jc w:val="both"/>
              <w:rPr>
                <w:rFonts w:ascii="Arial" w:hAnsi="Arial" w:cs="Arial"/>
                <w:sz w:val="18"/>
                <w:szCs w:val="18"/>
              </w:rPr>
            </w:pP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29</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BATERIA DE LITHIUM 1,5V LR 41</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335</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VERNIZ BRILHANTE 250 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 xml:space="preserve">VERNIZ BRILHANTE 500 G </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ROLO</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SIANINHA SORTIDA  DE 10 METROS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POTE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COLA GEL PARA DECOPACHE 250 ML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339</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MEIA PEROLA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50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PINCEL PARA PINTURA TAMANHOS VARIADOS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341</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POTE</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200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PRIME 500 GRAMAS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342</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KG</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MASSA PARA BISCUIT</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343</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36</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ROLINHO PARA PINTURAS TAMANHOS VARIADOS</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344</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TINTAS PARA PVA SORTIDAS 250 ML</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345</w:t>
            </w:r>
          </w:p>
        </w:tc>
        <w:tc>
          <w:tcPr>
            <w:tcW w:w="1095" w:type="dxa"/>
          </w:tcPr>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 xml:space="preserve"> </w:t>
            </w: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MTROS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 xml:space="preserve"> TECIDOS JUTA</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346</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MTROS</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TECIDOS DE ALGODÃO PARA DECOPACHE</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347</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60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MDF 8/8</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348</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100</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TINTA SPRAY</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349</w:t>
            </w:r>
          </w:p>
          <w:p w:rsidR="00205765" w:rsidRPr="00205765" w:rsidRDefault="00205765" w:rsidP="00205765">
            <w:pPr>
              <w:pStyle w:val="TableParagraph"/>
              <w:ind w:left="295" w:right="284"/>
              <w:jc w:val="center"/>
              <w:rPr>
                <w:rFonts w:ascii="Arial" w:hAnsi="Arial" w:cs="Arial"/>
                <w:color w:val="000009"/>
                <w:sz w:val="18"/>
                <w:szCs w:val="18"/>
              </w:rPr>
            </w:pP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 xml:space="preserve">EXPOSITOR EM POLIESTIRENO. A4. PODE SER UTILIZADO EM CIMA DA MESA (PÉS REMOVÍVEIS) OU FIXADO NA PAREDE. COMPOSIÇÃO: POLIESTIRENO (PS RÍGIDO)  COR: CRISTAL  MEDIDAS: 233 X 40 X 295MM </w:t>
            </w:r>
            <w:r w:rsidRPr="00205765">
              <w:rPr>
                <w:rFonts w:ascii="Arial" w:hAnsi="Arial" w:cs="Arial"/>
                <w:sz w:val="18"/>
                <w:szCs w:val="18"/>
                <w:lang w:eastAsia="pt-BR"/>
              </w:rPr>
              <w:t>  PESO: 0.382 G</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tr w:rsidR="00205765" w:rsidRPr="00205765" w:rsidTr="00253B1A">
        <w:trPr>
          <w:trHeight w:val="551"/>
        </w:trPr>
        <w:tc>
          <w:tcPr>
            <w:tcW w:w="898" w:type="dxa"/>
          </w:tcPr>
          <w:p w:rsidR="00205765" w:rsidRPr="00205765" w:rsidRDefault="00205765" w:rsidP="00205765">
            <w:pPr>
              <w:pStyle w:val="TableParagraph"/>
              <w:ind w:left="295" w:right="284"/>
              <w:jc w:val="center"/>
              <w:rPr>
                <w:rFonts w:ascii="Arial" w:hAnsi="Arial" w:cs="Arial"/>
                <w:color w:val="000009"/>
                <w:sz w:val="18"/>
                <w:szCs w:val="18"/>
              </w:rPr>
            </w:pPr>
          </w:p>
          <w:p w:rsidR="00205765" w:rsidRPr="00205765" w:rsidRDefault="00205765" w:rsidP="00205765">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350</w:t>
            </w:r>
          </w:p>
        </w:tc>
        <w:tc>
          <w:tcPr>
            <w:tcW w:w="1095" w:type="dxa"/>
          </w:tcPr>
          <w:p w:rsidR="00205765" w:rsidRPr="00205765" w:rsidRDefault="00205765" w:rsidP="00205765">
            <w:pPr>
              <w:pStyle w:val="TableParagraph"/>
              <w:jc w:val="center"/>
              <w:rPr>
                <w:rFonts w:ascii="Arial" w:hAnsi="Arial" w:cs="Arial"/>
                <w:sz w:val="18"/>
                <w:szCs w:val="18"/>
              </w:rPr>
            </w:pPr>
          </w:p>
          <w:p w:rsidR="00205765" w:rsidRPr="00205765" w:rsidRDefault="00205765" w:rsidP="00205765">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205765" w:rsidRPr="00205765" w:rsidRDefault="00205765" w:rsidP="00205765">
            <w:pPr>
              <w:pStyle w:val="TableParagraph"/>
              <w:ind w:left="29"/>
              <w:jc w:val="center"/>
              <w:rPr>
                <w:rFonts w:ascii="Arial" w:hAnsi="Arial" w:cs="Arial"/>
                <w:sz w:val="18"/>
                <w:szCs w:val="18"/>
              </w:rPr>
            </w:pPr>
            <w:r w:rsidRPr="00205765">
              <w:rPr>
                <w:rFonts w:ascii="Arial" w:hAnsi="Arial" w:cs="Arial"/>
                <w:sz w:val="18"/>
                <w:szCs w:val="18"/>
              </w:rPr>
              <w:t>15</w:t>
            </w:r>
          </w:p>
        </w:tc>
        <w:tc>
          <w:tcPr>
            <w:tcW w:w="2832" w:type="dxa"/>
          </w:tcPr>
          <w:p w:rsidR="00205765" w:rsidRPr="00205765" w:rsidRDefault="00205765" w:rsidP="00E53A5F">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PORTA FOLHAS, MAIS CONHECIDOS COMO DISPLAYS, SÃO PRODUTO PARA EXPOSIÇÃO DE DOCUMENTOS, AVISOS, IMPRESSOS. FABRICADO EM ACRÍLICO DE 2.5MM CRISTAL (TRANSPARENTE) 100% PURO, O PORTA FOLHA OU PAPEL A4 TEM UMA EXCELENTE DURABILIDADE E ACABAMENTO.</w:t>
            </w:r>
          </w:p>
        </w:tc>
        <w:tc>
          <w:tcPr>
            <w:tcW w:w="1276" w:type="dxa"/>
          </w:tcPr>
          <w:p w:rsidR="00205765" w:rsidRPr="00205765" w:rsidRDefault="00205765" w:rsidP="00205765">
            <w:pPr>
              <w:pStyle w:val="TableParagraph"/>
              <w:rPr>
                <w:rFonts w:ascii="Arial" w:hAnsi="Arial" w:cs="Arial"/>
                <w:sz w:val="18"/>
                <w:szCs w:val="18"/>
              </w:rPr>
            </w:pPr>
          </w:p>
        </w:tc>
        <w:tc>
          <w:tcPr>
            <w:tcW w:w="992" w:type="dxa"/>
          </w:tcPr>
          <w:p w:rsidR="00205765" w:rsidRPr="00205765" w:rsidRDefault="00205765" w:rsidP="00205765">
            <w:pPr>
              <w:pStyle w:val="TableParagraph"/>
              <w:rPr>
                <w:rFonts w:ascii="Arial" w:hAnsi="Arial" w:cs="Arial"/>
                <w:sz w:val="18"/>
                <w:szCs w:val="18"/>
              </w:rPr>
            </w:pPr>
          </w:p>
        </w:tc>
        <w:tc>
          <w:tcPr>
            <w:tcW w:w="850" w:type="dxa"/>
          </w:tcPr>
          <w:p w:rsidR="00205765" w:rsidRPr="00205765" w:rsidRDefault="00205765" w:rsidP="00205765">
            <w:pPr>
              <w:pStyle w:val="TableParagraph"/>
              <w:rPr>
                <w:rFonts w:ascii="Arial" w:hAnsi="Arial" w:cs="Arial"/>
                <w:sz w:val="18"/>
                <w:szCs w:val="18"/>
              </w:rPr>
            </w:pPr>
          </w:p>
        </w:tc>
      </w:tr>
      <w:bookmarkEnd w:id="0"/>
      <w:bookmarkEnd w:id="1"/>
    </w:tbl>
    <w:p w:rsidR="00205765" w:rsidRDefault="00205765" w:rsidP="002F3351">
      <w:pPr>
        <w:jc w:val="both"/>
        <w:rPr>
          <w:rFonts w:ascii="Arial" w:hAnsi="Arial" w:cs="Arial"/>
          <w:sz w:val="22"/>
          <w:szCs w:val="22"/>
        </w:rPr>
      </w:pPr>
    </w:p>
    <w:p w:rsidR="00205765" w:rsidRDefault="00205765" w:rsidP="002F3351">
      <w:pPr>
        <w:jc w:val="both"/>
        <w:rPr>
          <w:rFonts w:ascii="Arial" w:hAnsi="Arial" w:cs="Arial"/>
          <w:sz w:val="22"/>
          <w:szCs w:val="22"/>
        </w:rPr>
      </w:pPr>
    </w:p>
    <w:p w:rsidR="00205765" w:rsidRDefault="00205765" w:rsidP="002F3351">
      <w:pPr>
        <w:jc w:val="both"/>
        <w:rPr>
          <w:rFonts w:ascii="Arial" w:hAnsi="Arial" w:cs="Arial"/>
          <w:sz w:val="22"/>
          <w:szCs w:val="22"/>
        </w:rPr>
      </w:pPr>
    </w:p>
    <w:p w:rsidR="00205765" w:rsidRPr="002F3351" w:rsidRDefault="00205765"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lastRenderedPageBreak/>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132F6C">
        <w:rPr>
          <w:rFonts w:ascii="Arial" w:hAnsi="Arial" w:cs="Arial"/>
          <w:sz w:val="22"/>
          <w:szCs w:val="22"/>
        </w:rPr>
        <w:t>2019</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132F6C">
        <w:rPr>
          <w:rFonts w:ascii="Arial" w:hAnsi="Arial" w:cs="Arial"/>
          <w:b/>
          <w:bCs/>
          <w:sz w:val="22"/>
          <w:szCs w:val="22"/>
        </w:rPr>
        <w:t>042/2019</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Pr="000311AF">
        <w:rPr>
          <w:rFonts w:ascii="Arial" w:hAnsi="Arial" w:cs="Arial"/>
          <w:sz w:val="22"/>
          <w:szCs w:val="22"/>
        </w:rPr>
        <w:t>Registro de Preço para futura e eventual aquisição de Material de Expediente, Papelaria e Escritório para atender as necessidades do município de Pequi/MG.</w:t>
      </w:r>
    </w:p>
    <w:p w:rsidR="002F3351" w:rsidRDefault="002F3351" w:rsidP="002F3351">
      <w:pPr>
        <w:jc w:val="both"/>
        <w:rPr>
          <w:rFonts w:ascii="Arial" w:hAnsi="Arial" w:cs="Arial"/>
          <w:b/>
          <w:sz w:val="22"/>
          <w:szCs w:val="22"/>
        </w:rPr>
      </w:pPr>
    </w:p>
    <w:tbl>
      <w:tblPr>
        <w:tblStyle w:val="TableNormal"/>
        <w:tblW w:w="9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98"/>
        <w:gridCol w:w="1095"/>
        <w:gridCol w:w="1134"/>
        <w:gridCol w:w="6092"/>
      </w:tblGrid>
      <w:tr w:rsidR="005A3FAB" w:rsidRPr="00205765" w:rsidTr="005A3FAB">
        <w:trPr>
          <w:trHeight w:val="1093"/>
        </w:trPr>
        <w:tc>
          <w:tcPr>
            <w:tcW w:w="898" w:type="dxa"/>
            <w:tcBorders>
              <w:top w:val="single" w:sz="4" w:space="0" w:color="auto"/>
              <w:left w:val="single" w:sz="4" w:space="0" w:color="auto"/>
              <w:bottom w:val="single" w:sz="4" w:space="0" w:color="auto"/>
              <w:right w:val="single" w:sz="4" w:space="0" w:color="auto"/>
            </w:tcBorders>
            <w:shd w:val="clear" w:color="auto" w:fill="B3B3B3"/>
          </w:tcPr>
          <w:p w:rsidR="005A3FAB" w:rsidRPr="00205765" w:rsidRDefault="005A3FAB" w:rsidP="00714826">
            <w:pPr>
              <w:pStyle w:val="TableParagraph"/>
              <w:ind w:right="366"/>
              <w:jc w:val="right"/>
              <w:rPr>
                <w:rFonts w:ascii="Arial" w:hAnsi="Arial" w:cs="Arial"/>
                <w:b/>
                <w:sz w:val="18"/>
                <w:szCs w:val="18"/>
              </w:rPr>
            </w:pPr>
            <w:r w:rsidRPr="00205765">
              <w:rPr>
                <w:rFonts w:ascii="Arial" w:hAnsi="Arial" w:cs="Arial"/>
                <w:b/>
                <w:color w:val="000009"/>
                <w:sz w:val="18"/>
                <w:szCs w:val="18"/>
              </w:rPr>
              <w:t>ITEM</w:t>
            </w:r>
          </w:p>
        </w:tc>
        <w:tc>
          <w:tcPr>
            <w:tcW w:w="1095" w:type="dxa"/>
            <w:tcBorders>
              <w:top w:val="single" w:sz="4" w:space="0" w:color="auto"/>
              <w:left w:val="single" w:sz="4" w:space="0" w:color="auto"/>
              <w:bottom w:val="single" w:sz="4" w:space="0" w:color="auto"/>
              <w:right w:val="single" w:sz="4" w:space="0" w:color="auto"/>
            </w:tcBorders>
            <w:shd w:val="clear" w:color="auto" w:fill="B3B3B3"/>
          </w:tcPr>
          <w:p w:rsidR="005A3FAB" w:rsidRPr="00205765" w:rsidRDefault="005A3FAB" w:rsidP="00714826">
            <w:pPr>
              <w:pStyle w:val="TableParagraph"/>
              <w:ind w:left="30"/>
              <w:jc w:val="center"/>
              <w:rPr>
                <w:rFonts w:ascii="Arial" w:hAnsi="Arial" w:cs="Arial"/>
                <w:b/>
                <w:sz w:val="18"/>
                <w:szCs w:val="18"/>
              </w:rPr>
            </w:pPr>
            <w:r w:rsidRPr="00205765">
              <w:rPr>
                <w:rFonts w:ascii="Arial" w:hAnsi="Arial" w:cs="Arial"/>
                <w:b/>
                <w:color w:val="000009"/>
                <w:sz w:val="18"/>
                <w:szCs w:val="18"/>
              </w:rPr>
              <w:t>UNID</w:t>
            </w:r>
          </w:p>
        </w:tc>
        <w:tc>
          <w:tcPr>
            <w:tcW w:w="1134" w:type="dxa"/>
            <w:tcBorders>
              <w:top w:val="single" w:sz="4" w:space="0" w:color="auto"/>
              <w:left w:val="single" w:sz="4" w:space="0" w:color="auto"/>
              <w:bottom w:val="single" w:sz="4" w:space="0" w:color="auto"/>
              <w:right w:val="single" w:sz="4" w:space="0" w:color="auto"/>
            </w:tcBorders>
            <w:shd w:val="clear" w:color="auto" w:fill="B3B3B3"/>
          </w:tcPr>
          <w:p w:rsidR="005A3FAB" w:rsidRPr="00205765" w:rsidRDefault="005A3FAB" w:rsidP="00714826">
            <w:pPr>
              <w:pStyle w:val="TableParagraph"/>
              <w:ind w:left="29"/>
              <w:jc w:val="center"/>
              <w:rPr>
                <w:rFonts w:ascii="Arial" w:hAnsi="Arial" w:cs="Arial"/>
                <w:b/>
                <w:sz w:val="18"/>
                <w:szCs w:val="18"/>
              </w:rPr>
            </w:pPr>
            <w:r w:rsidRPr="00205765">
              <w:rPr>
                <w:rFonts w:ascii="Arial" w:hAnsi="Arial" w:cs="Arial"/>
                <w:b/>
                <w:color w:val="000009"/>
                <w:sz w:val="18"/>
                <w:szCs w:val="18"/>
              </w:rPr>
              <w:t>QTDE</w:t>
            </w:r>
          </w:p>
        </w:tc>
        <w:tc>
          <w:tcPr>
            <w:tcW w:w="6092" w:type="dxa"/>
            <w:tcBorders>
              <w:top w:val="single" w:sz="4" w:space="0" w:color="auto"/>
              <w:left w:val="single" w:sz="4" w:space="0" w:color="auto"/>
              <w:bottom w:val="single" w:sz="4" w:space="0" w:color="auto"/>
              <w:right w:val="single" w:sz="4" w:space="0" w:color="auto"/>
            </w:tcBorders>
            <w:shd w:val="clear" w:color="auto" w:fill="B3B3B3"/>
          </w:tcPr>
          <w:p w:rsidR="005A3FAB" w:rsidRPr="00205765" w:rsidRDefault="005A3FAB" w:rsidP="00714826">
            <w:pPr>
              <w:pStyle w:val="TableParagraph"/>
              <w:tabs>
                <w:tab w:val="left" w:pos="1352"/>
                <w:tab w:val="left" w:pos="2670"/>
              </w:tabs>
              <w:jc w:val="both"/>
              <w:rPr>
                <w:rFonts w:ascii="Arial" w:hAnsi="Arial" w:cs="Arial"/>
                <w:b/>
                <w:sz w:val="18"/>
                <w:szCs w:val="18"/>
              </w:rPr>
            </w:pPr>
            <w:r w:rsidRPr="00205765">
              <w:rPr>
                <w:rFonts w:ascii="Arial" w:hAnsi="Arial" w:cs="Arial"/>
                <w:b/>
                <w:color w:val="000009"/>
                <w:sz w:val="18"/>
                <w:szCs w:val="18"/>
              </w:rPr>
              <w:t>DESCRIÇÃO MINUCIOSA DO PRODUTO</w:t>
            </w:r>
          </w:p>
        </w:tc>
      </w:tr>
      <w:tr w:rsidR="005A3FAB" w:rsidRPr="00205765" w:rsidTr="005A3FAB">
        <w:trPr>
          <w:trHeight w:val="545"/>
        </w:trPr>
        <w:tc>
          <w:tcPr>
            <w:tcW w:w="898" w:type="dxa"/>
            <w:tcBorders>
              <w:top w:val="single" w:sz="4" w:space="0" w:color="auto"/>
              <w:left w:val="single" w:sz="4" w:space="0" w:color="auto"/>
              <w:bottom w:val="single" w:sz="4" w:space="0" w:color="auto"/>
              <w:right w:val="single" w:sz="4" w:space="0" w:color="auto"/>
            </w:tcBorders>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01</w:t>
            </w:r>
          </w:p>
        </w:tc>
        <w:tc>
          <w:tcPr>
            <w:tcW w:w="1095" w:type="dxa"/>
            <w:tcBorders>
              <w:top w:val="single" w:sz="4" w:space="0" w:color="auto"/>
              <w:left w:val="single" w:sz="4" w:space="0" w:color="auto"/>
              <w:bottom w:val="single" w:sz="4" w:space="0" w:color="auto"/>
              <w:right w:val="single" w:sz="4" w:space="0" w:color="auto"/>
            </w:tcBorders>
          </w:tcPr>
          <w:p w:rsidR="005A3FAB" w:rsidRPr="00205765" w:rsidRDefault="005A3FAB" w:rsidP="00714826">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Borders>
              <w:top w:val="single" w:sz="4" w:space="0" w:color="auto"/>
              <w:left w:val="single" w:sz="4" w:space="0" w:color="auto"/>
              <w:bottom w:val="single" w:sz="4" w:space="0" w:color="auto"/>
              <w:right w:val="single" w:sz="4" w:space="0" w:color="auto"/>
            </w:tcBorders>
          </w:tcPr>
          <w:p w:rsidR="005A3FAB" w:rsidRPr="00205765" w:rsidRDefault="005A3FAB" w:rsidP="00714826">
            <w:pPr>
              <w:pStyle w:val="TableParagraph"/>
              <w:ind w:left="384" w:right="366"/>
              <w:jc w:val="center"/>
              <w:rPr>
                <w:rFonts w:ascii="Arial" w:hAnsi="Arial" w:cs="Arial"/>
                <w:sz w:val="18"/>
                <w:szCs w:val="18"/>
              </w:rPr>
            </w:pPr>
          </w:p>
          <w:p w:rsidR="005A3FAB" w:rsidRPr="00205765" w:rsidRDefault="005A3FAB" w:rsidP="00714826">
            <w:pPr>
              <w:pStyle w:val="TableParagraph"/>
              <w:ind w:left="384" w:right="366"/>
              <w:jc w:val="center"/>
              <w:rPr>
                <w:rFonts w:ascii="Arial" w:hAnsi="Arial" w:cs="Arial"/>
                <w:sz w:val="18"/>
                <w:szCs w:val="18"/>
              </w:rPr>
            </w:pPr>
            <w:r w:rsidRPr="00205765">
              <w:rPr>
                <w:rFonts w:ascii="Arial" w:hAnsi="Arial" w:cs="Arial"/>
                <w:sz w:val="18"/>
                <w:szCs w:val="18"/>
              </w:rPr>
              <w:t>110</w:t>
            </w:r>
          </w:p>
        </w:tc>
        <w:tc>
          <w:tcPr>
            <w:tcW w:w="6092" w:type="dxa"/>
            <w:tcBorders>
              <w:top w:val="single" w:sz="4" w:space="0" w:color="auto"/>
              <w:left w:val="single" w:sz="4" w:space="0" w:color="auto"/>
              <w:bottom w:val="single" w:sz="4" w:space="0" w:color="auto"/>
              <w:right w:val="single" w:sz="4" w:space="0" w:color="auto"/>
            </w:tcBorders>
          </w:tcPr>
          <w:p w:rsidR="005A3FAB" w:rsidRPr="00205765" w:rsidRDefault="005A3FAB" w:rsidP="00714826">
            <w:pPr>
              <w:pStyle w:val="TableParagraph"/>
              <w:tabs>
                <w:tab w:val="left" w:pos="1193"/>
                <w:tab w:val="left" w:pos="2237"/>
              </w:tabs>
              <w:jc w:val="both"/>
              <w:rPr>
                <w:rFonts w:ascii="Arial" w:hAnsi="Arial" w:cs="Arial"/>
                <w:sz w:val="18"/>
                <w:szCs w:val="18"/>
              </w:rPr>
            </w:pPr>
            <w:r w:rsidRPr="00205765">
              <w:rPr>
                <w:rFonts w:ascii="Arial" w:hAnsi="Arial" w:cs="Arial"/>
                <w:spacing w:val="-3"/>
                <w:sz w:val="18"/>
                <w:szCs w:val="18"/>
              </w:rPr>
              <w:t xml:space="preserve">AGENDA DIÁRIA </w:t>
            </w:r>
            <w:r w:rsidRPr="00205765">
              <w:rPr>
                <w:rFonts w:ascii="Arial" w:hAnsi="Arial" w:cs="Arial"/>
                <w:spacing w:val="-6"/>
                <w:sz w:val="18"/>
                <w:szCs w:val="18"/>
              </w:rPr>
              <w:t>PARA PERMANENTE</w:t>
            </w:r>
            <w:r>
              <w:rPr>
                <w:rFonts w:ascii="Arial" w:hAnsi="Arial" w:cs="Arial"/>
                <w:spacing w:val="-6"/>
                <w:sz w:val="18"/>
                <w:szCs w:val="18"/>
              </w:rPr>
              <w:t xml:space="preserve"> </w:t>
            </w:r>
            <w:r w:rsidRPr="00205765">
              <w:rPr>
                <w:rFonts w:ascii="Arial" w:hAnsi="Arial" w:cs="Arial"/>
                <w:sz w:val="18"/>
                <w:szCs w:val="18"/>
              </w:rPr>
              <w:t>DE</w:t>
            </w:r>
            <w:r w:rsidRPr="00205765">
              <w:rPr>
                <w:rFonts w:ascii="Arial" w:hAnsi="Arial" w:cs="Arial"/>
                <w:spacing w:val="-12"/>
                <w:sz w:val="18"/>
                <w:szCs w:val="18"/>
              </w:rPr>
              <w:t xml:space="preserve"> </w:t>
            </w:r>
            <w:r w:rsidRPr="00205765">
              <w:rPr>
                <w:rFonts w:ascii="Arial" w:hAnsi="Arial" w:cs="Arial"/>
                <w:sz w:val="18"/>
                <w:szCs w:val="18"/>
              </w:rPr>
              <w:t>CAPA</w:t>
            </w:r>
            <w:r w:rsidRPr="00205765">
              <w:rPr>
                <w:rFonts w:ascii="Arial" w:hAnsi="Arial" w:cs="Arial"/>
                <w:spacing w:val="-15"/>
                <w:sz w:val="18"/>
                <w:szCs w:val="18"/>
              </w:rPr>
              <w:t xml:space="preserve"> </w:t>
            </w:r>
            <w:r w:rsidRPr="00205765">
              <w:rPr>
                <w:rFonts w:ascii="Arial" w:hAnsi="Arial" w:cs="Arial"/>
                <w:spacing w:val="-2"/>
                <w:sz w:val="18"/>
                <w:szCs w:val="18"/>
              </w:rPr>
              <w:t>GROSSA MEDIDA</w:t>
            </w:r>
            <w:r>
              <w:rPr>
                <w:rFonts w:ascii="Arial" w:hAnsi="Arial" w:cs="Arial"/>
                <w:spacing w:val="-2"/>
                <w:sz w:val="18"/>
                <w:szCs w:val="18"/>
              </w:rPr>
              <w:t xml:space="preserve"> </w:t>
            </w:r>
            <w:r w:rsidRPr="00205765">
              <w:rPr>
                <w:rFonts w:ascii="Arial" w:hAnsi="Arial" w:cs="Arial"/>
                <w:sz w:val="18"/>
                <w:szCs w:val="18"/>
              </w:rPr>
              <w:t xml:space="preserve">DE </w:t>
            </w:r>
            <w:r w:rsidRPr="00205765">
              <w:rPr>
                <w:rFonts w:ascii="Arial" w:hAnsi="Arial" w:cs="Arial"/>
                <w:spacing w:val="-3"/>
                <w:sz w:val="18"/>
                <w:szCs w:val="18"/>
              </w:rPr>
              <w:t>REFERÊNCIA</w:t>
            </w:r>
            <w:r w:rsidRPr="00205765">
              <w:rPr>
                <w:rFonts w:ascii="Arial" w:hAnsi="Arial" w:cs="Arial"/>
                <w:spacing w:val="-10"/>
                <w:sz w:val="18"/>
                <w:szCs w:val="18"/>
              </w:rPr>
              <w:t xml:space="preserve"> </w:t>
            </w:r>
            <w:r w:rsidRPr="00205765">
              <w:rPr>
                <w:rFonts w:ascii="Arial" w:hAnsi="Arial" w:cs="Arial"/>
                <w:sz w:val="18"/>
                <w:szCs w:val="18"/>
              </w:rPr>
              <w:t>13X19CM</w:t>
            </w:r>
          </w:p>
        </w:tc>
      </w:tr>
      <w:tr w:rsidR="005A3FAB" w:rsidRPr="00205765" w:rsidTr="005A3FAB">
        <w:trPr>
          <w:trHeight w:val="341"/>
        </w:trPr>
        <w:tc>
          <w:tcPr>
            <w:tcW w:w="898" w:type="dxa"/>
            <w:tcBorders>
              <w:top w:val="single" w:sz="4" w:space="0" w:color="auto"/>
            </w:tcBorders>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02</w:t>
            </w:r>
          </w:p>
        </w:tc>
        <w:tc>
          <w:tcPr>
            <w:tcW w:w="1095" w:type="dxa"/>
            <w:tcBorders>
              <w:top w:val="single" w:sz="4" w:space="0" w:color="auto"/>
            </w:tcBorders>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Borders>
              <w:top w:val="single" w:sz="4" w:space="0" w:color="auto"/>
            </w:tcBorders>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w:t>
            </w:r>
          </w:p>
        </w:tc>
        <w:tc>
          <w:tcPr>
            <w:tcW w:w="6092" w:type="dxa"/>
            <w:tcBorders>
              <w:top w:val="single" w:sz="4" w:space="0" w:color="auto"/>
            </w:tcBorders>
          </w:tcPr>
          <w:p w:rsidR="005A3FAB" w:rsidRPr="00205765" w:rsidRDefault="005A3FAB" w:rsidP="00714826">
            <w:pPr>
              <w:pStyle w:val="TableParagraph"/>
              <w:tabs>
                <w:tab w:val="left" w:pos="935"/>
                <w:tab w:val="left" w:pos="2163"/>
                <w:tab w:val="left" w:pos="2293"/>
              </w:tabs>
              <w:jc w:val="both"/>
              <w:rPr>
                <w:rFonts w:ascii="Arial" w:hAnsi="Arial" w:cs="Arial"/>
                <w:sz w:val="18"/>
                <w:szCs w:val="18"/>
              </w:rPr>
            </w:pPr>
            <w:r>
              <w:rPr>
                <w:rFonts w:ascii="Arial" w:hAnsi="Arial" w:cs="Arial"/>
                <w:spacing w:val="-3"/>
                <w:sz w:val="18"/>
                <w:szCs w:val="18"/>
              </w:rPr>
              <w:t xml:space="preserve">AGENDA </w:t>
            </w:r>
            <w:r w:rsidRPr="00205765">
              <w:rPr>
                <w:rFonts w:ascii="Arial" w:hAnsi="Arial" w:cs="Arial"/>
                <w:spacing w:val="-3"/>
                <w:sz w:val="18"/>
                <w:szCs w:val="18"/>
              </w:rPr>
              <w:t xml:space="preserve">TELEFÔNICA </w:t>
            </w:r>
            <w:r w:rsidRPr="00205765">
              <w:rPr>
                <w:rFonts w:ascii="Arial" w:hAnsi="Arial" w:cs="Arial"/>
                <w:sz w:val="18"/>
                <w:szCs w:val="18"/>
              </w:rPr>
              <w:t xml:space="preserve">CAPA </w:t>
            </w:r>
            <w:r w:rsidRPr="00205765">
              <w:rPr>
                <w:rFonts w:ascii="Arial" w:hAnsi="Arial" w:cs="Arial"/>
                <w:spacing w:val="-3"/>
                <w:sz w:val="18"/>
                <w:szCs w:val="18"/>
              </w:rPr>
              <w:t>SINTÉTICA</w:t>
            </w:r>
            <w:r w:rsidRPr="00205765">
              <w:rPr>
                <w:rFonts w:ascii="Arial" w:hAnsi="Arial" w:cs="Arial"/>
                <w:spacing w:val="-3"/>
                <w:sz w:val="18"/>
                <w:szCs w:val="18"/>
              </w:rPr>
              <w:tab/>
            </w:r>
            <w:r w:rsidRPr="00205765">
              <w:rPr>
                <w:rFonts w:ascii="Arial" w:hAnsi="Arial" w:cs="Arial"/>
                <w:spacing w:val="-8"/>
                <w:sz w:val="18"/>
                <w:szCs w:val="18"/>
              </w:rPr>
              <w:t>COM</w:t>
            </w:r>
            <w:r w:rsidRPr="00205765">
              <w:rPr>
                <w:rFonts w:ascii="Arial" w:hAnsi="Arial" w:cs="Arial"/>
                <w:sz w:val="18"/>
                <w:szCs w:val="18"/>
              </w:rPr>
              <w:t>CLASSIFICAÇÃO AZ</w:t>
            </w:r>
          </w:p>
        </w:tc>
      </w:tr>
      <w:tr w:rsidR="005A3FAB" w:rsidRPr="00205765" w:rsidTr="005A3FAB">
        <w:trPr>
          <w:trHeight w:val="612"/>
        </w:trPr>
        <w:tc>
          <w:tcPr>
            <w:tcW w:w="898" w:type="dxa"/>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BOBINA PARA </w:t>
            </w:r>
            <w:r w:rsidRPr="00205765">
              <w:rPr>
                <w:rFonts w:ascii="Arial" w:hAnsi="Arial" w:cs="Arial"/>
                <w:spacing w:val="-4"/>
                <w:sz w:val="18"/>
                <w:szCs w:val="18"/>
              </w:rPr>
              <w:t xml:space="preserve">FAX </w:t>
            </w:r>
            <w:r w:rsidRPr="00205765">
              <w:rPr>
                <w:rFonts w:ascii="Arial" w:hAnsi="Arial" w:cs="Arial"/>
                <w:sz w:val="18"/>
                <w:szCs w:val="18"/>
              </w:rPr>
              <w:t xml:space="preserve">–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3"/>
                <w:sz w:val="18"/>
                <w:szCs w:val="18"/>
              </w:rPr>
              <w:t xml:space="preserve">BOBINAS </w:t>
            </w:r>
            <w:r w:rsidRPr="00205765">
              <w:rPr>
                <w:rFonts w:ascii="Arial" w:hAnsi="Arial" w:cs="Arial"/>
                <w:sz w:val="18"/>
                <w:szCs w:val="18"/>
              </w:rPr>
              <w:t>DE 30MX205MM- PAPEL</w:t>
            </w:r>
            <w:r w:rsidRPr="00205765">
              <w:rPr>
                <w:rFonts w:ascii="Arial" w:hAnsi="Arial" w:cs="Arial"/>
                <w:spacing w:val="-9"/>
                <w:sz w:val="18"/>
                <w:szCs w:val="18"/>
              </w:rPr>
              <w:t xml:space="preserve"> </w:t>
            </w:r>
            <w:r w:rsidRPr="00205765">
              <w:rPr>
                <w:rFonts w:ascii="Arial" w:hAnsi="Arial" w:cs="Arial"/>
                <w:sz w:val="18"/>
                <w:szCs w:val="18"/>
              </w:rPr>
              <w:t>TÉRMICO</w:t>
            </w:r>
          </w:p>
        </w:tc>
      </w:tr>
      <w:tr w:rsidR="005A3FAB" w:rsidRPr="00205765" w:rsidTr="005A3FAB">
        <w:trPr>
          <w:trHeight w:val="550"/>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BOBINA PAPEL PARA MÁQUINA DE CALCULAR 57MMX30M – CADA CAIXA COM NO MÍNIMO 30 UNIDADES</w:t>
            </w:r>
          </w:p>
        </w:tc>
      </w:tr>
      <w:tr w:rsidR="005A3FAB" w:rsidRPr="00205765" w:rsidTr="005A3FAB">
        <w:trPr>
          <w:trHeight w:val="771"/>
        </w:trPr>
        <w:tc>
          <w:tcPr>
            <w:tcW w:w="898" w:type="dxa"/>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40</w:t>
            </w:r>
          </w:p>
        </w:tc>
        <w:tc>
          <w:tcPr>
            <w:tcW w:w="6092" w:type="dxa"/>
          </w:tcPr>
          <w:p w:rsidR="005A3FAB" w:rsidRPr="00205765" w:rsidRDefault="005A3FAB" w:rsidP="00714826">
            <w:pPr>
              <w:pStyle w:val="TableParagraph"/>
              <w:tabs>
                <w:tab w:val="left" w:pos="872"/>
                <w:tab w:val="left" w:pos="1826"/>
                <w:tab w:val="left" w:pos="2382"/>
              </w:tabs>
              <w:jc w:val="both"/>
              <w:rPr>
                <w:rFonts w:ascii="Arial" w:hAnsi="Arial" w:cs="Arial"/>
                <w:sz w:val="18"/>
                <w:szCs w:val="18"/>
              </w:rPr>
            </w:pPr>
            <w:r w:rsidRPr="00205765">
              <w:rPr>
                <w:rFonts w:ascii="Arial" w:hAnsi="Arial" w:cs="Arial"/>
                <w:sz w:val="18"/>
                <w:szCs w:val="18"/>
              </w:rPr>
              <w:t>BOBINA</w:t>
            </w:r>
            <w:r>
              <w:rPr>
                <w:rFonts w:ascii="Arial" w:hAnsi="Arial" w:cs="Arial"/>
                <w:sz w:val="18"/>
                <w:szCs w:val="18"/>
              </w:rPr>
              <w:t xml:space="preserve"> </w:t>
            </w:r>
            <w:r w:rsidRPr="00205765">
              <w:rPr>
                <w:rFonts w:ascii="Arial" w:hAnsi="Arial" w:cs="Arial"/>
                <w:sz w:val="18"/>
                <w:szCs w:val="18"/>
              </w:rPr>
              <w:t>TÉRMICA</w:t>
            </w:r>
            <w:r>
              <w:rPr>
                <w:rFonts w:ascii="Arial" w:hAnsi="Arial" w:cs="Arial"/>
                <w:sz w:val="18"/>
                <w:szCs w:val="18"/>
              </w:rPr>
              <w:t xml:space="preserve"> </w:t>
            </w:r>
            <w:r w:rsidRPr="00205765">
              <w:rPr>
                <w:rFonts w:ascii="Arial" w:hAnsi="Arial" w:cs="Arial"/>
                <w:sz w:val="18"/>
                <w:szCs w:val="18"/>
              </w:rPr>
              <w:t>BOB</w:t>
            </w:r>
            <w:r>
              <w:rPr>
                <w:rFonts w:ascii="Arial" w:hAnsi="Arial" w:cs="Arial"/>
                <w:sz w:val="18"/>
                <w:szCs w:val="18"/>
              </w:rPr>
              <w:t xml:space="preserve"> </w:t>
            </w:r>
            <w:r w:rsidRPr="00205765">
              <w:rPr>
                <w:rFonts w:ascii="Arial" w:hAnsi="Arial" w:cs="Arial"/>
                <w:sz w:val="18"/>
                <w:szCs w:val="18"/>
              </w:rPr>
              <w:t xml:space="preserve">REP 57X150X1V - COD7277 -  PARA RELÓGIO DE  PONTO  COM  NO MÍNIMO  04 </w:t>
            </w:r>
            <w:r w:rsidRPr="00205765">
              <w:rPr>
                <w:rFonts w:ascii="Arial" w:hAnsi="Arial" w:cs="Arial"/>
                <w:spacing w:val="-4"/>
                <w:sz w:val="18"/>
                <w:szCs w:val="18"/>
              </w:rPr>
              <w:t>UNIDADE</w:t>
            </w:r>
          </w:p>
        </w:tc>
      </w:tr>
      <w:tr w:rsidR="005A3FAB" w:rsidRPr="00205765" w:rsidTr="005A3FAB">
        <w:trPr>
          <w:trHeight w:val="642"/>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56"/>
                <w:tab w:val="left" w:pos="1361"/>
                <w:tab w:val="left" w:pos="2267"/>
                <w:tab w:val="left" w:pos="2625"/>
              </w:tabs>
              <w:jc w:val="both"/>
              <w:rPr>
                <w:rFonts w:ascii="Arial" w:hAnsi="Arial" w:cs="Arial"/>
                <w:sz w:val="18"/>
                <w:szCs w:val="18"/>
              </w:rPr>
            </w:pPr>
            <w:r w:rsidRPr="00205765">
              <w:rPr>
                <w:rFonts w:ascii="Arial" w:hAnsi="Arial" w:cs="Arial"/>
                <w:spacing w:val="-3"/>
                <w:sz w:val="18"/>
                <w:szCs w:val="18"/>
              </w:rPr>
              <w:t>BORRACHA</w:t>
            </w:r>
            <w:r>
              <w:rPr>
                <w:rFonts w:ascii="Arial" w:hAnsi="Arial" w:cs="Arial"/>
                <w:spacing w:val="-3"/>
                <w:sz w:val="18"/>
                <w:szCs w:val="18"/>
              </w:rPr>
              <w:t xml:space="preserve"> </w:t>
            </w:r>
            <w:r w:rsidRPr="00205765">
              <w:rPr>
                <w:rFonts w:ascii="Arial" w:hAnsi="Arial" w:cs="Arial"/>
                <w:spacing w:val="-3"/>
                <w:sz w:val="18"/>
                <w:szCs w:val="18"/>
              </w:rPr>
              <w:t>BRANCA</w:t>
            </w:r>
            <w:r w:rsidRPr="00205765">
              <w:rPr>
                <w:rFonts w:ascii="Arial" w:hAnsi="Arial" w:cs="Arial"/>
                <w:sz w:val="18"/>
                <w:szCs w:val="18"/>
              </w:rPr>
              <w:t>COM PROTETOR</w:t>
            </w:r>
            <w:r>
              <w:rPr>
                <w:rFonts w:ascii="Arial" w:hAnsi="Arial" w:cs="Arial"/>
                <w:sz w:val="18"/>
                <w:szCs w:val="18"/>
              </w:rPr>
              <w:t xml:space="preserve"> </w:t>
            </w:r>
            <w:r w:rsidRPr="00205765">
              <w:rPr>
                <w:rFonts w:ascii="Arial" w:hAnsi="Arial" w:cs="Arial"/>
                <w:sz w:val="18"/>
                <w:szCs w:val="18"/>
              </w:rPr>
              <w:t>PLÁSTICO</w:t>
            </w:r>
            <w:r w:rsidRPr="00205765">
              <w:rPr>
                <w:rFonts w:ascii="Arial" w:hAnsi="Arial" w:cs="Arial"/>
                <w:sz w:val="18"/>
                <w:szCs w:val="18"/>
              </w:rPr>
              <w:tab/>
              <w:t xml:space="preserve"> </w:t>
            </w:r>
            <w:r w:rsidRPr="00205765">
              <w:rPr>
                <w:rFonts w:ascii="Arial" w:hAnsi="Arial" w:cs="Arial"/>
                <w:spacing w:val="-3"/>
                <w:sz w:val="18"/>
                <w:szCs w:val="18"/>
              </w:rPr>
              <w:t xml:space="preserve">TAMANHO </w:t>
            </w:r>
            <w:r w:rsidRPr="00205765">
              <w:rPr>
                <w:rFonts w:ascii="Arial" w:hAnsi="Arial" w:cs="Arial"/>
                <w:sz w:val="18"/>
                <w:szCs w:val="18"/>
              </w:rPr>
              <w:t>MÍNIMO: L 3CM X A 1CM X C 6CM</w:t>
            </w:r>
          </w:p>
        </w:tc>
      </w:tr>
      <w:tr w:rsidR="005A3FAB" w:rsidRPr="00205765" w:rsidTr="005A3FAB">
        <w:trPr>
          <w:trHeight w:val="694"/>
        </w:trPr>
        <w:tc>
          <w:tcPr>
            <w:tcW w:w="898" w:type="dxa"/>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BORRACHA BRANCA MÉDIA Nº 40</w:t>
            </w:r>
            <w:r>
              <w:rPr>
                <w:rFonts w:ascii="Arial" w:hAnsi="Arial" w:cs="Arial"/>
                <w:sz w:val="18"/>
                <w:szCs w:val="18"/>
              </w:rPr>
              <w:t xml:space="preserve"> </w:t>
            </w:r>
            <w:r w:rsidRPr="00205765">
              <w:rPr>
                <w:rFonts w:ascii="Arial" w:hAnsi="Arial" w:cs="Arial"/>
                <w:spacing w:val="-3"/>
                <w:sz w:val="18"/>
                <w:szCs w:val="18"/>
              </w:rPr>
              <w:t xml:space="preserve">CADA CAIXA </w:t>
            </w:r>
            <w:r w:rsidRPr="00205765">
              <w:rPr>
                <w:rFonts w:ascii="Arial" w:hAnsi="Arial" w:cs="Arial"/>
                <w:sz w:val="18"/>
                <w:szCs w:val="18"/>
              </w:rPr>
              <w:t>COM NO</w:t>
            </w:r>
            <w:r w:rsidRPr="00205765">
              <w:rPr>
                <w:rFonts w:ascii="Arial" w:hAnsi="Arial" w:cs="Arial"/>
                <w:spacing w:val="-18"/>
                <w:sz w:val="18"/>
                <w:szCs w:val="18"/>
              </w:rPr>
              <w:t xml:space="preserve"> </w:t>
            </w:r>
            <w:r w:rsidRPr="00205765">
              <w:rPr>
                <w:rFonts w:ascii="Arial" w:hAnsi="Arial" w:cs="Arial"/>
                <w:sz w:val="18"/>
                <w:szCs w:val="18"/>
              </w:rPr>
              <w:t>MÍNIMO</w:t>
            </w:r>
            <w:r>
              <w:rPr>
                <w:rFonts w:ascii="Arial" w:hAnsi="Arial" w:cs="Arial"/>
                <w:sz w:val="18"/>
                <w:szCs w:val="18"/>
              </w:rPr>
              <w:t xml:space="preserve"> </w:t>
            </w:r>
            <w:r w:rsidRPr="00205765">
              <w:rPr>
                <w:rFonts w:ascii="Arial" w:hAnsi="Arial" w:cs="Arial"/>
                <w:sz w:val="18"/>
                <w:szCs w:val="18"/>
              </w:rPr>
              <w:t>40</w:t>
            </w:r>
            <w:r>
              <w:rPr>
                <w:rFonts w:ascii="Arial" w:hAnsi="Arial" w:cs="Arial"/>
                <w:sz w:val="18"/>
                <w:szCs w:val="18"/>
              </w:rPr>
              <w:t xml:space="preserve"> </w:t>
            </w:r>
            <w:r w:rsidRPr="00205765">
              <w:rPr>
                <w:rFonts w:ascii="Arial" w:hAnsi="Arial" w:cs="Arial"/>
                <w:spacing w:val="-4"/>
                <w:sz w:val="18"/>
                <w:szCs w:val="18"/>
              </w:rPr>
              <w:t>UNIDADES</w:t>
            </w:r>
            <w:r>
              <w:rPr>
                <w:rFonts w:ascii="Arial" w:hAnsi="Arial" w:cs="Arial"/>
                <w:spacing w:val="-4"/>
                <w:sz w:val="18"/>
                <w:szCs w:val="18"/>
              </w:rPr>
              <w:t xml:space="preserve"> </w:t>
            </w:r>
            <w:r w:rsidRPr="00205765">
              <w:rPr>
                <w:rFonts w:ascii="Arial" w:hAnsi="Arial" w:cs="Arial"/>
                <w:sz w:val="18"/>
                <w:szCs w:val="18"/>
              </w:rPr>
              <w:t>COM SELO</w:t>
            </w:r>
            <w:r w:rsidRPr="00205765">
              <w:rPr>
                <w:rFonts w:ascii="Arial" w:hAnsi="Arial" w:cs="Arial"/>
                <w:spacing w:val="-10"/>
                <w:sz w:val="18"/>
                <w:szCs w:val="18"/>
              </w:rPr>
              <w:t xml:space="preserve"> </w:t>
            </w:r>
            <w:r w:rsidRPr="00205765">
              <w:rPr>
                <w:rFonts w:ascii="Arial" w:hAnsi="Arial" w:cs="Arial"/>
                <w:sz w:val="18"/>
                <w:szCs w:val="18"/>
              </w:rPr>
              <w:t>INMETRO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RÉGUA 30 CM - CADA PACOTE COM NO MÍNIMO 100 UNIDADES.</w:t>
            </w:r>
          </w:p>
        </w:tc>
      </w:tr>
      <w:tr w:rsidR="005A3FAB" w:rsidRPr="00205765" w:rsidTr="005A3FAB">
        <w:trPr>
          <w:trHeight w:val="354"/>
        </w:trPr>
        <w:tc>
          <w:tcPr>
            <w:tcW w:w="898" w:type="dxa"/>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09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right" w:pos="3307"/>
              </w:tabs>
              <w:jc w:val="both"/>
              <w:rPr>
                <w:rFonts w:ascii="Arial" w:hAnsi="Arial" w:cs="Arial"/>
                <w:sz w:val="18"/>
                <w:szCs w:val="18"/>
              </w:rPr>
            </w:pPr>
            <w:r w:rsidRPr="00205765">
              <w:rPr>
                <w:rFonts w:ascii="Arial" w:hAnsi="Arial" w:cs="Arial"/>
                <w:sz w:val="18"/>
                <w:szCs w:val="18"/>
              </w:rPr>
              <w:t>RÉGUA DE METAL 30 CM</w:t>
            </w:r>
          </w:p>
        </w:tc>
      </w:tr>
      <w:tr w:rsidR="005A3FAB" w:rsidRPr="00205765" w:rsidTr="005A3FAB">
        <w:trPr>
          <w:trHeight w:val="1029"/>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10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29</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CORRETIVO LÍQUIDO BASE DE ÁGUA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18 ML CADA CAIXA COM NO MÍNIMO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12 UNIDADES. CONTER DATA DE VALIDADE MÍNIMA DE 12 MESES A PARTIR DA ENTREGA.</w:t>
            </w:r>
          </w:p>
        </w:tc>
      </w:tr>
      <w:tr w:rsidR="005A3FAB" w:rsidRPr="00205765" w:rsidTr="005A3FAB">
        <w:trPr>
          <w:trHeight w:val="1101"/>
        </w:trPr>
        <w:tc>
          <w:tcPr>
            <w:tcW w:w="898" w:type="dxa"/>
          </w:tcPr>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11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tabs>
                <w:tab w:val="left" w:pos="1400"/>
                <w:tab w:val="left" w:pos="2042"/>
                <w:tab w:val="left" w:pos="2420"/>
              </w:tabs>
              <w:jc w:val="both"/>
              <w:rPr>
                <w:rFonts w:ascii="Arial" w:hAnsi="Arial" w:cs="Arial"/>
                <w:sz w:val="18"/>
                <w:szCs w:val="18"/>
              </w:rPr>
            </w:pPr>
            <w:r w:rsidRPr="00205765">
              <w:rPr>
                <w:rFonts w:ascii="Arial" w:hAnsi="Arial" w:cs="Arial"/>
                <w:sz w:val="18"/>
                <w:szCs w:val="18"/>
              </w:rPr>
              <w:t xml:space="preserve">CORRETIVO EM </w:t>
            </w:r>
            <w:r w:rsidRPr="00205765">
              <w:rPr>
                <w:rFonts w:ascii="Arial" w:hAnsi="Arial" w:cs="Arial"/>
                <w:spacing w:val="-3"/>
                <w:sz w:val="18"/>
                <w:szCs w:val="18"/>
              </w:rPr>
              <w:t xml:space="preserve">FITA </w:t>
            </w:r>
            <w:r w:rsidRPr="00205765">
              <w:rPr>
                <w:rFonts w:ascii="Arial" w:hAnsi="Arial" w:cs="Arial"/>
                <w:sz w:val="18"/>
                <w:szCs w:val="18"/>
              </w:rPr>
              <w:t xml:space="preserve">- MEDIDA </w:t>
            </w:r>
            <w:r w:rsidRPr="00205765">
              <w:rPr>
                <w:rFonts w:ascii="Arial" w:hAnsi="Arial" w:cs="Arial"/>
                <w:spacing w:val="-3"/>
                <w:sz w:val="18"/>
                <w:szCs w:val="18"/>
              </w:rPr>
              <w:t>APROXIMADA</w:t>
            </w:r>
            <w:r>
              <w:rPr>
                <w:rFonts w:ascii="Arial" w:hAnsi="Arial" w:cs="Arial"/>
                <w:spacing w:val="-3"/>
                <w:sz w:val="18"/>
                <w:szCs w:val="18"/>
              </w:rPr>
              <w:t xml:space="preserve"> </w:t>
            </w:r>
            <w:r w:rsidRPr="00205765">
              <w:rPr>
                <w:rFonts w:ascii="Arial" w:hAnsi="Arial" w:cs="Arial"/>
                <w:sz w:val="18"/>
                <w:szCs w:val="18"/>
              </w:rPr>
              <w:t>5MM</w:t>
            </w:r>
            <w:r>
              <w:rPr>
                <w:rFonts w:ascii="Arial" w:hAnsi="Arial" w:cs="Arial"/>
                <w:sz w:val="18"/>
                <w:szCs w:val="18"/>
              </w:rPr>
              <w:t xml:space="preserve"> </w:t>
            </w:r>
            <w:r w:rsidRPr="00205765">
              <w:rPr>
                <w:rFonts w:ascii="Arial" w:hAnsi="Arial" w:cs="Arial"/>
                <w:sz w:val="18"/>
                <w:szCs w:val="18"/>
              </w:rPr>
              <w:t>X</w:t>
            </w:r>
            <w:r>
              <w:rPr>
                <w:rFonts w:ascii="Arial" w:hAnsi="Arial" w:cs="Arial"/>
                <w:sz w:val="18"/>
                <w:szCs w:val="18"/>
              </w:rPr>
              <w:t xml:space="preserve"> </w:t>
            </w:r>
            <w:r w:rsidRPr="00205765">
              <w:rPr>
                <w:rFonts w:ascii="Arial" w:hAnsi="Arial" w:cs="Arial"/>
                <w:sz w:val="18"/>
                <w:szCs w:val="18"/>
              </w:rPr>
              <w:t>5.5</w:t>
            </w:r>
            <w:r w:rsidRPr="00205765">
              <w:rPr>
                <w:rFonts w:ascii="Arial" w:hAnsi="Arial" w:cs="Arial"/>
                <w:spacing w:val="1"/>
                <w:sz w:val="18"/>
                <w:szCs w:val="18"/>
              </w:rPr>
              <w:t xml:space="preserve"> </w:t>
            </w:r>
            <w:r w:rsidRPr="00205765">
              <w:rPr>
                <w:rFonts w:ascii="Arial" w:hAnsi="Arial" w:cs="Arial"/>
                <w:spacing w:val="-5"/>
                <w:sz w:val="18"/>
                <w:szCs w:val="18"/>
              </w:rPr>
              <w:t>METROS</w:t>
            </w:r>
            <w:r>
              <w:rPr>
                <w:rFonts w:ascii="Arial" w:hAnsi="Arial" w:cs="Arial"/>
                <w:spacing w:val="-5"/>
                <w:sz w:val="18"/>
                <w:szCs w:val="18"/>
              </w:rPr>
              <w:t xml:space="preserve"> </w:t>
            </w:r>
            <w:r w:rsidRPr="00205765">
              <w:rPr>
                <w:rFonts w:ascii="Arial" w:hAnsi="Arial" w:cs="Arial"/>
                <w:sz w:val="18"/>
                <w:szCs w:val="18"/>
              </w:rPr>
              <w:t>- CONTER DATA DE VALIDADE MÍNIMA DE 12 MESES A PARTIR DA ENTREGA.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right="343"/>
              <w:jc w:val="right"/>
              <w:rPr>
                <w:rFonts w:ascii="Arial" w:hAnsi="Arial" w:cs="Arial"/>
                <w:sz w:val="18"/>
                <w:szCs w:val="18"/>
              </w:rPr>
            </w:pPr>
            <w:r w:rsidRPr="00205765">
              <w:rPr>
                <w:rFonts w:ascii="Arial" w:hAnsi="Arial" w:cs="Arial"/>
                <w:color w:val="000009"/>
                <w:sz w:val="18"/>
                <w:szCs w:val="18"/>
              </w:rPr>
              <w:t>12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ESTILETE GRANDE – CORPO PLÁSTICO - LAMINA DE 8 CM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ESTILETE PEQUENO – CORPO PLÁSTICO LAMINA DE 5 CM</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ESTILETE COM LÂMINA 18MM, COM TRAVA MÉDIO.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lastRenderedPageBreak/>
              <w:t>15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26</w:t>
            </w:r>
          </w:p>
        </w:tc>
        <w:tc>
          <w:tcPr>
            <w:tcW w:w="6092" w:type="dxa"/>
          </w:tcPr>
          <w:p w:rsidR="005A3FAB" w:rsidRPr="00205765" w:rsidRDefault="005A3FAB" w:rsidP="00714826">
            <w:pPr>
              <w:pStyle w:val="TableParagraph"/>
              <w:tabs>
                <w:tab w:val="left" w:pos="1592"/>
              </w:tabs>
              <w:jc w:val="both"/>
              <w:rPr>
                <w:rFonts w:ascii="Arial" w:hAnsi="Arial" w:cs="Arial"/>
                <w:sz w:val="18"/>
                <w:szCs w:val="18"/>
              </w:rPr>
            </w:pPr>
            <w:r w:rsidRPr="00205765">
              <w:rPr>
                <w:rFonts w:ascii="Arial" w:hAnsi="Arial" w:cs="Arial"/>
                <w:spacing w:val="-3"/>
                <w:sz w:val="18"/>
                <w:szCs w:val="18"/>
              </w:rPr>
              <w:t xml:space="preserve">EXTRATOR </w:t>
            </w:r>
            <w:r w:rsidRPr="00205765">
              <w:rPr>
                <w:rFonts w:ascii="Arial" w:hAnsi="Arial" w:cs="Arial"/>
                <w:sz w:val="18"/>
                <w:szCs w:val="18"/>
              </w:rPr>
              <w:t xml:space="preserve">DE GRAMPO DE </w:t>
            </w:r>
            <w:r w:rsidRPr="00205765">
              <w:rPr>
                <w:rFonts w:ascii="Arial" w:hAnsi="Arial" w:cs="Arial"/>
                <w:spacing w:val="-3"/>
                <w:sz w:val="18"/>
                <w:szCs w:val="18"/>
              </w:rPr>
              <w:t xml:space="preserve">AÇO </w:t>
            </w:r>
            <w:r w:rsidRPr="00205765">
              <w:rPr>
                <w:rFonts w:ascii="Arial" w:hAnsi="Arial" w:cs="Arial"/>
                <w:sz w:val="18"/>
                <w:szCs w:val="18"/>
              </w:rPr>
              <w:t xml:space="preserve">C/ </w:t>
            </w:r>
            <w:r w:rsidRPr="00205765">
              <w:rPr>
                <w:rFonts w:ascii="Arial" w:hAnsi="Arial" w:cs="Arial"/>
                <w:spacing w:val="-3"/>
                <w:sz w:val="18"/>
                <w:szCs w:val="18"/>
              </w:rPr>
              <w:t>TRATAMENTO</w:t>
            </w:r>
            <w:r>
              <w:rPr>
                <w:rFonts w:ascii="Arial" w:hAnsi="Arial" w:cs="Arial"/>
                <w:spacing w:val="-3"/>
                <w:sz w:val="18"/>
                <w:szCs w:val="18"/>
              </w:rPr>
              <w:t xml:space="preserve"> </w:t>
            </w:r>
            <w:r w:rsidRPr="00205765">
              <w:rPr>
                <w:rFonts w:ascii="Arial" w:hAnsi="Arial" w:cs="Arial"/>
                <w:spacing w:val="-3"/>
                <w:sz w:val="18"/>
                <w:szCs w:val="18"/>
              </w:rPr>
              <w:t xml:space="preserve">ANTI- FERRUGEM </w:t>
            </w:r>
            <w:r w:rsidRPr="00205765">
              <w:rPr>
                <w:rFonts w:ascii="Arial" w:hAnsi="Arial" w:cs="Arial"/>
                <w:sz w:val="18"/>
                <w:szCs w:val="18"/>
              </w:rPr>
              <w:t>CX</w:t>
            </w:r>
            <w:r w:rsidRPr="00205765">
              <w:rPr>
                <w:rFonts w:ascii="Arial" w:hAnsi="Arial" w:cs="Arial"/>
                <w:spacing w:val="-19"/>
                <w:sz w:val="18"/>
                <w:szCs w:val="18"/>
              </w:rPr>
              <w:t xml:space="preserve"> </w:t>
            </w:r>
            <w:r w:rsidRPr="00205765">
              <w:rPr>
                <w:rFonts w:ascii="Arial" w:hAnsi="Arial" w:cs="Arial"/>
                <w:sz w:val="18"/>
                <w:szCs w:val="18"/>
              </w:rPr>
              <w:t>C/ 12</w:t>
            </w:r>
            <w:r w:rsidRPr="00205765">
              <w:rPr>
                <w:rFonts w:ascii="Arial" w:hAnsi="Arial" w:cs="Arial"/>
                <w:spacing w:val="1"/>
                <w:sz w:val="18"/>
                <w:szCs w:val="18"/>
              </w:rPr>
              <w:t xml:space="preserve"> </w:t>
            </w:r>
            <w:r w:rsidRPr="00205765">
              <w:rPr>
                <w:rFonts w:ascii="Arial" w:hAnsi="Arial" w:cs="Arial"/>
                <w:spacing w:val="-4"/>
                <w:sz w:val="18"/>
                <w:szCs w:val="18"/>
              </w:rPr>
              <w:t>UNID</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14</w:t>
            </w:r>
          </w:p>
        </w:tc>
        <w:tc>
          <w:tcPr>
            <w:tcW w:w="6092" w:type="dxa"/>
          </w:tcPr>
          <w:p w:rsidR="005A3FAB" w:rsidRPr="00205765" w:rsidRDefault="005A3FAB" w:rsidP="00714826">
            <w:pPr>
              <w:pStyle w:val="TableParagraph"/>
              <w:tabs>
                <w:tab w:val="left" w:pos="748"/>
                <w:tab w:val="left" w:pos="1519"/>
              </w:tabs>
              <w:jc w:val="both"/>
              <w:rPr>
                <w:rFonts w:ascii="Arial" w:hAnsi="Arial" w:cs="Arial"/>
                <w:sz w:val="18"/>
                <w:szCs w:val="18"/>
              </w:rPr>
            </w:pPr>
            <w:r w:rsidRPr="00205765">
              <w:rPr>
                <w:rFonts w:ascii="Arial" w:hAnsi="Arial" w:cs="Arial"/>
                <w:spacing w:val="-3"/>
                <w:sz w:val="18"/>
                <w:szCs w:val="18"/>
              </w:rPr>
              <w:t xml:space="preserve">ALFINETE </w:t>
            </w:r>
            <w:r w:rsidRPr="00205765">
              <w:rPr>
                <w:rFonts w:ascii="Arial" w:hAnsi="Arial" w:cs="Arial"/>
                <w:sz w:val="18"/>
                <w:szCs w:val="18"/>
              </w:rPr>
              <w:t xml:space="preserve">SEM </w:t>
            </w:r>
            <w:r w:rsidRPr="00205765">
              <w:rPr>
                <w:rFonts w:ascii="Arial" w:hAnsi="Arial" w:cs="Arial"/>
                <w:spacing w:val="-3"/>
                <w:sz w:val="18"/>
                <w:szCs w:val="18"/>
              </w:rPr>
              <w:t xml:space="preserve">CABEÇA </w:t>
            </w:r>
            <w:r w:rsidRPr="00205765">
              <w:rPr>
                <w:rFonts w:ascii="Arial" w:hAnsi="Arial" w:cs="Arial"/>
                <w:sz w:val="18"/>
                <w:szCs w:val="18"/>
              </w:rPr>
              <w:t xml:space="preserve">PARA </w:t>
            </w:r>
            <w:r w:rsidRPr="00205765">
              <w:rPr>
                <w:rFonts w:ascii="Arial" w:hAnsi="Arial" w:cs="Arial"/>
                <w:spacing w:val="-4"/>
                <w:sz w:val="18"/>
                <w:szCs w:val="18"/>
              </w:rPr>
              <w:t xml:space="preserve">MURAL </w:t>
            </w:r>
            <w:r>
              <w:rPr>
                <w:rFonts w:ascii="Arial" w:hAnsi="Arial" w:cs="Arial"/>
                <w:spacing w:val="-3"/>
                <w:sz w:val="18"/>
                <w:szCs w:val="18"/>
              </w:rPr>
              <w:t xml:space="preserve">CADA </w:t>
            </w:r>
            <w:r w:rsidRPr="00205765">
              <w:rPr>
                <w:rFonts w:ascii="Arial" w:hAnsi="Arial" w:cs="Arial"/>
                <w:spacing w:val="-3"/>
                <w:sz w:val="18"/>
                <w:szCs w:val="18"/>
              </w:rPr>
              <w:t>CAIXA</w:t>
            </w:r>
            <w:r>
              <w:rPr>
                <w:rFonts w:ascii="Arial" w:hAnsi="Arial" w:cs="Arial"/>
                <w:spacing w:val="-3"/>
                <w:sz w:val="18"/>
                <w:szCs w:val="18"/>
              </w:rPr>
              <w:t xml:space="preserve"> </w:t>
            </w:r>
            <w:r w:rsidRPr="00205765">
              <w:rPr>
                <w:rFonts w:ascii="Arial" w:hAnsi="Arial" w:cs="Arial"/>
                <w:sz w:val="18"/>
                <w:szCs w:val="18"/>
              </w:rPr>
              <w:t xml:space="preserve">NO MÍNIMO COM 100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ALMOFADA N.º 3 TINTA AZUL PARA CARIMBO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ALMOFADA N.º 3 TINTA PRETA PARA CARIMBO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19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tabs>
                <w:tab w:val="left" w:pos="1256"/>
                <w:tab w:val="left" w:pos="1773"/>
                <w:tab w:val="left" w:pos="2160"/>
              </w:tabs>
              <w:jc w:val="both"/>
              <w:rPr>
                <w:rFonts w:ascii="Arial" w:hAnsi="Arial" w:cs="Arial"/>
                <w:sz w:val="18"/>
                <w:szCs w:val="18"/>
              </w:rPr>
            </w:pPr>
            <w:r w:rsidRPr="00205765">
              <w:rPr>
                <w:rFonts w:ascii="Arial" w:hAnsi="Arial" w:cs="Arial"/>
                <w:spacing w:val="-3"/>
                <w:sz w:val="18"/>
                <w:szCs w:val="18"/>
              </w:rPr>
              <w:t>ALMOFADA</w:t>
            </w:r>
            <w:r>
              <w:rPr>
                <w:rFonts w:ascii="Arial" w:hAnsi="Arial" w:cs="Arial"/>
                <w:spacing w:val="-3"/>
                <w:sz w:val="18"/>
                <w:szCs w:val="18"/>
              </w:rPr>
              <w:t xml:space="preserve"> </w:t>
            </w:r>
            <w:r w:rsidRPr="00205765">
              <w:rPr>
                <w:rFonts w:ascii="Arial" w:hAnsi="Arial" w:cs="Arial"/>
                <w:sz w:val="18"/>
                <w:szCs w:val="18"/>
              </w:rPr>
              <w:t>N.º</w:t>
            </w:r>
            <w:r>
              <w:rPr>
                <w:rFonts w:ascii="Arial" w:hAnsi="Arial" w:cs="Arial"/>
                <w:sz w:val="18"/>
                <w:szCs w:val="18"/>
              </w:rPr>
              <w:t xml:space="preserve"> </w:t>
            </w:r>
            <w:r w:rsidRPr="00205765">
              <w:rPr>
                <w:rFonts w:ascii="Arial" w:hAnsi="Arial" w:cs="Arial"/>
                <w:sz w:val="18"/>
                <w:szCs w:val="18"/>
              </w:rPr>
              <w:t>3</w:t>
            </w:r>
            <w:r>
              <w:rPr>
                <w:rFonts w:ascii="Arial" w:hAnsi="Arial" w:cs="Arial"/>
                <w:sz w:val="18"/>
                <w:szCs w:val="18"/>
              </w:rPr>
              <w:t xml:space="preserve"> </w:t>
            </w:r>
            <w:r w:rsidRPr="00205765">
              <w:rPr>
                <w:rFonts w:ascii="Arial" w:hAnsi="Arial" w:cs="Arial"/>
                <w:spacing w:val="-5"/>
                <w:sz w:val="18"/>
                <w:szCs w:val="18"/>
              </w:rPr>
              <w:t xml:space="preserve">TINTA </w:t>
            </w:r>
            <w:r w:rsidRPr="00205765">
              <w:rPr>
                <w:rFonts w:ascii="Arial" w:hAnsi="Arial" w:cs="Arial"/>
                <w:sz w:val="18"/>
                <w:szCs w:val="18"/>
              </w:rPr>
              <w:t>VERMELHA PARA</w:t>
            </w:r>
            <w:r w:rsidRPr="00205765">
              <w:rPr>
                <w:rFonts w:ascii="Arial" w:hAnsi="Arial" w:cs="Arial"/>
                <w:spacing w:val="-19"/>
                <w:sz w:val="18"/>
                <w:szCs w:val="18"/>
              </w:rPr>
              <w:t xml:space="preserve"> </w:t>
            </w:r>
            <w:r w:rsidRPr="00205765">
              <w:rPr>
                <w:rFonts w:ascii="Arial" w:hAnsi="Arial" w:cs="Arial"/>
                <w:spacing w:val="-3"/>
                <w:sz w:val="18"/>
                <w:szCs w:val="18"/>
              </w:rPr>
              <w:t>CARIMBO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TINTA PARA CARIMBO AZUL</w:t>
            </w:r>
          </w:p>
        </w:tc>
      </w:tr>
      <w:tr w:rsidR="005A3FAB" w:rsidRPr="00205765" w:rsidTr="005A3FAB">
        <w:trPr>
          <w:trHeight w:val="135"/>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21</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TINTA PARA CARIMBO PRETA</w:t>
            </w:r>
          </w:p>
        </w:tc>
      </w:tr>
      <w:tr w:rsidR="005A3FAB" w:rsidRPr="00205765" w:rsidTr="005A3FAB">
        <w:trPr>
          <w:trHeight w:val="336"/>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22</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tabs>
                <w:tab w:val="left" w:pos="991"/>
                <w:tab w:val="left" w:pos="1901"/>
              </w:tabs>
              <w:jc w:val="both"/>
              <w:rPr>
                <w:rFonts w:ascii="Arial" w:hAnsi="Arial" w:cs="Arial"/>
                <w:sz w:val="18"/>
                <w:szCs w:val="18"/>
              </w:rPr>
            </w:pPr>
            <w:r w:rsidRPr="00205765">
              <w:rPr>
                <w:rFonts w:ascii="Arial" w:hAnsi="Arial" w:cs="Arial"/>
                <w:sz w:val="18"/>
                <w:szCs w:val="18"/>
              </w:rPr>
              <w:t>TINTA</w:t>
            </w:r>
            <w:r>
              <w:rPr>
                <w:rFonts w:ascii="Arial" w:hAnsi="Arial" w:cs="Arial"/>
                <w:sz w:val="18"/>
                <w:szCs w:val="18"/>
              </w:rPr>
              <w:t xml:space="preserve"> </w:t>
            </w:r>
            <w:r w:rsidRPr="00205765">
              <w:rPr>
                <w:rFonts w:ascii="Arial" w:hAnsi="Arial" w:cs="Arial"/>
                <w:sz w:val="18"/>
                <w:szCs w:val="18"/>
              </w:rPr>
              <w:t>PARA</w:t>
            </w:r>
            <w:r>
              <w:rPr>
                <w:rFonts w:ascii="Arial" w:hAnsi="Arial" w:cs="Arial"/>
                <w:sz w:val="18"/>
                <w:szCs w:val="18"/>
              </w:rPr>
              <w:t xml:space="preserve"> </w:t>
            </w:r>
            <w:r w:rsidRPr="00205765">
              <w:rPr>
                <w:rFonts w:ascii="Arial" w:hAnsi="Arial" w:cs="Arial"/>
                <w:spacing w:val="-6"/>
                <w:sz w:val="18"/>
                <w:szCs w:val="18"/>
              </w:rPr>
              <w:t xml:space="preserve">CARIMBO </w:t>
            </w:r>
            <w:r w:rsidRPr="00205765">
              <w:rPr>
                <w:rFonts w:ascii="Arial" w:hAnsi="Arial" w:cs="Arial"/>
                <w:sz w:val="18"/>
                <w:szCs w:val="18"/>
              </w:rPr>
              <w:t>VERMELHA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APAGADOR DE QUADRO, CORPO DE CAIXA DE PAPELÃO, COM ESPONJA E CAIXA.</w:t>
            </w:r>
          </w:p>
        </w:tc>
      </w:tr>
      <w:tr w:rsidR="005A3FAB" w:rsidRPr="00205765" w:rsidTr="005A3FAB">
        <w:trPr>
          <w:trHeight w:val="266"/>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BROCAL DOURADO FINO</w:t>
            </w:r>
          </w:p>
        </w:tc>
      </w:tr>
      <w:tr w:rsidR="005A3FAB" w:rsidRPr="00205765" w:rsidTr="005A3FAB">
        <w:trPr>
          <w:trHeight w:val="27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BROCAL PRATA FINO</w:t>
            </w:r>
          </w:p>
        </w:tc>
      </w:tr>
      <w:tr w:rsidR="005A3FAB" w:rsidRPr="00205765" w:rsidTr="005A3FAB">
        <w:trPr>
          <w:trHeight w:val="260"/>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BROCAL VERMELHO FINO</w:t>
            </w:r>
          </w:p>
        </w:tc>
      </w:tr>
      <w:tr w:rsidR="005A3FAB" w:rsidRPr="00205765" w:rsidTr="005A3FAB">
        <w:trPr>
          <w:trHeight w:val="279"/>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BROCAL VERDE FINO</w:t>
            </w:r>
          </w:p>
        </w:tc>
      </w:tr>
      <w:tr w:rsidR="005A3FAB" w:rsidRPr="00205765" w:rsidTr="005A3FAB">
        <w:trPr>
          <w:trHeight w:val="268"/>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BROCAL AZUL FINO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29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GLITER CORES VARIADAS (PCT. COM 1KG)</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tabs>
                <w:tab w:val="left" w:pos="1169"/>
                <w:tab w:val="left" w:pos="1878"/>
                <w:tab w:val="left" w:pos="2425"/>
              </w:tabs>
              <w:jc w:val="both"/>
              <w:rPr>
                <w:rFonts w:ascii="Arial" w:hAnsi="Arial" w:cs="Arial"/>
                <w:sz w:val="18"/>
                <w:szCs w:val="18"/>
              </w:rPr>
            </w:pPr>
            <w:r w:rsidRPr="00205765">
              <w:rPr>
                <w:rFonts w:ascii="Arial" w:hAnsi="Arial" w:cs="Arial"/>
                <w:spacing w:val="-3"/>
                <w:sz w:val="18"/>
                <w:szCs w:val="18"/>
              </w:rPr>
              <w:t>CADERNO</w:t>
            </w:r>
            <w:r>
              <w:rPr>
                <w:rFonts w:ascii="Arial" w:hAnsi="Arial" w:cs="Arial"/>
                <w:spacing w:val="-3"/>
                <w:sz w:val="18"/>
                <w:szCs w:val="18"/>
              </w:rPr>
              <w:t xml:space="preserve"> </w:t>
            </w:r>
            <w:r w:rsidRPr="00205765">
              <w:rPr>
                <w:rFonts w:ascii="Arial" w:hAnsi="Arial" w:cs="Arial"/>
                <w:spacing w:val="-3"/>
                <w:sz w:val="18"/>
                <w:szCs w:val="18"/>
              </w:rPr>
              <w:t>BROCHURA</w:t>
            </w:r>
            <w:r>
              <w:rPr>
                <w:rFonts w:ascii="Arial" w:hAnsi="Arial" w:cs="Arial"/>
                <w:spacing w:val="-3"/>
                <w:sz w:val="18"/>
                <w:szCs w:val="18"/>
              </w:rPr>
              <w:t xml:space="preserve"> </w:t>
            </w:r>
            <w:r w:rsidRPr="00205765">
              <w:rPr>
                <w:rFonts w:ascii="Arial" w:hAnsi="Arial" w:cs="Arial"/>
                <w:sz w:val="18"/>
                <w:szCs w:val="18"/>
              </w:rPr>
              <w:t xml:space="preserve">1/4 </w:t>
            </w:r>
            <w:r w:rsidRPr="00205765">
              <w:rPr>
                <w:rFonts w:ascii="Arial" w:hAnsi="Arial" w:cs="Arial"/>
                <w:spacing w:val="-4"/>
                <w:sz w:val="18"/>
                <w:szCs w:val="18"/>
              </w:rPr>
              <w:t>PAUTADO,</w:t>
            </w:r>
            <w:r>
              <w:rPr>
                <w:rFonts w:ascii="Arial" w:hAnsi="Arial" w:cs="Arial"/>
                <w:spacing w:val="-4"/>
                <w:sz w:val="18"/>
                <w:szCs w:val="18"/>
              </w:rPr>
              <w:t xml:space="preserve"> </w:t>
            </w:r>
            <w:r w:rsidRPr="00205765">
              <w:rPr>
                <w:rFonts w:ascii="Arial" w:hAnsi="Arial" w:cs="Arial"/>
                <w:sz w:val="18"/>
                <w:szCs w:val="18"/>
              </w:rPr>
              <w:t>COM</w:t>
            </w:r>
            <w:r>
              <w:rPr>
                <w:rFonts w:ascii="Arial" w:hAnsi="Arial" w:cs="Arial"/>
                <w:sz w:val="18"/>
                <w:szCs w:val="18"/>
              </w:rPr>
              <w:t xml:space="preserve"> </w:t>
            </w:r>
            <w:r w:rsidRPr="00205765">
              <w:rPr>
                <w:rFonts w:ascii="Arial" w:hAnsi="Arial" w:cs="Arial"/>
                <w:spacing w:val="-3"/>
                <w:sz w:val="18"/>
                <w:szCs w:val="18"/>
              </w:rPr>
              <w:t xml:space="preserve">MARGEM, </w:t>
            </w:r>
            <w:r w:rsidRPr="00205765">
              <w:rPr>
                <w:rFonts w:ascii="Arial" w:hAnsi="Arial" w:cs="Arial"/>
                <w:spacing w:val="-5"/>
                <w:sz w:val="18"/>
                <w:szCs w:val="18"/>
              </w:rPr>
              <w:t xml:space="preserve">FOLHA </w:t>
            </w:r>
            <w:r w:rsidRPr="00205765">
              <w:rPr>
                <w:rFonts w:ascii="Arial" w:hAnsi="Arial" w:cs="Arial"/>
                <w:spacing w:val="-4"/>
                <w:sz w:val="18"/>
                <w:szCs w:val="18"/>
              </w:rPr>
              <w:t xml:space="preserve">BRANCA, </w:t>
            </w:r>
            <w:r w:rsidRPr="00205765">
              <w:rPr>
                <w:rFonts w:ascii="Arial" w:hAnsi="Arial" w:cs="Arial"/>
                <w:sz w:val="18"/>
                <w:szCs w:val="18"/>
              </w:rPr>
              <w:t xml:space="preserve">96 FLS, PAPEL OFF SET, </w:t>
            </w:r>
            <w:r w:rsidRPr="00205765">
              <w:rPr>
                <w:rFonts w:ascii="Arial" w:hAnsi="Arial" w:cs="Arial"/>
                <w:spacing w:val="-3"/>
                <w:sz w:val="18"/>
                <w:szCs w:val="18"/>
              </w:rPr>
              <w:t xml:space="preserve">FORMATO </w:t>
            </w:r>
            <w:r w:rsidRPr="00205765">
              <w:rPr>
                <w:rFonts w:ascii="Arial" w:hAnsi="Arial" w:cs="Arial"/>
                <w:sz w:val="18"/>
                <w:szCs w:val="18"/>
              </w:rPr>
              <w:t xml:space="preserve">144X 202MM, </w:t>
            </w:r>
            <w:r w:rsidRPr="00205765">
              <w:rPr>
                <w:rFonts w:ascii="Arial" w:hAnsi="Arial" w:cs="Arial"/>
                <w:spacing w:val="-3"/>
                <w:sz w:val="18"/>
                <w:szCs w:val="18"/>
              </w:rPr>
              <w:t xml:space="preserve">APROXIMADAMENTE </w:t>
            </w:r>
            <w:r w:rsidRPr="00205765">
              <w:rPr>
                <w:rFonts w:ascii="Arial" w:hAnsi="Arial" w:cs="Arial"/>
                <w:sz w:val="18"/>
                <w:szCs w:val="18"/>
              </w:rPr>
              <w:t xml:space="preserve">PCTS C/ 10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tabs>
                <w:tab w:val="left" w:pos="1729"/>
              </w:tabs>
              <w:jc w:val="both"/>
              <w:rPr>
                <w:rFonts w:ascii="Arial" w:hAnsi="Arial" w:cs="Arial"/>
                <w:sz w:val="18"/>
                <w:szCs w:val="18"/>
              </w:rPr>
            </w:pPr>
            <w:r w:rsidRPr="00205765">
              <w:rPr>
                <w:rFonts w:ascii="Arial" w:hAnsi="Arial" w:cs="Arial"/>
                <w:spacing w:val="-3"/>
                <w:sz w:val="18"/>
                <w:szCs w:val="18"/>
              </w:rPr>
              <w:t>CADERNO</w:t>
            </w:r>
            <w:r>
              <w:rPr>
                <w:rFonts w:ascii="Arial" w:hAnsi="Arial" w:cs="Arial"/>
                <w:spacing w:val="-3"/>
                <w:sz w:val="18"/>
                <w:szCs w:val="18"/>
              </w:rPr>
              <w:t xml:space="preserve"> </w:t>
            </w:r>
            <w:r w:rsidRPr="00205765">
              <w:rPr>
                <w:rFonts w:ascii="Arial" w:hAnsi="Arial" w:cs="Arial"/>
                <w:spacing w:val="-3"/>
                <w:sz w:val="18"/>
                <w:szCs w:val="18"/>
              </w:rPr>
              <w:t xml:space="preserve">BROCHURA, </w:t>
            </w:r>
            <w:r w:rsidRPr="00205765">
              <w:rPr>
                <w:rFonts w:ascii="Arial" w:hAnsi="Arial" w:cs="Arial"/>
                <w:spacing w:val="-4"/>
                <w:sz w:val="18"/>
                <w:szCs w:val="18"/>
              </w:rPr>
              <w:t xml:space="preserve">PAUTADO, </w:t>
            </w:r>
            <w:r w:rsidRPr="00205765">
              <w:rPr>
                <w:rFonts w:ascii="Arial" w:hAnsi="Arial" w:cs="Arial"/>
                <w:sz w:val="18"/>
                <w:szCs w:val="18"/>
              </w:rPr>
              <w:t xml:space="preserve">COM </w:t>
            </w:r>
            <w:r w:rsidRPr="00205765">
              <w:rPr>
                <w:rFonts w:ascii="Arial" w:hAnsi="Arial" w:cs="Arial"/>
                <w:spacing w:val="-3"/>
                <w:sz w:val="18"/>
                <w:szCs w:val="18"/>
              </w:rPr>
              <w:t xml:space="preserve">MARGEM, </w:t>
            </w:r>
            <w:r w:rsidRPr="00205765">
              <w:rPr>
                <w:rFonts w:ascii="Arial" w:hAnsi="Arial" w:cs="Arial"/>
                <w:sz w:val="18"/>
                <w:szCs w:val="18"/>
              </w:rPr>
              <w:t xml:space="preserve">3 GRAMPOS FOLHA </w:t>
            </w:r>
            <w:r w:rsidRPr="00205765">
              <w:rPr>
                <w:rFonts w:ascii="Arial" w:hAnsi="Arial" w:cs="Arial"/>
                <w:spacing w:val="-4"/>
                <w:sz w:val="18"/>
                <w:szCs w:val="18"/>
              </w:rPr>
              <w:t xml:space="preserve">BRANCA, </w:t>
            </w:r>
            <w:r w:rsidRPr="00205765">
              <w:rPr>
                <w:rFonts w:ascii="Arial" w:hAnsi="Arial" w:cs="Arial"/>
                <w:sz w:val="18"/>
                <w:szCs w:val="18"/>
              </w:rPr>
              <w:t>96 FLS, PAPEL OFF SET,</w:t>
            </w:r>
            <w:r w:rsidRPr="00205765">
              <w:rPr>
                <w:rFonts w:ascii="Arial" w:hAnsi="Arial" w:cs="Arial"/>
                <w:spacing w:val="32"/>
                <w:sz w:val="18"/>
                <w:szCs w:val="18"/>
              </w:rPr>
              <w:t xml:space="preserve"> </w:t>
            </w:r>
            <w:r w:rsidRPr="00205765">
              <w:rPr>
                <w:rFonts w:ascii="Arial" w:hAnsi="Arial" w:cs="Arial"/>
                <w:spacing w:val="-3"/>
                <w:sz w:val="18"/>
                <w:szCs w:val="18"/>
              </w:rPr>
              <w:t>FORMATO</w:t>
            </w:r>
            <w:r>
              <w:rPr>
                <w:rFonts w:ascii="Arial" w:hAnsi="Arial" w:cs="Arial"/>
                <w:spacing w:val="-3"/>
                <w:sz w:val="18"/>
                <w:szCs w:val="18"/>
              </w:rPr>
              <w:t xml:space="preserve"> </w:t>
            </w:r>
            <w:r w:rsidRPr="00205765">
              <w:rPr>
                <w:rFonts w:ascii="Arial" w:hAnsi="Arial" w:cs="Arial"/>
                <w:sz w:val="18"/>
                <w:szCs w:val="18"/>
              </w:rPr>
              <w:t>200</w:t>
            </w:r>
            <w:r>
              <w:rPr>
                <w:rFonts w:ascii="Arial" w:hAnsi="Arial" w:cs="Arial"/>
                <w:sz w:val="18"/>
                <w:szCs w:val="18"/>
              </w:rPr>
              <w:t xml:space="preserve"> </w:t>
            </w:r>
            <w:r w:rsidRPr="00205765">
              <w:rPr>
                <w:rFonts w:ascii="Arial" w:hAnsi="Arial" w:cs="Arial"/>
                <w:sz w:val="18"/>
                <w:szCs w:val="18"/>
              </w:rPr>
              <w:t>MM</w:t>
            </w:r>
            <w:r>
              <w:rPr>
                <w:rFonts w:ascii="Arial" w:hAnsi="Arial" w:cs="Arial"/>
                <w:sz w:val="18"/>
                <w:szCs w:val="18"/>
              </w:rPr>
              <w:t xml:space="preserve"> </w:t>
            </w:r>
            <w:r w:rsidRPr="00205765">
              <w:rPr>
                <w:rFonts w:ascii="Arial" w:hAnsi="Arial" w:cs="Arial"/>
                <w:sz w:val="18"/>
                <w:szCs w:val="18"/>
              </w:rPr>
              <w:t>X</w:t>
            </w:r>
            <w:r>
              <w:rPr>
                <w:rFonts w:ascii="Arial" w:hAnsi="Arial" w:cs="Arial"/>
                <w:sz w:val="18"/>
                <w:szCs w:val="18"/>
              </w:rPr>
              <w:t xml:space="preserve"> </w:t>
            </w:r>
            <w:r w:rsidRPr="00205765">
              <w:rPr>
                <w:rFonts w:ascii="Arial" w:hAnsi="Arial" w:cs="Arial"/>
                <w:sz w:val="18"/>
                <w:szCs w:val="18"/>
              </w:rPr>
              <w:t>275</w:t>
            </w:r>
            <w:r>
              <w:rPr>
                <w:rFonts w:ascii="Arial" w:hAnsi="Arial" w:cs="Arial"/>
                <w:sz w:val="18"/>
                <w:szCs w:val="18"/>
              </w:rPr>
              <w:t xml:space="preserve"> </w:t>
            </w:r>
            <w:r w:rsidRPr="00205765">
              <w:rPr>
                <w:rFonts w:ascii="Arial" w:hAnsi="Arial" w:cs="Arial"/>
                <w:sz w:val="18"/>
                <w:szCs w:val="18"/>
              </w:rPr>
              <w:t xml:space="preserve">MM, </w:t>
            </w:r>
            <w:r w:rsidRPr="00205765">
              <w:rPr>
                <w:rFonts w:ascii="Arial" w:hAnsi="Arial" w:cs="Arial"/>
                <w:spacing w:val="-3"/>
                <w:sz w:val="18"/>
                <w:szCs w:val="18"/>
              </w:rPr>
              <w:t xml:space="preserve">APROXIMADAMENTE. </w:t>
            </w:r>
            <w:r w:rsidRPr="00205765">
              <w:rPr>
                <w:rFonts w:ascii="Arial" w:hAnsi="Arial" w:cs="Arial"/>
                <w:sz w:val="18"/>
                <w:szCs w:val="18"/>
              </w:rPr>
              <w:t>PCTS C/ 10</w:t>
            </w:r>
            <w:r w:rsidRPr="00205765">
              <w:rPr>
                <w:rFonts w:ascii="Arial" w:hAnsi="Arial" w:cs="Arial"/>
                <w:spacing w:val="-24"/>
                <w:sz w:val="18"/>
                <w:szCs w:val="18"/>
              </w:rPr>
              <w:t xml:space="preserve"> </w:t>
            </w:r>
            <w:r w:rsidRPr="00205765">
              <w:rPr>
                <w:rFonts w:ascii="Arial" w:hAnsi="Arial" w:cs="Arial"/>
                <w:spacing w:val="-4"/>
                <w:sz w:val="18"/>
                <w:szCs w:val="18"/>
              </w:rPr>
              <w:t>UNID</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1070</w:t>
            </w:r>
          </w:p>
        </w:tc>
        <w:tc>
          <w:tcPr>
            <w:tcW w:w="6092" w:type="dxa"/>
          </w:tcPr>
          <w:p w:rsidR="005A3FAB" w:rsidRPr="00205765" w:rsidRDefault="005A3FAB" w:rsidP="00714826">
            <w:pPr>
              <w:pStyle w:val="TableParagraph"/>
              <w:tabs>
                <w:tab w:val="left" w:pos="1015"/>
                <w:tab w:val="left" w:pos="2206"/>
              </w:tabs>
              <w:jc w:val="both"/>
              <w:rPr>
                <w:rFonts w:ascii="Arial" w:hAnsi="Arial" w:cs="Arial"/>
                <w:sz w:val="18"/>
                <w:szCs w:val="18"/>
              </w:rPr>
            </w:pPr>
            <w:r w:rsidRPr="00205765">
              <w:rPr>
                <w:rFonts w:ascii="Arial" w:hAnsi="Arial" w:cs="Arial"/>
                <w:spacing w:val="-3"/>
                <w:sz w:val="18"/>
                <w:szCs w:val="18"/>
              </w:rPr>
              <w:t>CAIXA</w:t>
            </w:r>
            <w:r>
              <w:rPr>
                <w:rFonts w:ascii="Arial" w:hAnsi="Arial" w:cs="Arial"/>
                <w:spacing w:val="-3"/>
                <w:sz w:val="18"/>
                <w:szCs w:val="18"/>
              </w:rPr>
              <w:t xml:space="preserve"> </w:t>
            </w:r>
            <w:r w:rsidRPr="00205765">
              <w:rPr>
                <w:rFonts w:ascii="Arial" w:hAnsi="Arial" w:cs="Arial"/>
                <w:sz w:val="18"/>
                <w:szCs w:val="18"/>
              </w:rPr>
              <w:t>BOX EM POLIPROPILENO PLÁSTICO</w:t>
            </w:r>
            <w:r w:rsidRPr="00205765">
              <w:rPr>
                <w:rFonts w:ascii="Arial" w:hAnsi="Arial" w:cs="Arial"/>
                <w:spacing w:val="-12"/>
                <w:sz w:val="18"/>
                <w:szCs w:val="18"/>
              </w:rPr>
              <w:t xml:space="preserve"> </w:t>
            </w:r>
            <w:r w:rsidRPr="00205765">
              <w:rPr>
                <w:rFonts w:ascii="Arial" w:hAnsi="Arial" w:cs="Arial"/>
                <w:spacing w:val="-3"/>
                <w:sz w:val="18"/>
                <w:szCs w:val="18"/>
              </w:rPr>
              <w:t>CORRUGADO</w:t>
            </w:r>
            <w:r>
              <w:rPr>
                <w:rFonts w:ascii="Arial" w:hAnsi="Arial" w:cs="Arial"/>
                <w:spacing w:val="-3"/>
                <w:sz w:val="18"/>
                <w:szCs w:val="18"/>
              </w:rPr>
              <w:t xml:space="preserve"> </w:t>
            </w:r>
            <w:r w:rsidRPr="00205765">
              <w:rPr>
                <w:rFonts w:ascii="Arial" w:hAnsi="Arial" w:cs="Arial"/>
                <w:spacing w:val="-3"/>
                <w:sz w:val="18"/>
                <w:szCs w:val="18"/>
              </w:rPr>
              <w:t xml:space="preserve">ARQ. </w:t>
            </w:r>
            <w:r w:rsidRPr="00205765">
              <w:rPr>
                <w:rFonts w:ascii="Arial" w:hAnsi="Arial" w:cs="Arial"/>
                <w:sz w:val="18"/>
                <w:szCs w:val="18"/>
              </w:rPr>
              <w:t>MORTO 130x250x350MM - COR</w:t>
            </w:r>
            <w:r w:rsidRPr="00205765">
              <w:rPr>
                <w:rFonts w:ascii="Arial" w:hAnsi="Arial" w:cs="Arial"/>
                <w:spacing w:val="-23"/>
                <w:sz w:val="18"/>
                <w:szCs w:val="18"/>
              </w:rPr>
              <w:t xml:space="preserve"> </w:t>
            </w:r>
            <w:r w:rsidRPr="00205765">
              <w:rPr>
                <w:rFonts w:ascii="Arial" w:hAnsi="Arial" w:cs="Arial"/>
                <w:spacing w:val="-4"/>
                <w:sz w:val="18"/>
                <w:szCs w:val="18"/>
              </w:rPr>
              <w:t>AZUL</w:t>
            </w:r>
          </w:p>
        </w:tc>
      </w:tr>
      <w:tr w:rsidR="005A3FAB" w:rsidRPr="00205765" w:rsidTr="005A3FAB">
        <w:trPr>
          <w:trHeight w:val="363"/>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CARBONO MANUAL COR AZUL</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SACO PLÁSTICO PE A4 4 FUROS 0,12 MM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tabs>
                <w:tab w:val="left" w:pos="2163"/>
              </w:tabs>
              <w:jc w:val="both"/>
              <w:rPr>
                <w:rFonts w:ascii="Arial" w:hAnsi="Arial" w:cs="Arial"/>
                <w:sz w:val="18"/>
                <w:szCs w:val="18"/>
              </w:rPr>
            </w:pPr>
            <w:r w:rsidRPr="00205765">
              <w:rPr>
                <w:rFonts w:ascii="Arial" w:hAnsi="Arial" w:cs="Arial"/>
                <w:sz w:val="18"/>
                <w:szCs w:val="18"/>
              </w:rPr>
              <w:t>PERCEVEJO</w:t>
            </w:r>
            <w:r w:rsidRPr="00205765">
              <w:rPr>
                <w:rFonts w:ascii="Arial" w:hAnsi="Arial" w:cs="Arial"/>
                <w:spacing w:val="24"/>
                <w:sz w:val="18"/>
                <w:szCs w:val="18"/>
              </w:rPr>
              <w:t xml:space="preserve"> </w:t>
            </w:r>
            <w:r w:rsidRPr="00205765">
              <w:rPr>
                <w:rFonts w:ascii="Arial" w:hAnsi="Arial" w:cs="Arial"/>
                <w:spacing w:val="-3"/>
                <w:sz w:val="18"/>
                <w:szCs w:val="18"/>
              </w:rPr>
              <w:t>LATONADO</w:t>
            </w:r>
            <w:r w:rsidRPr="00205765">
              <w:rPr>
                <w:rFonts w:ascii="Arial" w:hAnsi="Arial" w:cs="Arial"/>
                <w:spacing w:val="-3"/>
                <w:sz w:val="18"/>
                <w:szCs w:val="18"/>
              </w:rPr>
              <w:tab/>
              <w:t xml:space="preserve">CADA </w:t>
            </w:r>
            <w:r w:rsidRPr="00205765">
              <w:rPr>
                <w:rFonts w:ascii="Arial" w:hAnsi="Arial" w:cs="Arial"/>
                <w:spacing w:val="-6"/>
                <w:sz w:val="18"/>
                <w:szCs w:val="18"/>
              </w:rPr>
              <w:t xml:space="preserve">CAIXA </w:t>
            </w:r>
            <w:r w:rsidRPr="00205765">
              <w:rPr>
                <w:rFonts w:ascii="Arial" w:hAnsi="Arial" w:cs="Arial"/>
                <w:sz w:val="18"/>
                <w:szCs w:val="18"/>
              </w:rPr>
              <w:t>COM NO MÍNIMO 100</w:t>
            </w:r>
            <w:r w:rsidRPr="00205765">
              <w:rPr>
                <w:rFonts w:ascii="Arial" w:hAnsi="Arial" w:cs="Arial"/>
                <w:spacing w:val="-16"/>
                <w:sz w:val="18"/>
                <w:szCs w:val="18"/>
              </w:rPr>
              <w:t xml:space="preserve">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CLIPS 4/0 CX C/ 50 UN. EM ARAME GALVANIZADO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CLIPS 6/0 CX C/ 50 UN. EM ARAME GALVANIZADO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38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CLIPS 8/0 CX C/ 25 UN. EM ARAME GALVANIZADO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lastRenderedPageBreak/>
              <w:t>39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CLIPS PARA PAPÉIS, 2/0 EM ARAME GALVANIZADO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 PARA GRAMPEADOR 26/6 EM METAL, COBREADO. CX C/ 5000</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 PARA GRAMPEADOR 26/6 EM METAL, NIQUELADO. CX C/ 1000</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42</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GRAMPO PARA GRAMPEADOR 24/6 EM METAL COBREADO CX C/ 1000 UNID</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 GALVANIZADO PARA GRAMPEADOR GRANDE – CADA CAIXA NO MÍNIMO COM 5000 UNIDADES – TAMANHO 23/13</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CALCULADORA PORTÁTIL, COM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12 DÍGITOS, BATERIA SOLAR, APROXIMADAMENTE 16X10CM.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07</w:t>
            </w:r>
          </w:p>
        </w:tc>
        <w:tc>
          <w:tcPr>
            <w:tcW w:w="6092" w:type="dxa"/>
          </w:tcPr>
          <w:p w:rsidR="005A3FAB" w:rsidRPr="00205765" w:rsidRDefault="005A3FAB" w:rsidP="00714826">
            <w:pPr>
              <w:pStyle w:val="TableParagraph"/>
              <w:tabs>
                <w:tab w:val="left" w:pos="502"/>
                <w:tab w:val="left" w:pos="1129"/>
              </w:tabs>
              <w:jc w:val="both"/>
              <w:rPr>
                <w:rFonts w:ascii="Arial" w:hAnsi="Arial" w:cs="Arial"/>
                <w:sz w:val="18"/>
                <w:szCs w:val="18"/>
              </w:rPr>
            </w:pPr>
            <w:r w:rsidRPr="00205765">
              <w:rPr>
                <w:rFonts w:ascii="Arial" w:hAnsi="Arial" w:cs="Arial"/>
                <w:spacing w:val="-4"/>
                <w:sz w:val="18"/>
                <w:szCs w:val="18"/>
              </w:rPr>
              <w:t xml:space="preserve">CALCULADORA </w:t>
            </w:r>
            <w:r w:rsidRPr="00205765">
              <w:rPr>
                <w:rFonts w:ascii="Arial" w:hAnsi="Arial" w:cs="Arial"/>
                <w:spacing w:val="-3"/>
                <w:sz w:val="18"/>
                <w:szCs w:val="18"/>
              </w:rPr>
              <w:t xml:space="preserve">ELETRÔNICA, </w:t>
            </w:r>
            <w:r w:rsidRPr="00205765">
              <w:rPr>
                <w:rFonts w:ascii="Arial" w:hAnsi="Arial" w:cs="Arial"/>
                <w:sz w:val="18"/>
                <w:szCs w:val="18"/>
              </w:rPr>
              <w:t>N° DÍGITOS 12,</w:t>
            </w:r>
            <w:r w:rsidRPr="00205765">
              <w:rPr>
                <w:rFonts w:ascii="Arial" w:hAnsi="Arial" w:cs="Arial"/>
                <w:sz w:val="18"/>
                <w:szCs w:val="18"/>
              </w:rPr>
              <w:tab/>
              <w:t>TIPO</w:t>
            </w:r>
            <w:r>
              <w:rPr>
                <w:rFonts w:ascii="Arial" w:hAnsi="Arial" w:cs="Arial"/>
                <w:sz w:val="18"/>
                <w:szCs w:val="18"/>
              </w:rPr>
              <w:t xml:space="preserve"> </w:t>
            </w:r>
            <w:r w:rsidRPr="00205765">
              <w:rPr>
                <w:rFonts w:ascii="Arial" w:hAnsi="Arial" w:cs="Arial"/>
                <w:spacing w:val="-3"/>
                <w:sz w:val="18"/>
                <w:szCs w:val="18"/>
              </w:rPr>
              <w:t xml:space="preserve">MESAS, APLICAÇÃO FINANCEIRA </w:t>
            </w:r>
            <w:r w:rsidRPr="00205765">
              <w:rPr>
                <w:rFonts w:ascii="Arial" w:hAnsi="Arial" w:cs="Arial"/>
                <w:sz w:val="18"/>
                <w:szCs w:val="18"/>
              </w:rPr>
              <w:t xml:space="preserve">FONTE </w:t>
            </w:r>
            <w:r w:rsidRPr="00205765">
              <w:rPr>
                <w:rFonts w:ascii="Arial" w:hAnsi="Arial" w:cs="Arial"/>
                <w:spacing w:val="-3"/>
                <w:sz w:val="18"/>
                <w:szCs w:val="18"/>
              </w:rPr>
              <w:t>ALIMENTAÇÃO ELETRICIDADE/BIVOLT,</w:t>
            </w:r>
            <w:r w:rsidRPr="00205765">
              <w:rPr>
                <w:rFonts w:ascii="Arial" w:hAnsi="Arial" w:cs="Arial"/>
                <w:spacing w:val="-20"/>
                <w:sz w:val="18"/>
                <w:szCs w:val="18"/>
              </w:rPr>
              <w:t xml:space="preserve"> </w:t>
            </w:r>
            <w:r w:rsidRPr="00205765">
              <w:rPr>
                <w:rFonts w:ascii="Arial" w:hAnsi="Arial" w:cs="Arial"/>
                <w:spacing w:val="-3"/>
                <w:sz w:val="18"/>
                <w:szCs w:val="18"/>
              </w:rPr>
              <w:t xml:space="preserve">CARACTERÍSTICAS </w:t>
            </w:r>
            <w:r w:rsidRPr="00205765">
              <w:rPr>
                <w:rFonts w:ascii="Arial" w:hAnsi="Arial" w:cs="Arial"/>
                <w:spacing w:val="-4"/>
                <w:sz w:val="18"/>
                <w:szCs w:val="18"/>
              </w:rPr>
              <w:t xml:space="preserve">ADICIONAIS </w:t>
            </w:r>
            <w:r w:rsidRPr="00205765">
              <w:rPr>
                <w:rFonts w:ascii="Arial" w:hAnsi="Arial" w:cs="Arial"/>
                <w:spacing w:val="-3"/>
                <w:sz w:val="18"/>
                <w:szCs w:val="18"/>
              </w:rPr>
              <w:t xml:space="preserve">VISOR </w:t>
            </w:r>
            <w:r w:rsidRPr="00205765">
              <w:rPr>
                <w:rFonts w:ascii="Arial" w:hAnsi="Arial" w:cs="Arial"/>
                <w:sz w:val="18"/>
                <w:szCs w:val="18"/>
              </w:rPr>
              <w:t xml:space="preserve">E </w:t>
            </w:r>
            <w:r w:rsidRPr="00205765">
              <w:rPr>
                <w:rFonts w:ascii="Arial" w:hAnsi="Arial" w:cs="Arial"/>
                <w:spacing w:val="-3"/>
                <w:sz w:val="18"/>
                <w:szCs w:val="18"/>
              </w:rPr>
              <w:t xml:space="preserve">BOBINA/ CONTADOR </w:t>
            </w:r>
            <w:r w:rsidRPr="00205765">
              <w:rPr>
                <w:rFonts w:ascii="Arial" w:hAnsi="Arial" w:cs="Arial"/>
                <w:sz w:val="18"/>
                <w:szCs w:val="18"/>
              </w:rPr>
              <w:t>DE ITENS</w:t>
            </w:r>
            <w:r w:rsidRPr="00205765">
              <w:rPr>
                <w:rFonts w:ascii="Arial" w:hAnsi="Arial" w:cs="Arial"/>
                <w:spacing w:val="-5"/>
                <w:sz w:val="18"/>
                <w:szCs w:val="18"/>
              </w:rPr>
              <w:t xml:space="preserve"> </w:t>
            </w:r>
            <w:r w:rsidRPr="00205765">
              <w:rPr>
                <w:rFonts w:ascii="Arial" w:hAnsi="Arial" w:cs="Arial"/>
                <w:sz w:val="18"/>
                <w:szCs w:val="18"/>
              </w:rPr>
              <w:t>N+</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CANETA ESFEROGRÁFICAAZUL</w:t>
            </w:r>
            <w:r>
              <w:rPr>
                <w:rFonts w:ascii="Arial" w:hAnsi="Arial" w:cs="Arial"/>
                <w:sz w:val="18"/>
                <w:szCs w:val="18"/>
              </w:rPr>
              <w:t xml:space="preserve"> </w:t>
            </w:r>
            <w:r w:rsidRPr="00E53A5F">
              <w:rPr>
                <w:rFonts w:ascii="Arial" w:hAnsi="Arial" w:cs="Arial"/>
                <w:sz w:val="20"/>
                <w:szCs w:val="18"/>
              </w:rPr>
              <w:t>ESCRITA FINA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31</w:t>
            </w:r>
          </w:p>
        </w:tc>
        <w:tc>
          <w:tcPr>
            <w:tcW w:w="6092" w:type="dxa"/>
          </w:tcPr>
          <w:p w:rsidR="005A3FAB" w:rsidRPr="00205765" w:rsidRDefault="005A3FAB" w:rsidP="00714826">
            <w:pPr>
              <w:pStyle w:val="TableParagraph"/>
              <w:tabs>
                <w:tab w:val="left" w:pos="1293"/>
              </w:tabs>
              <w:jc w:val="both"/>
              <w:rPr>
                <w:rFonts w:ascii="Arial" w:hAnsi="Arial" w:cs="Arial"/>
                <w:sz w:val="18"/>
                <w:szCs w:val="18"/>
              </w:rPr>
            </w:pPr>
            <w:r w:rsidRPr="00205765">
              <w:rPr>
                <w:rFonts w:ascii="Arial" w:hAnsi="Arial" w:cs="Arial"/>
                <w:spacing w:val="-3"/>
                <w:sz w:val="18"/>
                <w:szCs w:val="18"/>
              </w:rPr>
              <w:t>CANETA</w:t>
            </w:r>
            <w:r>
              <w:rPr>
                <w:rFonts w:ascii="Arial" w:hAnsi="Arial" w:cs="Arial"/>
                <w:spacing w:val="-3"/>
                <w:sz w:val="18"/>
                <w:szCs w:val="18"/>
              </w:rPr>
              <w:t xml:space="preserve"> </w:t>
            </w:r>
            <w:r w:rsidRPr="00205765">
              <w:rPr>
                <w:rFonts w:ascii="Arial" w:hAnsi="Arial" w:cs="Arial"/>
                <w:spacing w:val="-3"/>
                <w:sz w:val="18"/>
                <w:szCs w:val="18"/>
              </w:rPr>
              <w:t>ESFEROGRÁFICA</w:t>
            </w:r>
            <w:r>
              <w:rPr>
                <w:rFonts w:ascii="Arial" w:hAnsi="Arial" w:cs="Arial"/>
                <w:spacing w:val="-3"/>
                <w:sz w:val="18"/>
                <w:szCs w:val="18"/>
              </w:rPr>
              <w:t xml:space="preserve"> </w:t>
            </w:r>
            <w:r w:rsidRPr="00205765">
              <w:rPr>
                <w:rFonts w:ascii="Arial" w:hAnsi="Arial" w:cs="Arial"/>
                <w:sz w:val="18"/>
                <w:szCs w:val="18"/>
              </w:rPr>
              <w:t>PRETA ESCRITA FINA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tabs>
                <w:tab w:val="left" w:pos="1293"/>
              </w:tabs>
              <w:jc w:val="both"/>
              <w:rPr>
                <w:rFonts w:ascii="Arial" w:hAnsi="Arial" w:cs="Arial"/>
                <w:sz w:val="18"/>
                <w:szCs w:val="18"/>
              </w:rPr>
            </w:pPr>
            <w:r w:rsidRPr="00205765">
              <w:rPr>
                <w:rFonts w:ascii="Arial" w:hAnsi="Arial" w:cs="Arial"/>
                <w:spacing w:val="-3"/>
                <w:sz w:val="18"/>
                <w:szCs w:val="18"/>
              </w:rPr>
              <w:t>CANETA</w:t>
            </w:r>
            <w:r>
              <w:rPr>
                <w:rFonts w:ascii="Arial" w:hAnsi="Arial" w:cs="Arial"/>
                <w:spacing w:val="-3"/>
                <w:sz w:val="18"/>
                <w:szCs w:val="18"/>
              </w:rPr>
              <w:t xml:space="preserve"> </w:t>
            </w:r>
            <w:r w:rsidRPr="00205765">
              <w:rPr>
                <w:rFonts w:ascii="Arial" w:hAnsi="Arial" w:cs="Arial"/>
                <w:spacing w:val="-3"/>
                <w:sz w:val="18"/>
                <w:szCs w:val="18"/>
              </w:rPr>
              <w:t>ESFEROGRÁFICA</w:t>
            </w:r>
            <w:r>
              <w:rPr>
                <w:rFonts w:ascii="Arial" w:hAnsi="Arial" w:cs="Arial"/>
                <w:spacing w:val="-3"/>
                <w:sz w:val="18"/>
                <w:szCs w:val="18"/>
              </w:rPr>
              <w:t xml:space="preserve"> </w:t>
            </w:r>
            <w:r w:rsidRPr="00205765">
              <w:rPr>
                <w:rFonts w:ascii="Arial" w:hAnsi="Arial" w:cs="Arial"/>
                <w:sz w:val="18"/>
                <w:szCs w:val="18"/>
              </w:rPr>
              <w:t>VERMELHA ESCRITA FINA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49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right="18"/>
              <w:jc w:val="center"/>
              <w:rPr>
                <w:rFonts w:ascii="Arial" w:hAnsi="Arial" w:cs="Arial"/>
                <w:sz w:val="18"/>
                <w:szCs w:val="18"/>
              </w:rPr>
            </w:pPr>
          </w:p>
          <w:p w:rsidR="005A3FAB" w:rsidRPr="00205765" w:rsidRDefault="005A3FAB" w:rsidP="00714826">
            <w:pPr>
              <w:pStyle w:val="TableParagraph"/>
              <w:ind w:right="18"/>
              <w:jc w:val="center"/>
              <w:rPr>
                <w:rFonts w:ascii="Arial" w:hAnsi="Arial" w:cs="Arial"/>
                <w:sz w:val="18"/>
                <w:szCs w:val="18"/>
              </w:rPr>
            </w:pPr>
          </w:p>
          <w:p w:rsidR="005A3FAB" w:rsidRPr="00205765" w:rsidRDefault="005A3FAB" w:rsidP="00714826">
            <w:pPr>
              <w:pStyle w:val="TableParagraph"/>
              <w:ind w:right="18"/>
              <w:jc w:val="center"/>
              <w:rPr>
                <w:rFonts w:ascii="Arial" w:hAnsi="Arial" w:cs="Arial"/>
                <w:sz w:val="18"/>
                <w:szCs w:val="18"/>
              </w:rPr>
            </w:pPr>
            <w:r w:rsidRPr="00205765">
              <w:rPr>
                <w:rFonts w:ascii="Arial" w:hAnsi="Arial" w:cs="Arial"/>
                <w:sz w:val="18"/>
                <w:szCs w:val="18"/>
              </w:rPr>
              <w:t>320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CANETA MARCA TEXTO COM PONTA FACETADA, TINTA FLUORESCENTE EM CORES VARIADAS (VERDE, AMARELO, ROSA)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906"/>
                <w:tab w:val="left" w:pos="1515"/>
                <w:tab w:val="left" w:pos="1572"/>
              </w:tabs>
              <w:jc w:val="both"/>
              <w:rPr>
                <w:rFonts w:ascii="Arial" w:hAnsi="Arial" w:cs="Arial"/>
                <w:sz w:val="18"/>
                <w:szCs w:val="18"/>
              </w:rPr>
            </w:pPr>
            <w:r w:rsidRPr="00205765">
              <w:rPr>
                <w:rFonts w:ascii="Arial" w:hAnsi="Arial" w:cs="Arial"/>
                <w:spacing w:val="-3"/>
                <w:sz w:val="18"/>
                <w:szCs w:val="18"/>
              </w:rPr>
              <w:t>CANETA</w:t>
            </w:r>
            <w:r w:rsidRPr="00205765">
              <w:rPr>
                <w:rFonts w:ascii="Arial" w:hAnsi="Arial" w:cs="Arial"/>
                <w:spacing w:val="32"/>
                <w:sz w:val="18"/>
                <w:szCs w:val="18"/>
              </w:rPr>
              <w:t xml:space="preserve"> </w:t>
            </w:r>
            <w:r w:rsidRPr="00205765">
              <w:rPr>
                <w:rFonts w:ascii="Arial" w:hAnsi="Arial" w:cs="Arial"/>
                <w:sz w:val="18"/>
                <w:szCs w:val="18"/>
              </w:rPr>
              <w:t>PARA</w:t>
            </w:r>
            <w:r>
              <w:rPr>
                <w:rFonts w:ascii="Arial" w:hAnsi="Arial" w:cs="Arial"/>
                <w:sz w:val="18"/>
                <w:szCs w:val="18"/>
              </w:rPr>
              <w:t xml:space="preserve"> </w:t>
            </w:r>
            <w:r w:rsidRPr="00205765">
              <w:rPr>
                <w:rFonts w:ascii="Arial" w:hAnsi="Arial" w:cs="Arial"/>
                <w:spacing w:val="-3"/>
                <w:sz w:val="18"/>
                <w:szCs w:val="18"/>
              </w:rPr>
              <w:t xml:space="preserve">ESCRITA </w:t>
            </w:r>
            <w:r w:rsidRPr="00205765">
              <w:rPr>
                <w:rFonts w:ascii="Arial" w:hAnsi="Arial" w:cs="Arial"/>
                <w:sz w:val="18"/>
                <w:szCs w:val="18"/>
              </w:rPr>
              <w:t xml:space="preserve">EM </w:t>
            </w:r>
            <w:r w:rsidRPr="00205765">
              <w:rPr>
                <w:rFonts w:ascii="Arial" w:hAnsi="Arial" w:cs="Arial"/>
                <w:spacing w:val="-2"/>
                <w:sz w:val="18"/>
                <w:szCs w:val="18"/>
              </w:rPr>
              <w:t xml:space="preserve">CD/DVD </w:t>
            </w:r>
            <w:r w:rsidRPr="00205765">
              <w:rPr>
                <w:rFonts w:ascii="Arial" w:hAnsi="Arial" w:cs="Arial"/>
                <w:sz w:val="18"/>
                <w:szCs w:val="18"/>
              </w:rPr>
              <w:t>CONTER</w:t>
            </w:r>
            <w:r>
              <w:rPr>
                <w:rFonts w:ascii="Arial" w:hAnsi="Arial" w:cs="Arial"/>
                <w:sz w:val="18"/>
                <w:szCs w:val="18"/>
              </w:rPr>
              <w:t xml:space="preserve"> </w:t>
            </w:r>
            <w:r w:rsidRPr="00205765">
              <w:rPr>
                <w:rFonts w:ascii="Arial" w:hAnsi="Arial" w:cs="Arial"/>
                <w:spacing w:val="-3"/>
                <w:sz w:val="18"/>
                <w:szCs w:val="18"/>
              </w:rPr>
              <w:t>DATA</w:t>
            </w:r>
            <w:r>
              <w:rPr>
                <w:rFonts w:ascii="Arial" w:hAnsi="Arial" w:cs="Arial"/>
                <w:spacing w:val="-3"/>
                <w:sz w:val="18"/>
                <w:szCs w:val="18"/>
              </w:rPr>
              <w:t xml:space="preserve"> </w:t>
            </w:r>
            <w:r w:rsidRPr="00205765">
              <w:rPr>
                <w:rFonts w:ascii="Arial" w:hAnsi="Arial" w:cs="Arial"/>
                <w:sz w:val="18"/>
                <w:szCs w:val="18"/>
              </w:rPr>
              <w:t xml:space="preserve">DE </w:t>
            </w:r>
            <w:r w:rsidRPr="00205765">
              <w:rPr>
                <w:rFonts w:ascii="Arial" w:hAnsi="Arial" w:cs="Arial"/>
                <w:spacing w:val="-4"/>
                <w:sz w:val="18"/>
                <w:szCs w:val="18"/>
              </w:rPr>
              <w:t>VALIDADE</w:t>
            </w:r>
            <w:r w:rsidRPr="00205765">
              <w:rPr>
                <w:rFonts w:ascii="Arial" w:hAnsi="Arial" w:cs="Arial"/>
                <w:spacing w:val="-25"/>
                <w:sz w:val="18"/>
                <w:szCs w:val="18"/>
              </w:rPr>
              <w:t xml:space="preserv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25"/>
                <w:sz w:val="18"/>
                <w:szCs w:val="18"/>
              </w:rPr>
              <w:t xml:space="preserve"> </w:t>
            </w:r>
            <w:r w:rsidRPr="00205765">
              <w:rPr>
                <w:rFonts w:ascii="Arial" w:hAnsi="Arial" w:cs="Arial"/>
                <w:spacing w:val="-3"/>
                <w:sz w:val="18"/>
                <w:szCs w:val="18"/>
              </w:rPr>
              <w:t>ENTREGA.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45</w:t>
            </w:r>
          </w:p>
        </w:tc>
        <w:tc>
          <w:tcPr>
            <w:tcW w:w="6092" w:type="dxa"/>
          </w:tcPr>
          <w:p w:rsidR="005A3FAB" w:rsidRPr="00205765" w:rsidRDefault="005A3FAB" w:rsidP="00714826">
            <w:pPr>
              <w:pStyle w:val="TableParagraph"/>
              <w:tabs>
                <w:tab w:val="left" w:pos="895"/>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pacing w:val="-4"/>
                <w:sz w:val="18"/>
                <w:szCs w:val="18"/>
              </w:rPr>
              <w:t xml:space="preserve">AZUL </w:t>
            </w:r>
            <w:r w:rsidRPr="00205765">
              <w:rPr>
                <w:rFonts w:ascii="Arial" w:hAnsi="Arial" w:cs="Arial"/>
                <w:sz w:val="18"/>
                <w:szCs w:val="18"/>
              </w:rPr>
              <w:t>COM PONTA DE</w:t>
            </w:r>
            <w:r>
              <w:rPr>
                <w:rFonts w:ascii="Arial" w:hAnsi="Arial" w:cs="Arial"/>
                <w:sz w:val="18"/>
                <w:szCs w:val="18"/>
              </w:rPr>
              <w:t xml:space="preserve"> </w:t>
            </w:r>
            <w:r w:rsidRPr="00205765">
              <w:rPr>
                <w:rFonts w:ascii="Arial" w:hAnsi="Arial" w:cs="Arial"/>
                <w:sz w:val="18"/>
                <w:szCs w:val="18"/>
              </w:rPr>
              <w:t xml:space="preserve">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45</w:t>
            </w:r>
          </w:p>
        </w:tc>
        <w:tc>
          <w:tcPr>
            <w:tcW w:w="6092" w:type="dxa"/>
          </w:tcPr>
          <w:p w:rsidR="005A3FAB" w:rsidRPr="00205765" w:rsidRDefault="005A3FAB" w:rsidP="00714826">
            <w:pPr>
              <w:pStyle w:val="TableParagraph"/>
              <w:tabs>
                <w:tab w:val="left" w:pos="895"/>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z w:val="18"/>
                <w:szCs w:val="18"/>
              </w:rPr>
              <w:t>PRETO COM PONTA DE</w:t>
            </w:r>
            <w:r>
              <w:rPr>
                <w:rFonts w:ascii="Arial" w:hAnsi="Arial" w:cs="Arial"/>
                <w:sz w:val="18"/>
                <w:szCs w:val="18"/>
              </w:rPr>
              <w:t xml:space="preserve"> </w:t>
            </w:r>
            <w:r w:rsidRPr="00205765">
              <w:rPr>
                <w:rFonts w:ascii="Arial" w:hAnsi="Arial" w:cs="Arial"/>
                <w:sz w:val="18"/>
                <w:szCs w:val="18"/>
              </w:rPr>
              <w:t xml:space="preserve">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45</w:t>
            </w:r>
          </w:p>
        </w:tc>
        <w:tc>
          <w:tcPr>
            <w:tcW w:w="6092" w:type="dxa"/>
          </w:tcPr>
          <w:p w:rsidR="005A3FAB" w:rsidRPr="00205765" w:rsidRDefault="005A3FAB" w:rsidP="00714826">
            <w:pPr>
              <w:pStyle w:val="TableParagraph"/>
              <w:tabs>
                <w:tab w:val="left" w:pos="881"/>
                <w:tab w:val="left" w:pos="1403"/>
              </w:tabs>
              <w:jc w:val="both"/>
              <w:rPr>
                <w:rFonts w:ascii="Arial" w:hAnsi="Arial" w:cs="Arial"/>
                <w:sz w:val="18"/>
                <w:szCs w:val="18"/>
              </w:rPr>
            </w:pPr>
            <w:r w:rsidRPr="00205765">
              <w:rPr>
                <w:rFonts w:ascii="Arial" w:hAnsi="Arial" w:cs="Arial"/>
                <w:sz w:val="18"/>
                <w:szCs w:val="18"/>
              </w:rPr>
              <w:t xml:space="preserve">PINCEL </w:t>
            </w:r>
            <w:r w:rsidRPr="00205765">
              <w:rPr>
                <w:rFonts w:ascii="Arial" w:hAnsi="Arial" w:cs="Arial"/>
                <w:spacing w:val="-3"/>
                <w:sz w:val="18"/>
                <w:szCs w:val="18"/>
              </w:rPr>
              <w:t xml:space="preserve">ATÔMICO, </w:t>
            </w:r>
            <w:r w:rsidRPr="00205765">
              <w:rPr>
                <w:rFonts w:ascii="Arial" w:hAnsi="Arial" w:cs="Arial"/>
                <w:sz w:val="18"/>
                <w:szCs w:val="18"/>
              </w:rPr>
              <w:t>VERMELHO COM PONTA</w:t>
            </w:r>
            <w:r>
              <w:rPr>
                <w:rFonts w:ascii="Arial" w:hAnsi="Arial" w:cs="Arial"/>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z w:val="18"/>
                <w:szCs w:val="18"/>
              </w:rPr>
              <w:t>FELTRO</w:t>
            </w:r>
            <w:r w:rsidRPr="00205765">
              <w:rPr>
                <w:rFonts w:ascii="Arial" w:hAnsi="Arial" w:cs="Arial"/>
                <w:spacing w:val="-20"/>
                <w:sz w:val="18"/>
                <w:szCs w:val="18"/>
              </w:rPr>
              <w:t xml:space="preserve">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JOGO DE PINCEL </w:t>
            </w:r>
            <w:r w:rsidRPr="00205765">
              <w:rPr>
                <w:rFonts w:ascii="Arial" w:hAnsi="Arial" w:cs="Arial"/>
                <w:spacing w:val="-3"/>
                <w:sz w:val="18"/>
                <w:szCs w:val="18"/>
              </w:rPr>
              <w:t xml:space="preserve">ATÔMICO </w:t>
            </w:r>
            <w:r w:rsidRPr="00205765">
              <w:rPr>
                <w:rFonts w:ascii="Arial" w:hAnsi="Arial" w:cs="Arial"/>
                <w:sz w:val="18"/>
                <w:szCs w:val="18"/>
              </w:rPr>
              <w:t xml:space="preserve">12 CORES, COM PONTA DE FELTRO </w:t>
            </w:r>
            <w:r w:rsidRPr="00205765">
              <w:rPr>
                <w:rFonts w:ascii="Arial" w:hAnsi="Arial" w:cs="Arial"/>
                <w:spacing w:val="-4"/>
                <w:sz w:val="18"/>
                <w:szCs w:val="18"/>
              </w:rPr>
              <w:t xml:space="preserve">ARREDONDADA, </w:t>
            </w:r>
            <w:r w:rsidRPr="00205765">
              <w:rPr>
                <w:rFonts w:ascii="Arial" w:hAnsi="Arial" w:cs="Arial"/>
                <w:spacing w:val="-3"/>
                <w:sz w:val="18"/>
                <w:szCs w:val="18"/>
              </w:rPr>
              <w:t>RECARREGÁVEL.</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tabs>
                <w:tab w:val="left" w:pos="1039"/>
                <w:tab w:val="left" w:pos="1949"/>
              </w:tabs>
              <w:jc w:val="both"/>
              <w:rPr>
                <w:rFonts w:ascii="Arial" w:hAnsi="Arial" w:cs="Arial"/>
                <w:sz w:val="18"/>
                <w:szCs w:val="18"/>
              </w:rPr>
            </w:pPr>
            <w:r w:rsidRPr="00205765">
              <w:rPr>
                <w:rFonts w:ascii="Arial" w:hAnsi="Arial" w:cs="Arial"/>
                <w:sz w:val="18"/>
                <w:szCs w:val="18"/>
              </w:rPr>
              <w:t>PINCEL</w:t>
            </w:r>
            <w:r>
              <w:rPr>
                <w:rFonts w:ascii="Arial" w:hAnsi="Arial" w:cs="Arial"/>
                <w:sz w:val="18"/>
                <w:szCs w:val="18"/>
              </w:rPr>
              <w:t xml:space="preserve"> </w:t>
            </w:r>
            <w:r w:rsidRPr="00205765">
              <w:rPr>
                <w:rFonts w:ascii="Arial" w:hAnsi="Arial" w:cs="Arial"/>
                <w:sz w:val="18"/>
                <w:szCs w:val="18"/>
              </w:rPr>
              <w:t>PARA</w:t>
            </w:r>
            <w:r>
              <w:rPr>
                <w:rFonts w:ascii="Arial" w:hAnsi="Arial" w:cs="Arial"/>
                <w:sz w:val="18"/>
                <w:szCs w:val="18"/>
              </w:rPr>
              <w:t xml:space="preserve"> </w:t>
            </w:r>
            <w:r w:rsidRPr="00205765">
              <w:rPr>
                <w:rFonts w:ascii="Arial" w:hAnsi="Arial" w:cs="Arial"/>
                <w:spacing w:val="-5"/>
                <w:sz w:val="18"/>
                <w:szCs w:val="18"/>
              </w:rPr>
              <w:t xml:space="preserve">PINTURA </w:t>
            </w:r>
            <w:r w:rsidRPr="00205765">
              <w:rPr>
                <w:rFonts w:ascii="Arial" w:hAnsi="Arial" w:cs="Arial"/>
                <w:spacing w:val="-3"/>
                <w:sz w:val="18"/>
                <w:szCs w:val="18"/>
              </w:rPr>
              <w:t xml:space="preserve">ESCOLAR </w:t>
            </w:r>
            <w:r w:rsidRPr="00205765">
              <w:rPr>
                <w:rFonts w:ascii="Arial" w:hAnsi="Arial" w:cs="Arial"/>
                <w:sz w:val="18"/>
                <w:szCs w:val="18"/>
              </w:rPr>
              <w:t>Nº 12</w:t>
            </w:r>
            <w:r w:rsidRPr="00205765">
              <w:rPr>
                <w:rFonts w:ascii="Arial" w:hAnsi="Arial" w:cs="Arial"/>
                <w:spacing w:val="3"/>
                <w:sz w:val="18"/>
                <w:szCs w:val="18"/>
              </w:rPr>
              <w:t xml:space="preserve"> </w:t>
            </w:r>
            <w:r w:rsidRPr="00205765">
              <w:rPr>
                <w:rFonts w:ascii="Arial" w:hAnsi="Arial" w:cs="Arial"/>
                <w:sz w:val="18"/>
                <w:szCs w:val="18"/>
              </w:rPr>
              <w:t>-</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EM BASTÃO, TUBO DE 10 G</w:t>
            </w:r>
          </w:p>
          <w:p w:rsidR="005A3FAB" w:rsidRPr="00205765" w:rsidRDefault="005A3FAB" w:rsidP="00714826">
            <w:pPr>
              <w:pStyle w:val="TableParagraph"/>
              <w:tabs>
                <w:tab w:val="left" w:pos="340"/>
                <w:tab w:val="left" w:pos="713"/>
                <w:tab w:val="left" w:pos="1389"/>
                <w:tab w:val="left" w:pos="1867"/>
                <w:tab w:val="left" w:pos="2538"/>
              </w:tabs>
              <w:jc w:val="both"/>
              <w:rPr>
                <w:rFonts w:ascii="Arial" w:hAnsi="Arial" w:cs="Arial"/>
                <w:sz w:val="18"/>
                <w:szCs w:val="18"/>
              </w:rPr>
            </w:pPr>
            <w:r w:rsidRPr="00205765">
              <w:rPr>
                <w:rFonts w:ascii="Arial" w:hAnsi="Arial" w:cs="Arial"/>
                <w:sz w:val="18"/>
                <w:szCs w:val="18"/>
              </w:rPr>
              <w:t>-A</w:t>
            </w:r>
            <w:r>
              <w:rPr>
                <w:rFonts w:ascii="Arial" w:hAnsi="Arial" w:cs="Arial"/>
                <w:sz w:val="18"/>
                <w:szCs w:val="18"/>
              </w:rPr>
              <w:t xml:space="preserve"> </w:t>
            </w:r>
            <w:r w:rsidRPr="00205765">
              <w:rPr>
                <w:rFonts w:ascii="Arial" w:hAnsi="Arial" w:cs="Arial"/>
                <w:spacing w:val="-3"/>
                <w:sz w:val="18"/>
                <w:szCs w:val="18"/>
              </w:rPr>
              <w:t>BASE</w:t>
            </w:r>
            <w:r>
              <w:rPr>
                <w:rFonts w:ascii="Arial" w:hAnsi="Arial" w:cs="Arial"/>
                <w:spacing w:val="-3"/>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z w:val="18"/>
                <w:szCs w:val="18"/>
              </w:rPr>
              <w:t>ÉTER</w:t>
            </w:r>
            <w:r>
              <w:rPr>
                <w:rFonts w:ascii="Arial" w:hAnsi="Arial" w:cs="Arial"/>
                <w:sz w:val="18"/>
                <w:szCs w:val="18"/>
              </w:rPr>
              <w:t xml:space="preserve"> </w:t>
            </w:r>
            <w:r w:rsidRPr="00205765">
              <w:rPr>
                <w:rFonts w:ascii="Arial" w:hAnsi="Arial" w:cs="Arial"/>
                <w:sz w:val="18"/>
                <w:szCs w:val="18"/>
              </w:rPr>
              <w:t xml:space="preserve">DE </w:t>
            </w:r>
            <w:r w:rsidRPr="00205765">
              <w:rPr>
                <w:rFonts w:ascii="Arial" w:hAnsi="Arial" w:cs="Arial"/>
                <w:spacing w:val="-3"/>
                <w:sz w:val="18"/>
                <w:szCs w:val="18"/>
              </w:rPr>
              <w:t xml:space="preserve">POLIGLUCOSÍDIO, </w:t>
            </w:r>
            <w:r w:rsidRPr="00205765">
              <w:rPr>
                <w:rFonts w:ascii="Arial" w:hAnsi="Arial" w:cs="Arial"/>
                <w:sz w:val="18"/>
                <w:szCs w:val="18"/>
              </w:rPr>
              <w:t xml:space="preserve">COM SELO DE </w:t>
            </w:r>
            <w:r w:rsidRPr="00205765">
              <w:rPr>
                <w:rFonts w:ascii="Arial" w:hAnsi="Arial" w:cs="Arial"/>
                <w:spacing w:val="-3"/>
                <w:sz w:val="18"/>
                <w:szCs w:val="18"/>
              </w:rPr>
              <w:t xml:space="preserve">SEGURANÇA </w:t>
            </w:r>
            <w:r w:rsidRPr="00205765">
              <w:rPr>
                <w:rFonts w:ascii="Arial" w:hAnsi="Arial" w:cs="Arial"/>
                <w:sz w:val="18"/>
                <w:szCs w:val="18"/>
              </w:rPr>
              <w:t>DO INMETRO, CX.</w:t>
            </w:r>
            <w:r w:rsidRPr="00205765">
              <w:rPr>
                <w:rFonts w:ascii="Arial" w:hAnsi="Arial" w:cs="Arial"/>
                <w:spacing w:val="30"/>
                <w:sz w:val="18"/>
                <w:szCs w:val="18"/>
              </w:rPr>
              <w:t xml:space="preserve"> </w:t>
            </w:r>
            <w:r w:rsidRPr="00205765">
              <w:rPr>
                <w:rFonts w:ascii="Arial" w:hAnsi="Arial" w:cs="Arial"/>
                <w:sz w:val="18"/>
                <w:szCs w:val="18"/>
              </w:rPr>
              <w:t>C/10</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36</w:t>
            </w:r>
          </w:p>
        </w:tc>
        <w:tc>
          <w:tcPr>
            <w:tcW w:w="6092" w:type="dxa"/>
          </w:tcPr>
          <w:p w:rsidR="005A3FAB" w:rsidRPr="00205765" w:rsidRDefault="005A3FAB" w:rsidP="00714826">
            <w:pPr>
              <w:pStyle w:val="TableParagraph"/>
              <w:tabs>
                <w:tab w:val="left" w:pos="690"/>
              </w:tabs>
              <w:jc w:val="both"/>
              <w:rPr>
                <w:rFonts w:ascii="Arial" w:hAnsi="Arial" w:cs="Arial"/>
                <w:sz w:val="18"/>
                <w:szCs w:val="18"/>
              </w:rPr>
            </w:pPr>
            <w:r w:rsidRPr="00205765">
              <w:rPr>
                <w:rFonts w:ascii="Arial" w:hAnsi="Arial" w:cs="Arial"/>
                <w:sz w:val="18"/>
                <w:szCs w:val="18"/>
              </w:rPr>
              <w:t>COLA</w:t>
            </w:r>
            <w:r>
              <w:rPr>
                <w:rFonts w:ascii="Arial" w:hAnsi="Arial" w:cs="Arial"/>
                <w:sz w:val="18"/>
                <w:szCs w:val="18"/>
              </w:rPr>
              <w:t xml:space="preserve"> </w:t>
            </w:r>
            <w:r w:rsidRPr="00205765">
              <w:rPr>
                <w:rFonts w:ascii="Arial" w:hAnsi="Arial" w:cs="Arial"/>
                <w:spacing w:val="-3"/>
                <w:sz w:val="18"/>
                <w:szCs w:val="18"/>
              </w:rPr>
              <w:t xml:space="preserve">BRANCA </w:t>
            </w:r>
            <w:r w:rsidRPr="00205765">
              <w:rPr>
                <w:rFonts w:ascii="Arial" w:hAnsi="Arial" w:cs="Arial"/>
                <w:sz w:val="18"/>
                <w:szCs w:val="18"/>
              </w:rPr>
              <w:t xml:space="preserve">40 G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4"/>
                <w:sz w:val="18"/>
                <w:szCs w:val="18"/>
              </w:rPr>
              <w:t xml:space="preserve">UNIDADES  </w:t>
            </w:r>
            <w:r w:rsidRPr="00205765">
              <w:rPr>
                <w:rFonts w:ascii="Arial" w:hAnsi="Arial" w:cs="Arial"/>
                <w:sz w:val="18"/>
                <w:szCs w:val="18"/>
              </w:rPr>
              <w:t xml:space="preserve">- 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18"/>
                <w:sz w:val="18"/>
                <w:szCs w:val="18"/>
              </w:rPr>
              <w:t xml:space="preserve"> </w:t>
            </w:r>
            <w:r w:rsidRPr="00205765">
              <w:rPr>
                <w:rFonts w:ascii="Arial" w:hAnsi="Arial" w:cs="Arial"/>
                <w:spacing w:val="-3"/>
                <w:sz w:val="18"/>
                <w:szCs w:val="18"/>
              </w:rPr>
              <w:t>ENTREGA.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58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lastRenderedPageBreak/>
              <w:t>46</w:t>
            </w:r>
          </w:p>
        </w:tc>
        <w:tc>
          <w:tcPr>
            <w:tcW w:w="6092" w:type="dxa"/>
          </w:tcPr>
          <w:p w:rsidR="005A3FAB" w:rsidRPr="00205765" w:rsidRDefault="005A3FAB" w:rsidP="00714826">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8"/>
                <w:szCs w:val="18"/>
              </w:rPr>
            </w:pPr>
            <w:r w:rsidRPr="00205765">
              <w:rPr>
                <w:rFonts w:ascii="Arial" w:hAnsi="Arial" w:cs="Arial"/>
                <w:sz w:val="18"/>
                <w:szCs w:val="18"/>
              </w:rPr>
              <w:lastRenderedPageBreak/>
              <w:t xml:space="preserve">COLA  </w:t>
            </w:r>
            <w:r w:rsidRPr="00205765">
              <w:rPr>
                <w:rFonts w:ascii="Arial" w:hAnsi="Arial" w:cs="Arial"/>
                <w:spacing w:val="-3"/>
                <w:sz w:val="18"/>
                <w:szCs w:val="18"/>
              </w:rPr>
              <w:t xml:space="preserve">BRANCA  </w:t>
            </w:r>
            <w:r w:rsidRPr="00205765">
              <w:rPr>
                <w:rFonts w:ascii="Arial" w:hAnsi="Arial" w:cs="Arial"/>
                <w:sz w:val="18"/>
                <w:szCs w:val="18"/>
              </w:rPr>
              <w:t xml:space="preserve">90  G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12 </w:t>
            </w:r>
            <w:r w:rsidRPr="00205765">
              <w:rPr>
                <w:rFonts w:ascii="Arial" w:hAnsi="Arial" w:cs="Arial"/>
                <w:spacing w:val="-4"/>
                <w:sz w:val="18"/>
                <w:szCs w:val="18"/>
              </w:rPr>
              <w:t xml:space="preserve">UNIDADES </w:t>
            </w:r>
            <w:r w:rsidRPr="00205765">
              <w:rPr>
                <w:rFonts w:ascii="Arial" w:hAnsi="Arial" w:cs="Arial"/>
                <w:sz w:val="18"/>
                <w:szCs w:val="18"/>
              </w:rPr>
              <w:t xml:space="preserve">NÃO </w:t>
            </w:r>
            <w:r w:rsidRPr="00205765">
              <w:rPr>
                <w:rFonts w:ascii="Arial" w:hAnsi="Arial" w:cs="Arial"/>
                <w:spacing w:val="-3"/>
                <w:sz w:val="18"/>
                <w:szCs w:val="18"/>
              </w:rPr>
              <w:t xml:space="preserve">TÓXICA, </w:t>
            </w:r>
            <w:r w:rsidRPr="00205765">
              <w:rPr>
                <w:rFonts w:ascii="Arial" w:hAnsi="Arial" w:cs="Arial"/>
                <w:spacing w:val="35"/>
                <w:sz w:val="18"/>
                <w:szCs w:val="18"/>
              </w:rPr>
              <w:t xml:space="preserve"> </w:t>
            </w:r>
            <w:r w:rsidRPr="00205765">
              <w:rPr>
                <w:rFonts w:ascii="Arial" w:hAnsi="Arial" w:cs="Arial"/>
                <w:sz w:val="18"/>
                <w:szCs w:val="18"/>
              </w:rPr>
              <w:t>NÃO</w:t>
            </w:r>
            <w:r w:rsidRPr="00205765">
              <w:rPr>
                <w:rFonts w:ascii="Arial" w:hAnsi="Arial" w:cs="Arial"/>
                <w:spacing w:val="-5"/>
                <w:sz w:val="18"/>
                <w:szCs w:val="18"/>
              </w:rPr>
              <w:t xml:space="preserve"> </w:t>
            </w:r>
            <w:r w:rsidRPr="00205765">
              <w:rPr>
                <w:rFonts w:ascii="Arial" w:hAnsi="Arial" w:cs="Arial"/>
                <w:spacing w:val="-3"/>
                <w:sz w:val="18"/>
                <w:szCs w:val="18"/>
              </w:rPr>
              <w:t>INFLAMÁVEL,</w:t>
            </w:r>
            <w:r>
              <w:rPr>
                <w:rFonts w:ascii="Arial" w:hAnsi="Arial" w:cs="Arial"/>
                <w:spacing w:val="-3"/>
                <w:sz w:val="18"/>
                <w:szCs w:val="18"/>
              </w:rPr>
              <w:t xml:space="preserve"> </w:t>
            </w:r>
            <w:r w:rsidRPr="00205765">
              <w:rPr>
                <w:rFonts w:ascii="Arial" w:hAnsi="Arial" w:cs="Arial"/>
                <w:sz w:val="18"/>
                <w:szCs w:val="18"/>
              </w:rPr>
              <w:t>SELO DO</w:t>
            </w:r>
            <w:r w:rsidRPr="00205765">
              <w:rPr>
                <w:rFonts w:ascii="Arial" w:hAnsi="Arial" w:cs="Arial"/>
                <w:spacing w:val="-10"/>
                <w:sz w:val="18"/>
                <w:szCs w:val="18"/>
              </w:rPr>
              <w:t xml:space="preserve"> </w:t>
            </w:r>
            <w:r w:rsidRPr="00205765">
              <w:rPr>
                <w:rFonts w:ascii="Arial" w:hAnsi="Arial" w:cs="Arial"/>
                <w:sz w:val="18"/>
                <w:szCs w:val="18"/>
              </w:rPr>
              <w:t>INMETRO</w:t>
            </w:r>
            <w:r>
              <w:rPr>
                <w:rFonts w:ascii="Arial" w:hAnsi="Arial" w:cs="Arial"/>
                <w:sz w:val="18"/>
                <w:szCs w:val="18"/>
              </w:rPr>
              <w:t xml:space="preserve"> </w:t>
            </w:r>
            <w:r w:rsidRPr="00205765">
              <w:rPr>
                <w:rFonts w:ascii="Arial" w:hAnsi="Arial" w:cs="Arial"/>
                <w:sz w:val="18"/>
                <w:szCs w:val="18"/>
              </w:rPr>
              <w:t>E</w:t>
            </w:r>
            <w:r>
              <w:rPr>
                <w:rFonts w:ascii="Arial" w:hAnsi="Arial" w:cs="Arial"/>
                <w:sz w:val="18"/>
                <w:szCs w:val="18"/>
              </w:rPr>
              <w:t xml:space="preserve"> </w:t>
            </w:r>
            <w:r w:rsidRPr="00205765">
              <w:rPr>
                <w:rFonts w:ascii="Arial" w:hAnsi="Arial" w:cs="Arial"/>
                <w:sz w:val="18"/>
                <w:szCs w:val="18"/>
              </w:rPr>
              <w:t>SIMBOLO</w:t>
            </w:r>
            <w:r>
              <w:rPr>
                <w:rFonts w:ascii="Arial" w:hAnsi="Arial" w:cs="Arial"/>
                <w:sz w:val="18"/>
                <w:szCs w:val="18"/>
              </w:rPr>
              <w:t xml:space="preserve"> </w:t>
            </w:r>
            <w:r w:rsidRPr="00205765">
              <w:rPr>
                <w:rFonts w:ascii="Arial" w:hAnsi="Arial" w:cs="Arial"/>
                <w:sz w:val="18"/>
                <w:szCs w:val="18"/>
              </w:rPr>
              <w:t xml:space="preserve">DO </w:t>
            </w:r>
            <w:r w:rsidRPr="00205765">
              <w:rPr>
                <w:rFonts w:ascii="Arial" w:hAnsi="Arial" w:cs="Arial"/>
                <w:spacing w:val="-3"/>
                <w:sz w:val="18"/>
                <w:szCs w:val="18"/>
              </w:rPr>
              <w:t>ADVENTENCIA</w:t>
            </w:r>
            <w:r>
              <w:rPr>
                <w:rFonts w:ascii="Arial" w:hAnsi="Arial" w:cs="Arial"/>
                <w:spacing w:val="-3"/>
                <w:sz w:val="18"/>
                <w:szCs w:val="18"/>
              </w:rPr>
              <w:t xml:space="preserve"> </w:t>
            </w:r>
            <w:r w:rsidRPr="00205765">
              <w:rPr>
                <w:rFonts w:ascii="Arial" w:hAnsi="Arial" w:cs="Arial"/>
                <w:spacing w:val="-3"/>
                <w:sz w:val="18"/>
                <w:szCs w:val="18"/>
              </w:rPr>
              <w:tab/>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4"/>
                <w:sz w:val="18"/>
                <w:szCs w:val="18"/>
              </w:rPr>
              <w:t xml:space="preserve">FAIXA </w:t>
            </w:r>
            <w:r w:rsidRPr="00205765">
              <w:rPr>
                <w:rFonts w:ascii="Arial" w:hAnsi="Arial" w:cs="Arial"/>
                <w:spacing w:val="-3"/>
                <w:sz w:val="18"/>
                <w:szCs w:val="18"/>
              </w:rPr>
              <w:t xml:space="preserve">ETÁRIA, </w:t>
            </w:r>
            <w:r w:rsidRPr="00205765">
              <w:rPr>
                <w:rFonts w:ascii="Arial" w:hAnsi="Arial" w:cs="Arial"/>
                <w:sz w:val="18"/>
                <w:szCs w:val="18"/>
              </w:rPr>
              <w:t>CONTER</w:t>
            </w:r>
            <w:r>
              <w:rPr>
                <w:rFonts w:ascii="Arial" w:hAnsi="Arial" w:cs="Arial"/>
                <w:sz w:val="18"/>
                <w:szCs w:val="18"/>
              </w:rPr>
              <w:t xml:space="preserve">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w:t>
            </w:r>
            <w:r w:rsidRPr="00205765">
              <w:rPr>
                <w:rFonts w:ascii="Arial" w:hAnsi="Arial" w:cs="Arial"/>
                <w:sz w:val="18"/>
                <w:szCs w:val="18"/>
              </w:rPr>
              <w:lastRenderedPageBreak/>
              <w:t>DE 12</w:t>
            </w:r>
            <w:r w:rsidRPr="00205765">
              <w:rPr>
                <w:rFonts w:ascii="Arial" w:hAnsi="Arial" w:cs="Arial"/>
                <w:spacing w:val="-8"/>
                <w:sz w:val="18"/>
                <w:szCs w:val="18"/>
              </w:rPr>
              <w:t xml:space="preserve"> </w:t>
            </w:r>
            <w:r w:rsidRPr="00205765">
              <w:rPr>
                <w:rFonts w:ascii="Arial" w:hAnsi="Arial" w:cs="Arial"/>
                <w:sz w:val="18"/>
                <w:szCs w:val="18"/>
              </w:rPr>
              <w:t>MESES</w:t>
            </w:r>
            <w:r w:rsidRPr="00205765">
              <w:rPr>
                <w:rFonts w:ascii="Arial" w:hAnsi="Arial" w:cs="Arial"/>
                <w:spacing w:val="-6"/>
                <w:sz w:val="18"/>
                <w:szCs w:val="18"/>
              </w:rPr>
              <w:t xml:space="preserve"> </w:t>
            </w:r>
            <w:r w:rsidRPr="00205765">
              <w:rPr>
                <w:rFonts w:ascii="Arial" w:hAnsi="Arial" w:cs="Arial"/>
                <w:sz w:val="18"/>
                <w:szCs w:val="18"/>
              </w:rPr>
              <w:t>A</w:t>
            </w:r>
            <w:r>
              <w:rPr>
                <w:rFonts w:ascii="Arial" w:hAnsi="Arial" w:cs="Arial"/>
                <w:sz w:val="18"/>
                <w:szCs w:val="18"/>
              </w:rPr>
              <w:t xml:space="preserve"> </w:t>
            </w:r>
            <w:r w:rsidRPr="00205765">
              <w:rPr>
                <w:rFonts w:ascii="Arial" w:hAnsi="Arial" w:cs="Arial"/>
                <w:spacing w:val="-3"/>
                <w:sz w:val="18"/>
                <w:szCs w:val="18"/>
              </w:rPr>
              <w:t>PARTIR</w:t>
            </w:r>
            <w:r>
              <w:rPr>
                <w:rFonts w:ascii="Arial" w:hAnsi="Arial" w:cs="Arial"/>
                <w:spacing w:val="-3"/>
                <w:sz w:val="18"/>
                <w:szCs w:val="18"/>
              </w:rPr>
              <w:t xml:space="preserve"> </w:t>
            </w:r>
            <w:r w:rsidRPr="00205765">
              <w:rPr>
                <w:rFonts w:ascii="Arial" w:hAnsi="Arial" w:cs="Arial"/>
                <w:sz w:val="18"/>
                <w:szCs w:val="18"/>
              </w:rPr>
              <w:t xml:space="preserve">DA </w:t>
            </w:r>
            <w:r w:rsidRPr="00205765">
              <w:rPr>
                <w:rFonts w:ascii="Arial" w:hAnsi="Arial" w:cs="Arial"/>
                <w:spacing w:val="-3"/>
                <w:sz w:val="18"/>
                <w:szCs w:val="18"/>
              </w:rPr>
              <w:t xml:space="preserve">ENTREGA. </w:t>
            </w:r>
            <w:r w:rsidRPr="00205765">
              <w:rPr>
                <w:rFonts w:ascii="Arial" w:hAnsi="Arial" w:cs="Arial"/>
                <w:sz w:val="18"/>
                <w:szCs w:val="18"/>
              </w:rPr>
              <w:t>(TRAZER</w:t>
            </w:r>
            <w:r w:rsidRPr="00205765">
              <w:rPr>
                <w:rFonts w:ascii="Arial" w:hAnsi="Arial" w:cs="Arial"/>
                <w:spacing w:val="-2"/>
                <w:sz w:val="18"/>
                <w:szCs w:val="18"/>
              </w:rPr>
              <w:t xml:space="preserve"> </w:t>
            </w:r>
            <w:r w:rsidRPr="00205765">
              <w:rPr>
                <w:rFonts w:ascii="Arial" w:hAnsi="Arial" w:cs="Arial"/>
                <w:spacing w:val="-3"/>
                <w:sz w:val="18"/>
                <w:szCs w:val="18"/>
              </w:rPr>
              <w:t>AMOSTRA)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lastRenderedPageBreak/>
              <w:t>59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31</w:t>
            </w:r>
          </w:p>
        </w:tc>
        <w:tc>
          <w:tcPr>
            <w:tcW w:w="6092" w:type="dxa"/>
          </w:tcPr>
          <w:p w:rsidR="005A3FAB" w:rsidRPr="00205765" w:rsidRDefault="005A3FAB" w:rsidP="00714826">
            <w:pPr>
              <w:pStyle w:val="TableParagraph"/>
              <w:tabs>
                <w:tab w:val="left" w:pos="968"/>
                <w:tab w:val="left" w:pos="1279"/>
              </w:tabs>
              <w:jc w:val="both"/>
              <w:rPr>
                <w:rFonts w:ascii="Arial" w:hAnsi="Arial" w:cs="Arial"/>
                <w:sz w:val="18"/>
                <w:szCs w:val="18"/>
              </w:rPr>
            </w:pPr>
            <w:r w:rsidRPr="00205765">
              <w:rPr>
                <w:rFonts w:ascii="Arial" w:hAnsi="Arial" w:cs="Arial"/>
                <w:sz w:val="18"/>
                <w:szCs w:val="18"/>
              </w:rPr>
              <w:t>COLA</w:t>
            </w:r>
            <w:r w:rsidRPr="00205765">
              <w:rPr>
                <w:rFonts w:ascii="Arial" w:hAnsi="Arial" w:cs="Arial"/>
                <w:spacing w:val="-11"/>
                <w:sz w:val="18"/>
                <w:szCs w:val="18"/>
              </w:rPr>
              <w:t xml:space="preserve"> </w:t>
            </w:r>
            <w:r w:rsidRPr="00205765">
              <w:rPr>
                <w:rFonts w:ascii="Arial" w:hAnsi="Arial" w:cs="Arial"/>
                <w:spacing w:val="-3"/>
                <w:sz w:val="18"/>
                <w:szCs w:val="18"/>
              </w:rPr>
              <w:t>BRANCA</w:t>
            </w:r>
            <w:r w:rsidRPr="00205765">
              <w:rPr>
                <w:rFonts w:ascii="Arial" w:hAnsi="Arial" w:cs="Arial"/>
                <w:spacing w:val="-10"/>
                <w:sz w:val="18"/>
                <w:szCs w:val="18"/>
              </w:rPr>
              <w:t xml:space="preserve"> </w:t>
            </w:r>
            <w:r w:rsidRPr="00205765">
              <w:rPr>
                <w:rFonts w:ascii="Arial" w:hAnsi="Arial" w:cs="Arial"/>
                <w:spacing w:val="-3"/>
                <w:sz w:val="18"/>
                <w:szCs w:val="18"/>
              </w:rPr>
              <w:t>PLASTICA</w:t>
            </w:r>
            <w:r w:rsidRPr="00205765">
              <w:rPr>
                <w:rFonts w:ascii="Arial" w:hAnsi="Arial" w:cs="Arial"/>
                <w:spacing w:val="-11"/>
                <w:sz w:val="18"/>
                <w:szCs w:val="18"/>
              </w:rPr>
              <w:t xml:space="preserve"> </w:t>
            </w:r>
            <w:r w:rsidRPr="00205765">
              <w:rPr>
                <w:rFonts w:ascii="Arial" w:hAnsi="Arial" w:cs="Arial"/>
                <w:sz w:val="18"/>
                <w:szCs w:val="18"/>
              </w:rPr>
              <w:t>C/</w:t>
            </w:r>
            <w:r w:rsidRPr="00205765">
              <w:rPr>
                <w:rFonts w:ascii="Arial" w:hAnsi="Arial" w:cs="Arial"/>
                <w:spacing w:val="-8"/>
                <w:sz w:val="18"/>
                <w:szCs w:val="18"/>
              </w:rPr>
              <w:t xml:space="preserve"> </w:t>
            </w:r>
            <w:r w:rsidRPr="00205765">
              <w:rPr>
                <w:rFonts w:ascii="Arial" w:hAnsi="Arial" w:cs="Arial"/>
                <w:sz w:val="18"/>
                <w:szCs w:val="18"/>
              </w:rPr>
              <w:t>1000</w:t>
            </w:r>
            <w:r w:rsidRPr="00205765">
              <w:rPr>
                <w:rFonts w:ascii="Arial" w:hAnsi="Arial" w:cs="Arial"/>
                <w:spacing w:val="-3"/>
                <w:sz w:val="18"/>
                <w:szCs w:val="18"/>
              </w:rPr>
              <w:t xml:space="preserve"> </w:t>
            </w:r>
            <w:r w:rsidRPr="00205765">
              <w:rPr>
                <w:rFonts w:ascii="Arial" w:hAnsi="Arial" w:cs="Arial"/>
                <w:spacing w:val="-4"/>
                <w:sz w:val="18"/>
                <w:szCs w:val="18"/>
              </w:rPr>
              <w:t xml:space="preserve">GRAMAS </w:t>
            </w:r>
            <w:r w:rsidRPr="00205765">
              <w:rPr>
                <w:rFonts w:ascii="Arial" w:hAnsi="Arial" w:cs="Arial"/>
                <w:spacing w:val="-3"/>
                <w:sz w:val="18"/>
                <w:szCs w:val="18"/>
              </w:rPr>
              <w:t>LÍQUIDA</w:t>
            </w:r>
            <w:r w:rsidRPr="00205765">
              <w:rPr>
                <w:rFonts w:ascii="Arial" w:hAnsi="Arial" w:cs="Arial"/>
                <w:sz w:val="18"/>
                <w:szCs w:val="18"/>
              </w:rPr>
              <w:t xml:space="preserve">-NÃO </w:t>
            </w:r>
            <w:r w:rsidRPr="00205765">
              <w:rPr>
                <w:rFonts w:ascii="Arial" w:hAnsi="Arial" w:cs="Arial"/>
                <w:spacing w:val="-3"/>
                <w:sz w:val="18"/>
                <w:szCs w:val="18"/>
              </w:rPr>
              <w:t xml:space="preserve">TÓXICA, LAVÁVEL, </w:t>
            </w:r>
            <w:r w:rsidRPr="00205765">
              <w:rPr>
                <w:rFonts w:ascii="Arial" w:hAnsi="Arial" w:cs="Arial"/>
                <w:sz w:val="18"/>
                <w:szCs w:val="18"/>
              </w:rPr>
              <w:t xml:space="preserve">CONTENDO </w:t>
            </w:r>
            <w:r w:rsidRPr="00205765">
              <w:rPr>
                <w:rFonts w:ascii="Arial" w:hAnsi="Arial" w:cs="Arial"/>
                <w:spacing w:val="-4"/>
                <w:sz w:val="18"/>
                <w:szCs w:val="18"/>
              </w:rPr>
              <w:t xml:space="preserve">ACETATO </w:t>
            </w:r>
            <w:r w:rsidRPr="00205765">
              <w:rPr>
                <w:rFonts w:ascii="Arial" w:hAnsi="Arial" w:cs="Arial"/>
                <w:sz w:val="18"/>
                <w:szCs w:val="18"/>
              </w:rPr>
              <w:t xml:space="preserve">DE </w:t>
            </w:r>
            <w:r w:rsidRPr="00205765">
              <w:rPr>
                <w:rFonts w:ascii="Arial" w:hAnsi="Arial" w:cs="Arial"/>
                <w:spacing w:val="-3"/>
                <w:sz w:val="18"/>
                <w:szCs w:val="18"/>
              </w:rPr>
              <w:t xml:space="preserve">POLIVINILA, </w:t>
            </w:r>
            <w:r w:rsidRPr="00205765">
              <w:rPr>
                <w:rFonts w:ascii="Arial" w:hAnsi="Arial" w:cs="Arial"/>
                <w:sz w:val="18"/>
                <w:szCs w:val="18"/>
              </w:rPr>
              <w:t>BICO</w:t>
            </w:r>
            <w:r w:rsidRPr="00205765">
              <w:rPr>
                <w:rFonts w:ascii="Arial" w:hAnsi="Arial" w:cs="Arial"/>
                <w:spacing w:val="-2"/>
                <w:sz w:val="18"/>
                <w:szCs w:val="18"/>
              </w:rPr>
              <w:t xml:space="preserve"> </w:t>
            </w:r>
            <w:r w:rsidRPr="00205765">
              <w:rPr>
                <w:rFonts w:ascii="Arial" w:hAnsi="Arial" w:cs="Arial"/>
                <w:spacing w:val="-3"/>
                <w:sz w:val="18"/>
                <w:szCs w:val="18"/>
              </w:rPr>
              <w:t>DOSADOR.</w:t>
            </w:r>
          </w:p>
        </w:tc>
      </w:tr>
      <w:tr w:rsidR="005A3FAB" w:rsidRPr="00205765" w:rsidTr="005A3FAB">
        <w:trPr>
          <w:trHeight w:val="303"/>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60</w:t>
            </w:r>
          </w:p>
        </w:tc>
        <w:tc>
          <w:tcPr>
            <w:tcW w:w="1095" w:type="dxa"/>
          </w:tcPr>
          <w:p w:rsidR="005A3FAB" w:rsidRPr="00205765" w:rsidRDefault="005A3FAB" w:rsidP="00714826">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384" w:right="366"/>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ind w:hanging="1248"/>
              <w:jc w:val="both"/>
              <w:rPr>
                <w:rFonts w:ascii="Arial" w:hAnsi="Arial" w:cs="Arial"/>
                <w:sz w:val="18"/>
                <w:szCs w:val="18"/>
              </w:rPr>
            </w:pPr>
            <w:r w:rsidRPr="00205765">
              <w:rPr>
                <w:rFonts w:ascii="Arial" w:hAnsi="Arial" w:cs="Arial"/>
                <w:sz w:val="18"/>
                <w:szCs w:val="18"/>
              </w:rPr>
              <w:t>COLA COM GLITER (25G), NÃO TÓXICA, LAVÁVEL</w:t>
            </w:r>
          </w:p>
        </w:tc>
      </w:tr>
      <w:tr w:rsidR="005A3FAB" w:rsidRPr="00205765" w:rsidTr="005A3FAB">
        <w:trPr>
          <w:trHeight w:val="308"/>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QUENTE FINA - KG</w:t>
            </w:r>
          </w:p>
        </w:tc>
      </w:tr>
      <w:tr w:rsidR="005A3FAB" w:rsidRPr="00205765" w:rsidTr="005A3FAB">
        <w:trPr>
          <w:trHeight w:val="27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QUENTE GROSSA KG</w:t>
            </w:r>
          </w:p>
        </w:tc>
      </w:tr>
      <w:tr w:rsidR="005A3FAB" w:rsidRPr="00205765" w:rsidTr="005A3FAB">
        <w:trPr>
          <w:trHeight w:val="405"/>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p w:rsidR="005A3FAB" w:rsidRPr="00205765" w:rsidRDefault="005A3FAB" w:rsidP="00714826">
            <w:pPr>
              <w:pStyle w:val="TableParagraph"/>
              <w:ind w:left="29"/>
              <w:jc w:val="center"/>
              <w:rPr>
                <w:rFonts w:ascii="Arial" w:hAnsi="Arial" w:cs="Arial"/>
                <w:sz w:val="18"/>
                <w:szCs w:val="18"/>
              </w:rPr>
            </w:pP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PARA EVA E ISOPOR 90G.</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02</w:t>
            </w:r>
          </w:p>
        </w:tc>
        <w:tc>
          <w:tcPr>
            <w:tcW w:w="6092" w:type="dxa"/>
          </w:tcPr>
          <w:p w:rsidR="005A3FAB" w:rsidRPr="00205765" w:rsidRDefault="005A3FAB" w:rsidP="00714826">
            <w:pPr>
              <w:pStyle w:val="TableParagraph"/>
              <w:tabs>
                <w:tab w:val="left" w:pos="1409"/>
                <w:tab w:val="left" w:pos="2103"/>
              </w:tabs>
              <w:jc w:val="both"/>
              <w:rPr>
                <w:rFonts w:ascii="Arial" w:hAnsi="Arial" w:cs="Arial"/>
                <w:sz w:val="18"/>
                <w:szCs w:val="18"/>
              </w:rPr>
            </w:pPr>
            <w:r w:rsidRPr="00205765">
              <w:rPr>
                <w:rFonts w:ascii="Arial" w:hAnsi="Arial" w:cs="Arial"/>
                <w:spacing w:val="-3"/>
                <w:sz w:val="18"/>
                <w:szCs w:val="18"/>
              </w:rPr>
              <w:t>CORTADOR</w:t>
            </w:r>
            <w:r>
              <w:rPr>
                <w:rFonts w:ascii="Arial" w:hAnsi="Arial" w:cs="Arial"/>
                <w:spacing w:val="-3"/>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w w:val="95"/>
                <w:sz w:val="18"/>
                <w:szCs w:val="18"/>
              </w:rPr>
              <w:t xml:space="preserve">ISOPOR </w:t>
            </w:r>
            <w:r w:rsidRPr="00205765">
              <w:rPr>
                <w:rFonts w:ascii="Arial" w:hAnsi="Arial" w:cs="Arial"/>
                <w:sz w:val="18"/>
                <w:szCs w:val="18"/>
              </w:rPr>
              <w:t xml:space="preserve">ELÉTRICO  -  </w:t>
            </w:r>
            <w:r w:rsidRPr="00205765">
              <w:rPr>
                <w:rFonts w:ascii="Arial" w:hAnsi="Arial" w:cs="Arial"/>
                <w:spacing w:val="-4"/>
                <w:sz w:val="18"/>
                <w:szCs w:val="18"/>
              </w:rPr>
              <w:t xml:space="preserve">ALTURA  </w:t>
            </w:r>
            <w:r w:rsidRPr="00205765">
              <w:rPr>
                <w:rFonts w:ascii="Arial" w:hAnsi="Arial" w:cs="Arial"/>
                <w:sz w:val="18"/>
                <w:szCs w:val="18"/>
              </w:rPr>
              <w:t>DO</w:t>
            </w:r>
            <w:r w:rsidRPr="00205765">
              <w:rPr>
                <w:rFonts w:ascii="Arial" w:hAnsi="Arial" w:cs="Arial"/>
                <w:spacing w:val="-13"/>
                <w:sz w:val="18"/>
                <w:szCs w:val="18"/>
              </w:rPr>
              <w:t xml:space="preserve"> </w:t>
            </w:r>
            <w:r w:rsidRPr="00205765">
              <w:rPr>
                <w:rFonts w:ascii="Arial" w:hAnsi="Arial" w:cs="Arial"/>
                <w:sz w:val="18"/>
                <w:szCs w:val="18"/>
              </w:rPr>
              <w:t>CORTE:</w:t>
            </w:r>
            <w:r>
              <w:rPr>
                <w:rFonts w:ascii="Arial" w:hAnsi="Arial" w:cs="Arial"/>
                <w:sz w:val="18"/>
                <w:szCs w:val="18"/>
              </w:rPr>
              <w:t xml:space="preserve"> </w:t>
            </w:r>
            <w:r w:rsidRPr="00205765">
              <w:rPr>
                <w:rFonts w:ascii="Arial" w:hAnsi="Arial" w:cs="Arial"/>
                <w:sz w:val="18"/>
                <w:szCs w:val="18"/>
              </w:rPr>
              <w:t>7  CM</w:t>
            </w:r>
            <w:r>
              <w:rPr>
                <w:rFonts w:ascii="Arial" w:hAnsi="Arial" w:cs="Arial"/>
                <w:sz w:val="18"/>
                <w:szCs w:val="18"/>
              </w:rPr>
              <w:t xml:space="preserve"> </w:t>
            </w:r>
            <w:r w:rsidRPr="00205765">
              <w:rPr>
                <w:rFonts w:ascii="Arial" w:hAnsi="Arial" w:cs="Arial"/>
                <w:sz w:val="18"/>
                <w:szCs w:val="18"/>
              </w:rPr>
              <w:t xml:space="preserve">- </w:t>
            </w:r>
            <w:r w:rsidRPr="00205765">
              <w:rPr>
                <w:rFonts w:ascii="Arial" w:hAnsi="Arial" w:cs="Arial"/>
                <w:spacing w:val="-4"/>
                <w:sz w:val="18"/>
                <w:szCs w:val="18"/>
              </w:rPr>
              <w:t xml:space="preserve">QUANTIDADE </w:t>
            </w:r>
            <w:r w:rsidRPr="00205765">
              <w:rPr>
                <w:rFonts w:ascii="Arial" w:hAnsi="Arial" w:cs="Arial"/>
                <w:sz w:val="18"/>
                <w:szCs w:val="18"/>
              </w:rPr>
              <w:t xml:space="preserve">DE </w:t>
            </w:r>
            <w:r w:rsidRPr="00205765">
              <w:rPr>
                <w:rFonts w:ascii="Arial" w:hAnsi="Arial" w:cs="Arial"/>
                <w:spacing w:val="-3"/>
                <w:sz w:val="18"/>
                <w:szCs w:val="18"/>
              </w:rPr>
              <w:t>TEMPERATURA:</w:t>
            </w:r>
            <w:r>
              <w:rPr>
                <w:rFonts w:ascii="Arial" w:hAnsi="Arial" w:cs="Arial"/>
                <w:spacing w:val="-3"/>
                <w:sz w:val="18"/>
                <w:szCs w:val="18"/>
              </w:rPr>
              <w:t xml:space="preserve"> </w:t>
            </w:r>
            <w:r w:rsidRPr="00205765">
              <w:rPr>
                <w:rFonts w:ascii="Arial" w:hAnsi="Arial" w:cs="Arial"/>
                <w:sz w:val="18"/>
                <w:szCs w:val="18"/>
              </w:rPr>
              <w:t>1</w:t>
            </w:r>
            <w:r>
              <w:rPr>
                <w:rFonts w:ascii="Arial" w:hAnsi="Arial" w:cs="Arial"/>
                <w:sz w:val="18"/>
                <w:szCs w:val="18"/>
              </w:rPr>
              <w:t xml:space="preserve"> </w:t>
            </w:r>
            <w:r w:rsidRPr="00205765">
              <w:rPr>
                <w:rFonts w:ascii="Arial" w:hAnsi="Arial" w:cs="Arial"/>
                <w:sz w:val="18"/>
                <w:szCs w:val="18"/>
              </w:rPr>
              <w:t>TEMPERATURA - ACESSÓRIOS: 3 FIOS</w:t>
            </w:r>
            <w:r>
              <w:rPr>
                <w:rFonts w:ascii="Arial" w:hAnsi="Arial" w:cs="Arial"/>
                <w:sz w:val="18"/>
                <w:szCs w:val="18"/>
              </w:rPr>
              <w:t xml:space="preserve"> </w:t>
            </w:r>
            <w:r w:rsidRPr="00205765">
              <w:rPr>
                <w:rFonts w:ascii="Arial" w:hAnsi="Arial" w:cs="Arial"/>
                <w:sz w:val="18"/>
                <w:szCs w:val="18"/>
              </w:rPr>
              <w:t>PARA</w:t>
            </w:r>
            <w:r>
              <w:rPr>
                <w:rFonts w:ascii="Arial" w:hAnsi="Arial" w:cs="Arial"/>
                <w:sz w:val="18"/>
                <w:szCs w:val="18"/>
              </w:rPr>
              <w:t xml:space="preserve"> </w:t>
            </w:r>
            <w:r w:rsidRPr="00205765">
              <w:rPr>
                <w:rFonts w:ascii="Arial" w:hAnsi="Arial" w:cs="Arial"/>
                <w:sz w:val="18"/>
                <w:szCs w:val="18"/>
              </w:rPr>
              <w:t xml:space="preserve">REPOSIÇÃO- </w:t>
            </w:r>
            <w:r w:rsidRPr="00205765">
              <w:rPr>
                <w:rFonts w:ascii="Arial" w:hAnsi="Arial" w:cs="Arial"/>
                <w:spacing w:val="-3"/>
                <w:sz w:val="18"/>
                <w:szCs w:val="18"/>
              </w:rPr>
              <w:t xml:space="preserve">VOLTAGEM: </w:t>
            </w:r>
            <w:r w:rsidRPr="00205765">
              <w:rPr>
                <w:rFonts w:ascii="Arial" w:hAnsi="Arial" w:cs="Arial"/>
                <w:sz w:val="18"/>
                <w:szCs w:val="18"/>
              </w:rPr>
              <w:t>110 - 220V</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tabs>
                <w:tab w:val="left" w:pos="413"/>
                <w:tab w:val="center" w:pos="494"/>
              </w:tabs>
              <w:ind w:left="29"/>
              <w:rPr>
                <w:rFonts w:ascii="Arial" w:hAnsi="Arial" w:cs="Arial"/>
                <w:sz w:val="18"/>
                <w:szCs w:val="18"/>
              </w:rPr>
            </w:pPr>
          </w:p>
          <w:p w:rsidR="005A3FAB" w:rsidRPr="00205765" w:rsidRDefault="005A3FAB" w:rsidP="00714826">
            <w:pP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w:t>
            </w:r>
            <w:r>
              <w:rPr>
                <w:rFonts w:ascii="Arial" w:hAnsi="Arial" w:cs="Arial"/>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4"/>
                <w:sz w:val="18"/>
                <w:szCs w:val="18"/>
              </w:rPr>
              <w:t>AZUL</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pacing w:val="-3"/>
                <w:sz w:val="18"/>
                <w:szCs w:val="18"/>
              </w:rPr>
              <w:t>AMARELO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3"/>
                <w:sz w:val="18"/>
                <w:szCs w:val="18"/>
              </w:rPr>
              <w:t>BRANCO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P</w:t>
            </w:r>
            <w:r w:rsidRPr="00205765">
              <w:rPr>
                <w:rFonts w:ascii="Arial" w:hAnsi="Arial" w:cs="Arial"/>
                <w:sz w:val="18"/>
                <w:szCs w:val="18"/>
              </w:rPr>
              <w:t xml:space="preserve">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w:t>
            </w:r>
            <w:r>
              <w:rPr>
                <w:rFonts w:ascii="Arial" w:hAnsi="Arial" w:cs="Arial"/>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 xml:space="preserve">COR: </w:t>
            </w:r>
            <w:r w:rsidRPr="00205765">
              <w:rPr>
                <w:rFonts w:ascii="Arial" w:hAnsi="Arial" w:cs="Arial"/>
                <w:spacing w:val="-4"/>
                <w:sz w:val="18"/>
                <w:szCs w:val="18"/>
              </w:rPr>
              <w:t>LARANJA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69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P</w:t>
            </w:r>
            <w:r w:rsidRPr="00205765">
              <w:rPr>
                <w:rFonts w:ascii="Arial" w:hAnsi="Arial" w:cs="Arial"/>
                <w:sz w:val="18"/>
                <w:szCs w:val="18"/>
              </w:rPr>
              <w:t xml:space="preserve">RODUTO, </w:t>
            </w:r>
            <w:r w:rsidRPr="00205765">
              <w:rPr>
                <w:rFonts w:ascii="Arial" w:hAnsi="Arial" w:cs="Arial"/>
                <w:spacing w:val="-3"/>
                <w:sz w:val="18"/>
                <w:szCs w:val="18"/>
              </w:rPr>
              <w:t>LAVÁVEL,</w:t>
            </w:r>
            <w:r w:rsidRPr="00205765">
              <w:rPr>
                <w:rFonts w:ascii="Arial" w:hAnsi="Arial" w:cs="Arial"/>
                <w:spacing w:val="-4"/>
                <w:sz w:val="18"/>
                <w:szCs w:val="18"/>
              </w:rPr>
              <w:t>ATÓXICA,</w:t>
            </w:r>
            <w:r>
              <w:rPr>
                <w:rFonts w:ascii="Arial" w:hAnsi="Arial" w:cs="Arial"/>
                <w:spacing w:val="-4"/>
                <w:sz w:val="18"/>
                <w:szCs w:val="18"/>
              </w:rPr>
              <w:t xml:space="preserve"> </w:t>
            </w:r>
            <w:r w:rsidRPr="00205765">
              <w:rPr>
                <w:rFonts w:ascii="Arial" w:hAnsi="Arial" w:cs="Arial"/>
                <w:spacing w:val="-3"/>
                <w:sz w:val="18"/>
                <w:szCs w:val="18"/>
              </w:rPr>
              <w:t>EMBORRACHADA,</w:t>
            </w:r>
            <w:r w:rsidRPr="00205765">
              <w:rPr>
                <w:rFonts w:ascii="Arial" w:hAnsi="Arial" w:cs="Arial"/>
                <w:sz w:val="18"/>
                <w:szCs w:val="18"/>
              </w:rPr>
              <w:t>NÃO PERECÍVEL</w:t>
            </w:r>
            <w:r>
              <w:rPr>
                <w:rFonts w:ascii="Arial" w:hAnsi="Arial" w:cs="Arial"/>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 PELE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PRETO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71</w:t>
            </w:r>
          </w:p>
        </w:tc>
        <w:tc>
          <w:tcPr>
            <w:tcW w:w="1095" w:type="dxa"/>
          </w:tcPr>
          <w:p w:rsidR="005A3FAB" w:rsidRPr="00205765" w:rsidRDefault="005A3FAB" w:rsidP="00714826">
            <w:pPr>
              <w:pStyle w:val="TableParagraph"/>
              <w:ind w:left="368" w:right="359"/>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9"/>
              <w:jc w:val="center"/>
              <w:rPr>
                <w:rFonts w:ascii="Arial" w:hAnsi="Arial" w:cs="Arial"/>
                <w:sz w:val="18"/>
                <w:szCs w:val="18"/>
              </w:rPr>
            </w:pPr>
          </w:p>
          <w:p w:rsidR="005A3FAB" w:rsidRPr="00205765" w:rsidRDefault="005A3FAB" w:rsidP="00714826">
            <w:pPr>
              <w:pStyle w:val="TableParagraph"/>
              <w:ind w:left="9"/>
              <w:jc w:val="center"/>
              <w:rPr>
                <w:rFonts w:ascii="Arial" w:hAnsi="Arial" w:cs="Arial"/>
                <w:sz w:val="18"/>
                <w:szCs w:val="18"/>
              </w:rPr>
            </w:pPr>
          </w:p>
          <w:p w:rsidR="005A3FAB" w:rsidRPr="00205765" w:rsidRDefault="005A3FAB" w:rsidP="00714826">
            <w:pPr>
              <w:pStyle w:val="TableParagraph"/>
              <w:ind w:left="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2270"/>
                <w:tab w:val="left" w:pos="2674"/>
              </w:tabs>
              <w:ind w:hanging="10"/>
              <w:jc w:val="both"/>
              <w:rPr>
                <w:rFonts w:ascii="Arial" w:hAnsi="Arial" w:cs="Arial"/>
                <w:sz w:val="18"/>
                <w:szCs w:val="18"/>
              </w:rPr>
            </w:pPr>
            <w:r w:rsidRPr="00205765">
              <w:rPr>
                <w:rFonts w:ascii="Arial" w:hAnsi="Arial" w:cs="Arial"/>
                <w:sz w:val="18"/>
                <w:szCs w:val="18"/>
              </w:rPr>
              <w:t xml:space="preserve">PLACA DE E.V.A, 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 xml:space="preserve">NÃO PERECÍVEL C/ </w:t>
            </w:r>
            <w:r w:rsidRPr="00205765">
              <w:rPr>
                <w:rFonts w:ascii="Arial" w:hAnsi="Arial" w:cs="Arial"/>
                <w:spacing w:val="-3"/>
                <w:sz w:val="18"/>
                <w:szCs w:val="18"/>
              </w:rPr>
              <w:t xml:space="preserve">TEXTURA HOMOGÊNEA, </w:t>
            </w:r>
            <w:r w:rsidRPr="00205765">
              <w:rPr>
                <w:rFonts w:ascii="Arial" w:hAnsi="Arial" w:cs="Arial"/>
                <w:sz w:val="18"/>
                <w:szCs w:val="18"/>
              </w:rPr>
              <w:t>MED 600 X 450 X</w:t>
            </w:r>
            <w:r w:rsidRPr="00205765">
              <w:rPr>
                <w:rFonts w:ascii="Arial" w:hAnsi="Arial" w:cs="Arial"/>
                <w:spacing w:val="-7"/>
                <w:sz w:val="18"/>
                <w:szCs w:val="18"/>
              </w:rPr>
              <w:t xml:space="preserve"> </w:t>
            </w:r>
            <w:r w:rsidRPr="00205765">
              <w:rPr>
                <w:rFonts w:ascii="Arial" w:hAnsi="Arial" w:cs="Arial"/>
                <w:sz w:val="18"/>
                <w:szCs w:val="18"/>
              </w:rPr>
              <w:t>2</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w:t>
            </w:r>
            <w:r>
              <w:rPr>
                <w:rFonts w:ascii="Arial" w:hAnsi="Arial" w:cs="Arial"/>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ROXA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w:t>
            </w:r>
            <w:r>
              <w:rPr>
                <w:rFonts w:ascii="Arial" w:hAnsi="Arial" w:cs="Arial"/>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1"/>
                <w:sz w:val="18"/>
                <w:szCs w:val="18"/>
              </w:rPr>
              <w:t xml:space="preserve"> </w:t>
            </w:r>
            <w:r w:rsidRPr="00205765">
              <w:rPr>
                <w:rFonts w:ascii="Arial" w:hAnsi="Arial" w:cs="Arial"/>
                <w:sz w:val="18"/>
                <w:szCs w:val="18"/>
              </w:rPr>
              <w:t>VERDE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tabs>
                <w:tab w:val="left" w:pos="1174"/>
                <w:tab w:val="left" w:pos="1313"/>
                <w:tab w:val="left" w:pos="1854"/>
                <w:tab w:val="left" w:pos="2286"/>
              </w:tabs>
              <w:jc w:val="both"/>
              <w:rPr>
                <w:rFonts w:ascii="Arial" w:hAnsi="Arial" w:cs="Arial"/>
                <w:sz w:val="18"/>
                <w:szCs w:val="18"/>
              </w:rPr>
            </w:pPr>
            <w:r w:rsidRPr="00205765">
              <w:rPr>
                <w:rFonts w:ascii="Arial" w:hAnsi="Arial" w:cs="Arial"/>
                <w:sz w:val="18"/>
                <w:szCs w:val="18"/>
              </w:rPr>
              <w:t>PLACA DE</w:t>
            </w:r>
            <w:r>
              <w:rPr>
                <w:rFonts w:ascii="Arial" w:hAnsi="Arial" w:cs="Arial"/>
                <w:sz w:val="18"/>
                <w:szCs w:val="18"/>
              </w:rPr>
              <w:t xml:space="preserve"> </w:t>
            </w:r>
            <w:r w:rsidRPr="00205765">
              <w:rPr>
                <w:rFonts w:ascii="Arial" w:hAnsi="Arial" w:cs="Arial"/>
                <w:sz w:val="18"/>
                <w:szCs w:val="18"/>
              </w:rPr>
              <w:t>E.V.A,</w:t>
            </w:r>
            <w:r>
              <w:rPr>
                <w:rFonts w:ascii="Arial" w:hAnsi="Arial" w:cs="Arial"/>
                <w:sz w:val="18"/>
                <w:szCs w:val="18"/>
              </w:rPr>
              <w:t xml:space="preserve"> </w:t>
            </w:r>
            <w:r w:rsidRPr="00205765">
              <w:rPr>
                <w:rFonts w:ascii="Arial" w:hAnsi="Arial" w:cs="Arial"/>
                <w:sz w:val="18"/>
                <w:szCs w:val="18"/>
              </w:rPr>
              <w:t xml:space="preserve">PRODUTO, </w:t>
            </w:r>
            <w:r w:rsidRPr="00205765">
              <w:rPr>
                <w:rFonts w:ascii="Arial" w:hAnsi="Arial" w:cs="Arial"/>
                <w:spacing w:val="-3"/>
                <w:sz w:val="18"/>
                <w:szCs w:val="18"/>
              </w:rPr>
              <w:t>LAVÁVEL,</w:t>
            </w:r>
            <w:r>
              <w:rPr>
                <w:rFonts w:ascii="Arial" w:hAnsi="Arial" w:cs="Arial"/>
                <w:spacing w:val="-3"/>
                <w:sz w:val="18"/>
                <w:szCs w:val="18"/>
              </w:rPr>
              <w:t xml:space="preserve"> </w:t>
            </w:r>
            <w:r w:rsidRPr="00205765">
              <w:rPr>
                <w:rFonts w:ascii="Arial" w:hAnsi="Arial" w:cs="Arial"/>
                <w:spacing w:val="-4"/>
                <w:sz w:val="18"/>
                <w:szCs w:val="18"/>
              </w:rPr>
              <w:t xml:space="preserve">ATÓXICA, </w:t>
            </w:r>
            <w:r w:rsidRPr="00205765">
              <w:rPr>
                <w:rFonts w:ascii="Arial" w:hAnsi="Arial" w:cs="Arial"/>
                <w:spacing w:val="-3"/>
                <w:sz w:val="18"/>
                <w:szCs w:val="18"/>
              </w:rPr>
              <w:t>EMBORRACHADA,</w:t>
            </w:r>
            <w:r>
              <w:rPr>
                <w:rFonts w:ascii="Arial" w:hAnsi="Arial" w:cs="Arial"/>
                <w:spacing w:val="-3"/>
                <w:sz w:val="18"/>
                <w:szCs w:val="18"/>
              </w:rPr>
              <w:t xml:space="preserve"> </w:t>
            </w:r>
            <w:r w:rsidRPr="00205765">
              <w:rPr>
                <w:rFonts w:ascii="Arial" w:hAnsi="Arial" w:cs="Arial"/>
                <w:sz w:val="18"/>
                <w:szCs w:val="18"/>
              </w:rPr>
              <w:t>NÃO PERECÍVELC/</w:t>
            </w:r>
            <w:r>
              <w:rPr>
                <w:rFonts w:ascii="Arial" w:hAnsi="Arial" w:cs="Arial"/>
                <w:sz w:val="18"/>
                <w:szCs w:val="18"/>
              </w:rPr>
              <w:t xml:space="preserve"> </w:t>
            </w:r>
            <w:r w:rsidRPr="00205765">
              <w:rPr>
                <w:rFonts w:ascii="Arial" w:hAnsi="Arial" w:cs="Arial"/>
                <w:spacing w:val="-3"/>
                <w:sz w:val="18"/>
                <w:szCs w:val="18"/>
              </w:rPr>
              <w:t xml:space="preserve">TEXTURA HOMOGÊNEA, </w:t>
            </w:r>
            <w:r w:rsidRPr="00205765">
              <w:rPr>
                <w:rFonts w:ascii="Arial" w:hAnsi="Arial" w:cs="Arial"/>
                <w:sz w:val="18"/>
                <w:szCs w:val="18"/>
              </w:rPr>
              <w:t>MED 600 X 450 X 2 MM C/</w:t>
            </w:r>
            <w:r w:rsidRPr="00205765">
              <w:rPr>
                <w:rFonts w:ascii="Arial" w:hAnsi="Arial" w:cs="Arial"/>
                <w:spacing w:val="-20"/>
                <w:sz w:val="18"/>
                <w:szCs w:val="18"/>
              </w:rPr>
              <w:t xml:space="preserve"> </w:t>
            </w:r>
            <w:r w:rsidRPr="00205765">
              <w:rPr>
                <w:rFonts w:ascii="Arial" w:hAnsi="Arial" w:cs="Arial"/>
                <w:sz w:val="18"/>
                <w:szCs w:val="18"/>
              </w:rPr>
              <w:t xml:space="preserve">10 </w:t>
            </w:r>
            <w:r w:rsidRPr="00205765">
              <w:rPr>
                <w:rFonts w:ascii="Arial" w:hAnsi="Arial" w:cs="Arial"/>
                <w:spacing w:val="-3"/>
                <w:sz w:val="18"/>
                <w:szCs w:val="18"/>
              </w:rPr>
              <w:t xml:space="preserve">UNID. </w:t>
            </w:r>
            <w:r w:rsidRPr="00205765">
              <w:rPr>
                <w:rFonts w:ascii="Arial" w:hAnsi="Arial" w:cs="Arial"/>
                <w:sz w:val="18"/>
                <w:szCs w:val="18"/>
              </w:rPr>
              <w:t>COR:</w:t>
            </w:r>
            <w:r w:rsidRPr="00205765">
              <w:rPr>
                <w:rFonts w:ascii="Arial" w:hAnsi="Arial" w:cs="Arial"/>
                <w:spacing w:val="-2"/>
                <w:sz w:val="18"/>
                <w:szCs w:val="18"/>
              </w:rPr>
              <w:t xml:space="preserve"> </w:t>
            </w:r>
            <w:r w:rsidRPr="00205765">
              <w:rPr>
                <w:rFonts w:ascii="Arial" w:hAnsi="Arial" w:cs="Arial"/>
                <w:sz w:val="18"/>
                <w:szCs w:val="18"/>
              </w:rPr>
              <w:t>VERMELHO</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p w:rsidR="005A3FAB" w:rsidRPr="00205765" w:rsidRDefault="005A3FAB" w:rsidP="00714826">
            <w:pPr>
              <w:pStyle w:val="TableParagraph"/>
              <w:ind w:left="29"/>
              <w:jc w:val="center"/>
              <w:rPr>
                <w:rFonts w:ascii="Arial" w:hAnsi="Arial" w:cs="Arial"/>
                <w:sz w:val="18"/>
                <w:szCs w:val="18"/>
              </w:rPr>
            </w:pPr>
          </w:p>
        </w:tc>
        <w:tc>
          <w:tcPr>
            <w:tcW w:w="6092" w:type="dxa"/>
          </w:tcPr>
          <w:p w:rsidR="005A3FAB" w:rsidRPr="00205765" w:rsidRDefault="005A3FAB" w:rsidP="00714826">
            <w:pPr>
              <w:pStyle w:val="TableParagraph"/>
              <w:tabs>
                <w:tab w:val="left" w:pos="1834"/>
              </w:tabs>
              <w:jc w:val="both"/>
              <w:rPr>
                <w:rFonts w:ascii="Arial" w:hAnsi="Arial" w:cs="Arial"/>
                <w:sz w:val="18"/>
                <w:szCs w:val="18"/>
              </w:rPr>
            </w:pPr>
            <w:r w:rsidRPr="00205765">
              <w:rPr>
                <w:rFonts w:ascii="Arial" w:hAnsi="Arial" w:cs="Arial"/>
                <w:sz w:val="18"/>
                <w:szCs w:val="18"/>
              </w:rPr>
              <w:t>ENVELOPE</w:t>
            </w:r>
            <w:r>
              <w:rPr>
                <w:rFonts w:ascii="Arial" w:hAnsi="Arial" w:cs="Arial"/>
                <w:sz w:val="18"/>
                <w:szCs w:val="18"/>
              </w:rPr>
              <w:t xml:space="preserve"> </w:t>
            </w:r>
            <w:r w:rsidRPr="00205765">
              <w:rPr>
                <w:rFonts w:ascii="Arial" w:hAnsi="Arial" w:cs="Arial"/>
                <w:spacing w:val="-5"/>
                <w:sz w:val="18"/>
                <w:szCs w:val="18"/>
              </w:rPr>
              <w:t xml:space="preserve">TAMANHO </w:t>
            </w:r>
            <w:r w:rsidRPr="00205765">
              <w:rPr>
                <w:rFonts w:ascii="Arial" w:hAnsi="Arial" w:cs="Arial"/>
                <w:sz w:val="18"/>
                <w:szCs w:val="18"/>
              </w:rPr>
              <w:t>114X229MM – C/ 1000</w:t>
            </w:r>
            <w:r w:rsidRPr="00205765">
              <w:rPr>
                <w:rFonts w:ascii="Arial" w:hAnsi="Arial" w:cs="Arial"/>
                <w:spacing w:val="-27"/>
                <w:sz w:val="18"/>
                <w:szCs w:val="18"/>
              </w:rPr>
              <w:t xml:space="preserve"> </w:t>
            </w:r>
            <w:r w:rsidRPr="00205765">
              <w:rPr>
                <w:rFonts w:ascii="Arial" w:hAnsi="Arial" w:cs="Arial"/>
                <w:sz w:val="18"/>
                <w:szCs w:val="18"/>
              </w:rPr>
              <w:t>ENVELOPES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ENVELOPE PARDO  240MM  X 340MM-  </w:t>
            </w:r>
            <w:r w:rsidRPr="00205765">
              <w:rPr>
                <w:rFonts w:ascii="Arial" w:hAnsi="Arial" w:cs="Arial"/>
                <w:spacing w:val="-4"/>
                <w:sz w:val="18"/>
                <w:szCs w:val="18"/>
              </w:rPr>
              <w:t xml:space="preserve">A4 </w:t>
            </w:r>
            <w:r w:rsidRPr="00205765">
              <w:rPr>
                <w:rFonts w:ascii="Arial" w:hAnsi="Arial" w:cs="Arial"/>
                <w:sz w:val="18"/>
                <w:szCs w:val="18"/>
              </w:rPr>
              <w:t>- C/ 250</w:t>
            </w:r>
            <w:r w:rsidRPr="00205765">
              <w:rPr>
                <w:rFonts w:ascii="Arial" w:hAnsi="Arial" w:cs="Arial"/>
                <w:spacing w:val="-1"/>
                <w:sz w:val="18"/>
                <w:szCs w:val="18"/>
              </w:rPr>
              <w:t xml:space="preserve"> </w:t>
            </w:r>
            <w:r w:rsidRPr="00205765">
              <w:rPr>
                <w:rFonts w:ascii="Arial" w:hAnsi="Arial" w:cs="Arial"/>
                <w:sz w:val="18"/>
                <w:szCs w:val="18"/>
              </w:rPr>
              <w:t>ENVELOPES</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lastRenderedPageBreak/>
              <w:t>77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ENVELOPE PARDO TAMANHO OFÍCIO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360 X 250 MM – C/ 250 ENVELOPES</w:t>
            </w:r>
          </w:p>
        </w:tc>
      </w:tr>
      <w:tr w:rsidR="005A3FAB" w:rsidRPr="00205765" w:rsidTr="005A3FAB">
        <w:trPr>
          <w:trHeight w:val="2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FITA CREPE 18 MM X 50M</w:t>
            </w:r>
          </w:p>
        </w:tc>
      </w:tr>
      <w:tr w:rsidR="005A3FAB" w:rsidRPr="00205765" w:rsidTr="005A3FAB">
        <w:trPr>
          <w:trHeight w:val="268"/>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79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FITA CREPE 50MM X 50M</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FITA ADESIVA DUPLA FACE 18 MM X 30M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142</w:t>
            </w:r>
          </w:p>
        </w:tc>
        <w:tc>
          <w:tcPr>
            <w:tcW w:w="6092" w:type="dxa"/>
          </w:tcPr>
          <w:p w:rsidR="005A3FAB" w:rsidRPr="00205765" w:rsidRDefault="005A3FAB" w:rsidP="00714826">
            <w:pPr>
              <w:pStyle w:val="TableParagraph"/>
              <w:tabs>
                <w:tab w:val="left" w:pos="862"/>
                <w:tab w:val="left" w:pos="2050"/>
                <w:tab w:val="left" w:pos="2471"/>
              </w:tabs>
              <w:jc w:val="both"/>
              <w:rPr>
                <w:rFonts w:ascii="Arial" w:hAnsi="Arial" w:cs="Arial"/>
                <w:sz w:val="18"/>
                <w:szCs w:val="18"/>
              </w:rPr>
            </w:pPr>
            <w:r w:rsidRPr="00205765">
              <w:rPr>
                <w:rFonts w:ascii="Arial" w:hAnsi="Arial" w:cs="Arial"/>
                <w:spacing w:val="-3"/>
                <w:sz w:val="18"/>
                <w:szCs w:val="18"/>
              </w:rPr>
              <w:t>FITA</w:t>
            </w:r>
            <w:r>
              <w:rPr>
                <w:rFonts w:ascii="Arial" w:hAnsi="Arial" w:cs="Arial"/>
                <w:spacing w:val="-3"/>
                <w:sz w:val="18"/>
                <w:szCs w:val="18"/>
              </w:rPr>
              <w:t xml:space="preserve"> </w:t>
            </w:r>
            <w:r w:rsidRPr="00205765">
              <w:rPr>
                <w:rFonts w:ascii="Arial" w:hAnsi="Arial" w:cs="Arial"/>
                <w:spacing w:val="-3"/>
                <w:sz w:val="18"/>
                <w:szCs w:val="18"/>
              </w:rPr>
              <w:t>ADESIVA</w:t>
            </w:r>
            <w:r>
              <w:rPr>
                <w:rFonts w:ascii="Arial" w:hAnsi="Arial" w:cs="Arial"/>
                <w:spacing w:val="-3"/>
                <w:sz w:val="18"/>
                <w:szCs w:val="18"/>
              </w:rPr>
              <w:t xml:space="preserve"> </w:t>
            </w:r>
            <w:r w:rsidRPr="00205765">
              <w:rPr>
                <w:rFonts w:ascii="Arial" w:hAnsi="Arial" w:cs="Arial"/>
                <w:spacing w:val="-3"/>
                <w:sz w:val="18"/>
                <w:szCs w:val="18"/>
              </w:rPr>
              <w:t>DUREX TRANSPARENTE</w:t>
            </w:r>
            <w:r>
              <w:rPr>
                <w:rFonts w:ascii="Arial" w:hAnsi="Arial" w:cs="Arial"/>
                <w:spacing w:val="-3"/>
                <w:sz w:val="18"/>
                <w:szCs w:val="18"/>
              </w:rPr>
              <w:t xml:space="preserve"> </w:t>
            </w:r>
            <w:r w:rsidRPr="00205765">
              <w:rPr>
                <w:rFonts w:ascii="Arial" w:hAnsi="Arial" w:cs="Arial"/>
                <w:sz w:val="18"/>
                <w:szCs w:val="18"/>
              </w:rPr>
              <w:t xml:space="preserve">DE POLIPROPILENO </w:t>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12 ROLOS DE 12MMX50M </w:t>
            </w:r>
            <w:r w:rsidRPr="00205765">
              <w:rPr>
                <w:rFonts w:ascii="Arial" w:hAnsi="Arial" w:cs="Arial"/>
                <w:spacing w:val="-3"/>
                <w:sz w:val="18"/>
                <w:szCs w:val="18"/>
              </w:rPr>
              <w:t xml:space="preserve">TAMANHO GRANDE. </w:t>
            </w:r>
            <w:r w:rsidRPr="00205765">
              <w:rPr>
                <w:rFonts w:ascii="Arial" w:hAnsi="Arial" w:cs="Arial"/>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6"/>
                <w:sz w:val="18"/>
                <w:szCs w:val="18"/>
              </w:rPr>
              <w:t xml:space="preserve"> </w:t>
            </w:r>
            <w:r w:rsidRPr="00205765">
              <w:rPr>
                <w:rFonts w:ascii="Arial" w:hAnsi="Arial" w:cs="Arial"/>
                <w:spacing w:val="-3"/>
                <w:sz w:val="18"/>
                <w:szCs w:val="18"/>
              </w:rPr>
              <w:t>ENTREGA.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140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FITA ADESIVA 12 MM X 10M – CADA PACOTE COM NO MÍNIMO</w:t>
            </w:r>
            <w:r>
              <w:rPr>
                <w:rFonts w:ascii="Arial" w:hAnsi="Arial" w:cs="Arial"/>
                <w:sz w:val="18"/>
                <w:szCs w:val="18"/>
              </w:rPr>
              <w:t xml:space="preserve"> </w:t>
            </w:r>
            <w:r w:rsidRPr="00205765">
              <w:rPr>
                <w:rFonts w:ascii="Arial" w:hAnsi="Arial" w:cs="Arial"/>
                <w:sz w:val="18"/>
                <w:szCs w:val="18"/>
              </w:rPr>
              <w:t>12</w:t>
            </w:r>
            <w:r>
              <w:rPr>
                <w:rFonts w:ascii="Arial" w:hAnsi="Arial" w:cs="Arial"/>
                <w:sz w:val="18"/>
                <w:szCs w:val="18"/>
              </w:rPr>
              <w:t xml:space="preserve"> </w:t>
            </w:r>
            <w:r w:rsidRPr="00205765">
              <w:rPr>
                <w:rFonts w:ascii="Arial" w:hAnsi="Arial" w:cs="Arial"/>
                <w:spacing w:val="-4"/>
                <w:sz w:val="18"/>
                <w:szCs w:val="18"/>
              </w:rPr>
              <w:t>UNIDADAES</w:t>
            </w:r>
            <w:r>
              <w:rPr>
                <w:rFonts w:ascii="Arial" w:hAnsi="Arial" w:cs="Arial"/>
                <w:spacing w:val="-4"/>
                <w:sz w:val="18"/>
                <w:szCs w:val="18"/>
              </w:rPr>
              <w:t xml:space="preserve"> </w:t>
            </w:r>
            <w:r w:rsidRPr="00205765">
              <w:rPr>
                <w:rFonts w:ascii="Arial" w:hAnsi="Arial" w:cs="Arial"/>
                <w:spacing w:val="-3"/>
                <w:sz w:val="18"/>
                <w:szCs w:val="18"/>
              </w:rPr>
              <w:t xml:space="preserve">PEQUENA. </w:t>
            </w:r>
            <w:r w:rsidRPr="00205765">
              <w:rPr>
                <w:rFonts w:ascii="Arial" w:hAnsi="Arial" w:cs="Arial"/>
                <w:spacing w:val="-4"/>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20"/>
                <w:sz w:val="18"/>
                <w:szCs w:val="18"/>
              </w:rPr>
              <w:t xml:space="preserve"> </w:t>
            </w:r>
            <w:r w:rsidRPr="00205765">
              <w:rPr>
                <w:rFonts w:ascii="Arial" w:hAnsi="Arial" w:cs="Arial"/>
                <w:spacing w:val="-3"/>
                <w:sz w:val="18"/>
                <w:szCs w:val="18"/>
              </w:rPr>
              <w:t>ENTREGA.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FITA ADESIVA TRANPARENTE POLIP. 48 MMX40M</w:t>
            </w:r>
          </w:p>
        </w:tc>
      </w:tr>
      <w:tr w:rsidR="005A3FAB" w:rsidRPr="00205765" w:rsidTr="005A3FAB">
        <w:trPr>
          <w:trHeight w:val="296"/>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 ISOPOR 1 CM - 1 X 0,5M</w:t>
            </w:r>
          </w:p>
        </w:tc>
      </w:tr>
      <w:tr w:rsidR="005A3FAB" w:rsidRPr="00205765" w:rsidTr="005A3FAB">
        <w:trPr>
          <w:trHeight w:val="287"/>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 ISOPOR 2 CM - 1 X 0,5M</w:t>
            </w:r>
          </w:p>
        </w:tc>
      </w:tr>
      <w:tr w:rsidR="005A3FAB" w:rsidRPr="00205765" w:rsidTr="005A3FAB">
        <w:trPr>
          <w:trHeight w:val="248"/>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 ISOPOR 3 CM - 1 X 0,5M</w:t>
            </w:r>
          </w:p>
        </w:tc>
      </w:tr>
      <w:tr w:rsidR="005A3FAB" w:rsidRPr="00205765" w:rsidTr="005A3FAB">
        <w:trPr>
          <w:trHeight w:val="28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 ISOPOR 4 CM - 1 X 0,5M</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GOMINHA DE ELÁSTICO EM LÁTEX, AMARELA, 100 GRAMAS (Nº 18)</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89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LÁPIS BORRACHA CADA CAIXA COM NO MÍNIMO 12 UNIDADES. SELO INMETRO.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300</w:t>
            </w:r>
          </w:p>
        </w:tc>
        <w:tc>
          <w:tcPr>
            <w:tcW w:w="6092" w:type="dxa"/>
          </w:tcPr>
          <w:p w:rsidR="005A3FAB" w:rsidRPr="00205765" w:rsidRDefault="005A3FAB" w:rsidP="00714826">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8"/>
                <w:szCs w:val="18"/>
              </w:rPr>
            </w:pPr>
            <w:r w:rsidRPr="00205765">
              <w:rPr>
                <w:rFonts w:ascii="Arial" w:hAnsi="Arial" w:cs="Arial"/>
                <w:spacing w:val="-2"/>
                <w:sz w:val="18"/>
                <w:szCs w:val="18"/>
              </w:rPr>
              <w:t>GIZ</w:t>
            </w:r>
            <w:r>
              <w:rPr>
                <w:rFonts w:ascii="Arial" w:hAnsi="Arial" w:cs="Arial"/>
                <w:spacing w:val="-2"/>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3"/>
                <w:sz w:val="18"/>
                <w:szCs w:val="18"/>
              </w:rPr>
              <w:t>CERA,</w:t>
            </w:r>
            <w:r w:rsidRPr="00205765">
              <w:rPr>
                <w:rFonts w:ascii="Arial" w:hAnsi="Arial" w:cs="Arial"/>
                <w:spacing w:val="-3"/>
                <w:sz w:val="18"/>
                <w:szCs w:val="18"/>
              </w:rPr>
              <w:tab/>
            </w:r>
            <w:r w:rsidRPr="00205765">
              <w:rPr>
                <w:rFonts w:ascii="Arial" w:hAnsi="Arial" w:cs="Arial"/>
                <w:sz w:val="18"/>
                <w:szCs w:val="18"/>
              </w:rPr>
              <w:t xml:space="preserve">GROSSO, </w:t>
            </w:r>
            <w:r w:rsidRPr="00205765">
              <w:rPr>
                <w:rFonts w:ascii="Arial" w:hAnsi="Arial" w:cs="Arial"/>
                <w:spacing w:val="-3"/>
                <w:sz w:val="18"/>
                <w:szCs w:val="18"/>
              </w:rPr>
              <w:t>CRAYONS</w:t>
            </w:r>
            <w:r>
              <w:rPr>
                <w:rFonts w:ascii="Arial" w:hAnsi="Arial" w:cs="Arial"/>
                <w:spacing w:val="-3"/>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3"/>
                <w:sz w:val="18"/>
                <w:szCs w:val="18"/>
              </w:rPr>
              <w:t>CERA,</w:t>
            </w:r>
            <w:r>
              <w:rPr>
                <w:rFonts w:ascii="Arial" w:hAnsi="Arial" w:cs="Arial"/>
                <w:spacing w:val="-3"/>
                <w:sz w:val="18"/>
                <w:szCs w:val="18"/>
              </w:rPr>
              <w:t xml:space="preserve"> </w:t>
            </w:r>
            <w:r w:rsidRPr="00205765">
              <w:rPr>
                <w:rFonts w:ascii="Arial" w:hAnsi="Arial" w:cs="Arial"/>
                <w:sz w:val="18"/>
                <w:szCs w:val="18"/>
              </w:rPr>
              <w:t xml:space="preserve">CORES </w:t>
            </w:r>
            <w:r w:rsidRPr="00205765">
              <w:rPr>
                <w:rFonts w:ascii="Arial" w:hAnsi="Arial" w:cs="Arial"/>
                <w:spacing w:val="-4"/>
                <w:sz w:val="18"/>
                <w:szCs w:val="18"/>
              </w:rPr>
              <w:t xml:space="preserve">VARIADAS, </w:t>
            </w:r>
            <w:r w:rsidRPr="00205765">
              <w:rPr>
                <w:rFonts w:ascii="Arial" w:hAnsi="Arial" w:cs="Arial"/>
                <w:spacing w:val="-3"/>
                <w:sz w:val="18"/>
                <w:szCs w:val="18"/>
              </w:rPr>
              <w:t xml:space="preserve">VIDAS INTENSAS, ATÓXICO, </w:t>
            </w:r>
            <w:r w:rsidRPr="00205765">
              <w:rPr>
                <w:rFonts w:ascii="Arial" w:hAnsi="Arial" w:cs="Arial"/>
                <w:sz w:val="18"/>
                <w:szCs w:val="18"/>
              </w:rPr>
              <w:t xml:space="preserve">NÃO </w:t>
            </w:r>
            <w:r w:rsidRPr="00205765">
              <w:rPr>
                <w:rFonts w:ascii="Arial" w:hAnsi="Arial" w:cs="Arial"/>
                <w:spacing w:val="-3"/>
                <w:sz w:val="18"/>
                <w:szCs w:val="18"/>
              </w:rPr>
              <w:t xml:space="preserve">MANCHA  </w:t>
            </w:r>
            <w:r w:rsidRPr="00205765">
              <w:rPr>
                <w:rFonts w:ascii="Arial" w:hAnsi="Arial" w:cs="Arial"/>
                <w:spacing w:val="22"/>
                <w:sz w:val="18"/>
                <w:szCs w:val="18"/>
              </w:rPr>
              <w:t xml:space="preserve"> </w:t>
            </w:r>
            <w:r w:rsidRPr="00205765">
              <w:rPr>
                <w:rFonts w:ascii="Arial" w:hAnsi="Arial" w:cs="Arial"/>
                <w:spacing w:val="-4"/>
                <w:sz w:val="18"/>
                <w:szCs w:val="18"/>
              </w:rPr>
              <w:t xml:space="preserve">AS </w:t>
            </w:r>
            <w:r w:rsidRPr="00205765">
              <w:rPr>
                <w:rFonts w:ascii="Arial" w:hAnsi="Arial" w:cs="Arial"/>
                <w:sz w:val="18"/>
                <w:szCs w:val="18"/>
              </w:rPr>
              <w:t>MÃOS,</w:t>
            </w:r>
            <w:r>
              <w:rPr>
                <w:rFonts w:ascii="Arial" w:hAnsi="Arial" w:cs="Arial"/>
                <w:sz w:val="18"/>
                <w:szCs w:val="18"/>
              </w:rPr>
              <w:t xml:space="preserve"> </w:t>
            </w:r>
            <w:r w:rsidRPr="00205765">
              <w:rPr>
                <w:rFonts w:ascii="Arial" w:hAnsi="Arial" w:cs="Arial"/>
                <w:sz w:val="18"/>
                <w:szCs w:val="18"/>
              </w:rPr>
              <w:t xml:space="preserve">NÃO </w:t>
            </w:r>
            <w:r w:rsidRPr="00205765">
              <w:rPr>
                <w:rFonts w:ascii="Arial" w:hAnsi="Arial" w:cs="Arial"/>
                <w:spacing w:val="-4"/>
                <w:sz w:val="18"/>
                <w:szCs w:val="18"/>
              </w:rPr>
              <w:t>ESFARELA,</w:t>
            </w:r>
            <w:r w:rsidRPr="00205765">
              <w:rPr>
                <w:rFonts w:ascii="Arial" w:hAnsi="Arial" w:cs="Arial"/>
                <w:spacing w:val="-7"/>
                <w:sz w:val="18"/>
                <w:szCs w:val="18"/>
              </w:rPr>
              <w:t xml:space="preserve"> </w:t>
            </w:r>
            <w:r w:rsidRPr="00205765">
              <w:rPr>
                <w:rFonts w:ascii="Arial" w:hAnsi="Arial" w:cs="Arial"/>
                <w:sz w:val="18"/>
                <w:szCs w:val="18"/>
              </w:rPr>
              <w:t>COMPOSTO</w:t>
            </w:r>
            <w:r>
              <w:rPr>
                <w:rFonts w:ascii="Arial" w:hAnsi="Arial" w:cs="Arial"/>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3"/>
                <w:sz w:val="18"/>
                <w:szCs w:val="18"/>
              </w:rPr>
              <w:t>CERAS,</w:t>
            </w:r>
            <w:r w:rsidRPr="00205765">
              <w:rPr>
                <w:rFonts w:ascii="Arial" w:hAnsi="Arial" w:cs="Arial"/>
                <w:spacing w:val="-9"/>
                <w:sz w:val="18"/>
                <w:szCs w:val="18"/>
              </w:rPr>
              <w:t xml:space="preserve"> </w:t>
            </w:r>
            <w:r w:rsidRPr="00205765">
              <w:rPr>
                <w:rFonts w:ascii="Arial" w:hAnsi="Arial" w:cs="Arial"/>
                <w:sz w:val="18"/>
                <w:szCs w:val="18"/>
              </w:rPr>
              <w:t>PIGMENTOS</w:t>
            </w:r>
            <w:r>
              <w:rPr>
                <w:rFonts w:ascii="Arial" w:hAnsi="Arial" w:cs="Arial"/>
                <w:sz w:val="18"/>
                <w:szCs w:val="18"/>
              </w:rPr>
              <w:t xml:space="preserve"> </w:t>
            </w:r>
            <w:r w:rsidRPr="00205765">
              <w:rPr>
                <w:rFonts w:ascii="Arial" w:hAnsi="Arial" w:cs="Arial"/>
                <w:sz w:val="18"/>
                <w:szCs w:val="18"/>
              </w:rPr>
              <w:t xml:space="preserve">ORGÂNICOS </w:t>
            </w:r>
            <w:r w:rsidRPr="00205765">
              <w:rPr>
                <w:rFonts w:ascii="Arial" w:hAnsi="Arial" w:cs="Arial"/>
                <w:spacing w:val="-3"/>
                <w:sz w:val="18"/>
                <w:szCs w:val="18"/>
              </w:rPr>
              <w:t xml:space="preserve">ESPECIAIS </w:t>
            </w:r>
            <w:r w:rsidRPr="00205765">
              <w:rPr>
                <w:rFonts w:ascii="Arial" w:hAnsi="Arial" w:cs="Arial"/>
                <w:sz w:val="18"/>
                <w:szCs w:val="18"/>
              </w:rPr>
              <w:t xml:space="preserve">E </w:t>
            </w:r>
            <w:r w:rsidRPr="00205765">
              <w:rPr>
                <w:rFonts w:ascii="Arial" w:hAnsi="Arial" w:cs="Arial"/>
                <w:spacing w:val="-3"/>
                <w:sz w:val="18"/>
                <w:szCs w:val="18"/>
              </w:rPr>
              <w:t xml:space="preserve">MINERAL </w:t>
            </w:r>
            <w:r w:rsidRPr="00205765">
              <w:rPr>
                <w:rFonts w:ascii="Arial" w:hAnsi="Arial" w:cs="Arial"/>
                <w:sz w:val="18"/>
                <w:szCs w:val="18"/>
              </w:rPr>
              <w:t xml:space="preserve">INERTE, </w:t>
            </w:r>
            <w:r w:rsidRPr="00205765">
              <w:rPr>
                <w:rFonts w:ascii="Arial" w:hAnsi="Arial" w:cs="Arial"/>
                <w:spacing w:val="-3"/>
                <w:sz w:val="18"/>
                <w:szCs w:val="18"/>
              </w:rPr>
              <w:t xml:space="preserve">MEDIDAS APROXIMADA </w:t>
            </w:r>
            <w:r w:rsidRPr="00205765">
              <w:rPr>
                <w:rFonts w:ascii="Arial" w:hAnsi="Arial" w:cs="Arial"/>
                <w:sz w:val="18"/>
                <w:szCs w:val="18"/>
              </w:rPr>
              <w:t xml:space="preserve">9 CM </w:t>
            </w:r>
            <w:r w:rsidRPr="00205765">
              <w:rPr>
                <w:rFonts w:ascii="Arial" w:hAnsi="Arial" w:cs="Arial"/>
                <w:spacing w:val="-4"/>
                <w:sz w:val="18"/>
                <w:szCs w:val="18"/>
              </w:rPr>
              <w:t xml:space="preserve">(ALTURA) </w:t>
            </w:r>
            <w:r w:rsidRPr="00205765">
              <w:rPr>
                <w:rFonts w:ascii="Arial" w:hAnsi="Arial" w:cs="Arial"/>
                <w:sz w:val="18"/>
                <w:szCs w:val="18"/>
              </w:rPr>
              <w:t xml:space="preserve">X 7,5 MM (DIÂMETRO) </w:t>
            </w:r>
            <w:r w:rsidRPr="00205765">
              <w:rPr>
                <w:rFonts w:ascii="Arial" w:hAnsi="Arial" w:cs="Arial"/>
                <w:spacing w:val="-3"/>
                <w:sz w:val="18"/>
                <w:szCs w:val="18"/>
              </w:rPr>
              <w:t>EMBALAGEM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510</w:t>
            </w:r>
          </w:p>
        </w:tc>
        <w:tc>
          <w:tcPr>
            <w:tcW w:w="6092" w:type="dxa"/>
          </w:tcPr>
          <w:p w:rsidR="005A3FAB" w:rsidRPr="00205765" w:rsidRDefault="005A3FAB" w:rsidP="00714826">
            <w:pPr>
              <w:pStyle w:val="TableParagraph"/>
              <w:tabs>
                <w:tab w:val="left" w:pos="1121"/>
                <w:tab w:val="left" w:pos="3072"/>
              </w:tabs>
              <w:jc w:val="both"/>
              <w:rPr>
                <w:rFonts w:ascii="Arial" w:hAnsi="Arial" w:cs="Arial"/>
                <w:sz w:val="18"/>
                <w:szCs w:val="18"/>
              </w:rPr>
            </w:pPr>
            <w:r w:rsidRPr="00205765">
              <w:rPr>
                <w:rFonts w:ascii="Arial" w:hAnsi="Arial" w:cs="Arial"/>
                <w:sz w:val="18"/>
                <w:szCs w:val="18"/>
              </w:rPr>
              <w:t xml:space="preserve">LÁPIS DE COR </w:t>
            </w:r>
            <w:r w:rsidRPr="00205765">
              <w:rPr>
                <w:rFonts w:ascii="Arial" w:hAnsi="Arial" w:cs="Arial"/>
                <w:spacing w:val="-3"/>
                <w:sz w:val="18"/>
                <w:szCs w:val="18"/>
              </w:rPr>
              <w:t xml:space="preserve">INTEIRO, </w:t>
            </w:r>
            <w:r w:rsidRPr="00205765">
              <w:rPr>
                <w:rFonts w:ascii="Arial" w:hAnsi="Arial" w:cs="Arial"/>
                <w:sz w:val="18"/>
                <w:szCs w:val="18"/>
              </w:rPr>
              <w:t xml:space="preserve">CX C/ 12 </w:t>
            </w:r>
            <w:r w:rsidRPr="00205765">
              <w:rPr>
                <w:rFonts w:ascii="Arial" w:hAnsi="Arial" w:cs="Arial"/>
                <w:spacing w:val="-3"/>
                <w:sz w:val="18"/>
                <w:szCs w:val="18"/>
              </w:rPr>
              <w:t xml:space="preserve">UNID, </w:t>
            </w:r>
            <w:r w:rsidRPr="00205765">
              <w:rPr>
                <w:rFonts w:ascii="Arial" w:hAnsi="Arial" w:cs="Arial"/>
                <w:sz w:val="18"/>
                <w:szCs w:val="18"/>
              </w:rPr>
              <w:t>CORES</w:t>
            </w:r>
            <w:r>
              <w:rPr>
                <w:rFonts w:ascii="Arial" w:hAnsi="Arial" w:cs="Arial"/>
                <w:sz w:val="18"/>
                <w:szCs w:val="18"/>
              </w:rPr>
              <w:t xml:space="preserve"> </w:t>
            </w:r>
            <w:r w:rsidRPr="00205765">
              <w:rPr>
                <w:rFonts w:ascii="Arial" w:hAnsi="Arial" w:cs="Arial"/>
                <w:spacing w:val="-3"/>
                <w:sz w:val="18"/>
                <w:szCs w:val="18"/>
              </w:rPr>
              <w:t>VIVAS,</w:t>
            </w:r>
            <w:r w:rsidRPr="00205765">
              <w:rPr>
                <w:rFonts w:ascii="Arial" w:hAnsi="Arial" w:cs="Arial"/>
                <w:spacing w:val="-4"/>
                <w:sz w:val="18"/>
                <w:szCs w:val="18"/>
              </w:rPr>
              <w:t xml:space="preserve"> </w:t>
            </w:r>
            <w:r w:rsidRPr="00205765">
              <w:rPr>
                <w:rFonts w:ascii="Arial" w:hAnsi="Arial" w:cs="Arial"/>
                <w:spacing w:val="-3"/>
                <w:sz w:val="18"/>
                <w:szCs w:val="18"/>
              </w:rPr>
              <w:t>BRILHANTES</w:t>
            </w:r>
            <w:r>
              <w:rPr>
                <w:rFonts w:ascii="Arial" w:hAnsi="Arial" w:cs="Arial"/>
                <w:spacing w:val="-3"/>
                <w:sz w:val="18"/>
                <w:szCs w:val="18"/>
              </w:rPr>
              <w:t xml:space="preserve"> </w:t>
            </w:r>
            <w:r w:rsidRPr="00205765">
              <w:rPr>
                <w:rFonts w:ascii="Arial" w:hAnsi="Arial" w:cs="Arial"/>
                <w:spacing w:val="-17"/>
                <w:sz w:val="18"/>
                <w:szCs w:val="18"/>
              </w:rPr>
              <w:t xml:space="preserve">E </w:t>
            </w:r>
            <w:r w:rsidRPr="00205765">
              <w:rPr>
                <w:rFonts w:ascii="Arial" w:hAnsi="Arial" w:cs="Arial"/>
                <w:spacing w:val="-3"/>
                <w:sz w:val="18"/>
                <w:szCs w:val="18"/>
              </w:rPr>
              <w:t xml:space="preserve">SORTIDAS, </w:t>
            </w:r>
            <w:r w:rsidRPr="00205765">
              <w:rPr>
                <w:rFonts w:ascii="Arial" w:hAnsi="Arial" w:cs="Arial"/>
                <w:sz w:val="18"/>
                <w:szCs w:val="18"/>
              </w:rPr>
              <w:t>COMPOSTO POR</w:t>
            </w:r>
            <w:r>
              <w:rPr>
                <w:rFonts w:ascii="Arial" w:hAnsi="Arial" w:cs="Arial"/>
                <w:sz w:val="18"/>
                <w:szCs w:val="18"/>
              </w:rPr>
              <w:t xml:space="preserve"> </w:t>
            </w:r>
            <w:r w:rsidRPr="00205765">
              <w:rPr>
                <w:rFonts w:ascii="Arial" w:hAnsi="Arial" w:cs="Arial"/>
                <w:sz w:val="18"/>
                <w:szCs w:val="18"/>
              </w:rPr>
              <w:t>PIGMENTOS,</w:t>
            </w:r>
            <w:r w:rsidRPr="00205765">
              <w:rPr>
                <w:rFonts w:ascii="Arial" w:hAnsi="Arial" w:cs="Arial"/>
                <w:spacing w:val="-4"/>
                <w:sz w:val="18"/>
                <w:szCs w:val="18"/>
              </w:rPr>
              <w:t xml:space="preserve">AGLUTINANTES, </w:t>
            </w:r>
            <w:r w:rsidRPr="00205765">
              <w:rPr>
                <w:rFonts w:ascii="Arial" w:hAnsi="Arial" w:cs="Arial"/>
                <w:spacing w:val="-3"/>
                <w:sz w:val="18"/>
                <w:szCs w:val="18"/>
              </w:rPr>
              <w:t xml:space="preserve">CARGA </w:t>
            </w:r>
            <w:r w:rsidRPr="00205765">
              <w:rPr>
                <w:rFonts w:ascii="Arial" w:hAnsi="Arial" w:cs="Arial"/>
                <w:sz w:val="18"/>
                <w:szCs w:val="18"/>
              </w:rPr>
              <w:t xml:space="preserve">INERTE, MINA </w:t>
            </w:r>
            <w:r w:rsidRPr="00205765">
              <w:rPr>
                <w:rFonts w:ascii="Arial" w:hAnsi="Arial" w:cs="Arial"/>
                <w:spacing w:val="-2"/>
                <w:sz w:val="18"/>
                <w:szCs w:val="18"/>
              </w:rPr>
              <w:t xml:space="preserve">GROSSA </w:t>
            </w:r>
            <w:r w:rsidRPr="00205765">
              <w:rPr>
                <w:rFonts w:ascii="Arial" w:hAnsi="Arial" w:cs="Arial"/>
                <w:sz w:val="18"/>
                <w:szCs w:val="18"/>
              </w:rPr>
              <w:t xml:space="preserve">E </w:t>
            </w:r>
            <w:r w:rsidRPr="00205765">
              <w:rPr>
                <w:rFonts w:ascii="Arial" w:hAnsi="Arial" w:cs="Arial"/>
                <w:spacing w:val="-3"/>
                <w:sz w:val="18"/>
                <w:szCs w:val="18"/>
              </w:rPr>
              <w:t xml:space="preserve">MACIA </w:t>
            </w:r>
            <w:r w:rsidRPr="00205765">
              <w:rPr>
                <w:rFonts w:ascii="Arial" w:hAnsi="Arial" w:cs="Arial"/>
                <w:sz w:val="18"/>
                <w:szCs w:val="18"/>
              </w:rPr>
              <w:t>DE 3,3 MM, MEDINDO 175</w:t>
            </w:r>
            <w:r w:rsidRPr="00205765">
              <w:rPr>
                <w:rFonts w:ascii="Arial" w:hAnsi="Arial" w:cs="Arial"/>
                <w:spacing w:val="-1"/>
                <w:sz w:val="18"/>
                <w:szCs w:val="18"/>
              </w:rPr>
              <w:t xml:space="preserve"> </w:t>
            </w:r>
            <w:r w:rsidRPr="00205765">
              <w:rPr>
                <w:rFonts w:ascii="Arial" w:hAnsi="Arial" w:cs="Arial"/>
                <w:sz w:val="18"/>
                <w:szCs w:val="18"/>
              </w:rPr>
              <w:t>MM</w:t>
            </w:r>
            <w:r>
              <w:rPr>
                <w:rFonts w:ascii="Arial" w:hAnsi="Arial" w:cs="Arial"/>
                <w:sz w:val="18"/>
                <w:szCs w:val="18"/>
              </w:rPr>
              <w:t xml:space="preserve"> </w:t>
            </w:r>
            <w:r w:rsidRPr="00205765">
              <w:rPr>
                <w:rFonts w:ascii="Arial" w:hAnsi="Arial" w:cs="Arial"/>
                <w:sz w:val="18"/>
                <w:szCs w:val="18"/>
              </w:rPr>
              <w:t>APONTADO, FABRICADO COM PIGMENTOS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LÁPIS PRETO N° 2 CADA CAIXA COM NO MÍNIMO 144 UNIDADES. FABRICADO</w:t>
            </w:r>
            <w:r>
              <w:rPr>
                <w:rFonts w:ascii="Arial" w:hAnsi="Arial" w:cs="Arial"/>
                <w:sz w:val="18"/>
                <w:szCs w:val="18"/>
              </w:rPr>
              <w:t xml:space="preserve"> </w:t>
            </w:r>
            <w:r w:rsidRPr="00205765">
              <w:rPr>
                <w:rFonts w:ascii="Arial" w:hAnsi="Arial" w:cs="Arial"/>
                <w:sz w:val="18"/>
                <w:szCs w:val="18"/>
              </w:rPr>
              <w:t>COM</w:t>
            </w:r>
            <w:r>
              <w:rPr>
                <w:rFonts w:ascii="Arial" w:hAnsi="Arial" w:cs="Arial"/>
                <w:sz w:val="18"/>
                <w:szCs w:val="18"/>
              </w:rPr>
              <w:t xml:space="preserve"> </w:t>
            </w:r>
            <w:r w:rsidRPr="00205765">
              <w:rPr>
                <w:rFonts w:ascii="Arial" w:hAnsi="Arial" w:cs="Arial"/>
                <w:spacing w:val="-3"/>
                <w:sz w:val="18"/>
                <w:szCs w:val="18"/>
              </w:rPr>
              <w:t>MADEIRA</w:t>
            </w:r>
            <w:r w:rsidRPr="00205765">
              <w:rPr>
                <w:rFonts w:ascii="Arial" w:hAnsi="Arial" w:cs="Arial"/>
                <w:spacing w:val="-21"/>
                <w:sz w:val="18"/>
                <w:szCs w:val="18"/>
              </w:rPr>
              <w:t xml:space="preserve"> </w:t>
            </w:r>
            <w:r w:rsidRPr="00205765">
              <w:rPr>
                <w:rFonts w:ascii="Arial" w:hAnsi="Arial" w:cs="Arial"/>
                <w:spacing w:val="-3"/>
                <w:sz w:val="18"/>
                <w:szCs w:val="18"/>
              </w:rPr>
              <w:t xml:space="preserve">REFLORESTADA, </w:t>
            </w:r>
            <w:r w:rsidRPr="00205765">
              <w:rPr>
                <w:rFonts w:ascii="Arial" w:hAnsi="Arial" w:cs="Arial"/>
                <w:sz w:val="18"/>
                <w:szCs w:val="18"/>
              </w:rPr>
              <w:t>SELO</w:t>
            </w:r>
            <w:r>
              <w:rPr>
                <w:rFonts w:ascii="Arial" w:hAnsi="Arial" w:cs="Arial"/>
                <w:sz w:val="18"/>
                <w:szCs w:val="18"/>
              </w:rPr>
              <w:t xml:space="preserve"> </w:t>
            </w:r>
            <w:r w:rsidRPr="00205765">
              <w:rPr>
                <w:rFonts w:ascii="Arial" w:hAnsi="Arial" w:cs="Arial"/>
                <w:sz w:val="18"/>
                <w:szCs w:val="18"/>
              </w:rPr>
              <w:t>DO</w:t>
            </w:r>
            <w:r w:rsidRPr="00205765">
              <w:rPr>
                <w:rFonts w:ascii="Arial" w:hAnsi="Arial" w:cs="Arial"/>
                <w:spacing w:val="-10"/>
                <w:sz w:val="18"/>
                <w:szCs w:val="18"/>
              </w:rPr>
              <w:t xml:space="preserve"> </w:t>
            </w:r>
            <w:r w:rsidRPr="00205765">
              <w:rPr>
                <w:rFonts w:ascii="Arial" w:hAnsi="Arial" w:cs="Arial"/>
                <w:sz w:val="18"/>
                <w:szCs w:val="18"/>
              </w:rPr>
              <w:t>INMETRO</w:t>
            </w:r>
            <w:r>
              <w:rPr>
                <w:rFonts w:ascii="Arial" w:hAnsi="Arial" w:cs="Arial"/>
                <w:sz w:val="18"/>
                <w:szCs w:val="18"/>
              </w:rPr>
              <w:t xml:space="preserve"> </w:t>
            </w:r>
            <w:r w:rsidRPr="00205765">
              <w:rPr>
                <w:rFonts w:ascii="Arial" w:hAnsi="Arial" w:cs="Arial"/>
                <w:sz w:val="18"/>
                <w:szCs w:val="18"/>
              </w:rPr>
              <w:t xml:space="preserve">E </w:t>
            </w:r>
            <w:r w:rsidRPr="00205765">
              <w:rPr>
                <w:rFonts w:ascii="Arial" w:hAnsi="Arial" w:cs="Arial"/>
                <w:spacing w:val="-4"/>
                <w:sz w:val="18"/>
                <w:szCs w:val="18"/>
              </w:rPr>
              <w:t>FABRICAÇÃO</w:t>
            </w:r>
            <w:r w:rsidRPr="00205765">
              <w:rPr>
                <w:rFonts w:ascii="Arial" w:hAnsi="Arial" w:cs="Arial"/>
                <w:spacing w:val="-2"/>
                <w:sz w:val="18"/>
                <w:szCs w:val="18"/>
              </w:rPr>
              <w:t xml:space="preserve"> </w:t>
            </w:r>
            <w:r w:rsidRPr="00205765">
              <w:rPr>
                <w:rFonts w:ascii="Arial" w:hAnsi="Arial" w:cs="Arial"/>
                <w:spacing w:val="-4"/>
                <w:sz w:val="18"/>
                <w:szCs w:val="18"/>
              </w:rPr>
              <w:t>NACIONAL.</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2317"/>
                <w:tab w:val="left" w:pos="2795"/>
              </w:tabs>
              <w:jc w:val="both"/>
              <w:rPr>
                <w:rFonts w:ascii="Arial" w:hAnsi="Arial" w:cs="Arial"/>
                <w:sz w:val="18"/>
                <w:szCs w:val="18"/>
              </w:rPr>
            </w:pPr>
            <w:r w:rsidRPr="00205765">
              <w:rPr>
                <w:rFonts w:ascii="Arial" w:hAnsi="Arial" w:cs="Arial"/>
                <w:spacing w:val="-3"/>
                <w:sz w:val="18"/>
                <w:szCs w:val="18"/>
              </w:rPr>
              <w:t xml:space="preserve">LAPISEIRA </w:t>
            </w:r>
            <w:r w:rsidRPr="00205765">
              <w:rPr>
                <w:rFonts w:ascii="Arial" w:hAnsi="Arial" w:cs="Arial"/>
                <w:sz w:val="18"/>
                <w:szCs w:val="18"/>
              </w:rPr>
              <w:t xml:space="preserve">Nº 05 - COMPOSIÇÃO: </w:t>
            </w:r>
            <w:r w:rsidRPr="00205765">
              <w:rPr>
                <w:rFonts w:ascii="Arial" w:hAnsi="Arial" w:cs="Arial"/>
                <w:spacing w:val="-3"/>
                <w:sz w:val="18"/>
                <w:szCs w:val="18"/>
              </w:rPr>
              <w:t>RESINAS TERMOPLÁSTICAS,</w:t>
            </w:r>
            <w:r w:rsidRPr="00205765">
              <w:rPr>
                <w:rFonts w:ascii="Arial" w:hAnsi="Arial" w:cs="Arial"/>
                <w:spacing w:val="-4"/>
                <w:sz w:val="18"/>
                <w:szCs w:val="18"/>
              </w:rPr>
              <w:t xml:space="preserve"> </w:t>
            </w:r>
            <w:r w:rsidRPr="00205765">
              <w:rPr>
                <w:rFonts w:ascii="Arial" w:hAnsi="Arial" w:cs="Arial"/>
                <w:sz w:val="18"/>
                <w:szCs w:val="18"/>
              </w:rPr>
              <w:t>MOLA</w:t>
            </w:r>
            <w:r>
              <w:rPr>
                <w:rFonts w:ascii="Arial" w:hAnsi="Arial" w:cs="Arial"/>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3"/>
                <w:sz w:val="18"/>
                <w:szCs w:val="18"/>
              </w:rPr>
              <w:t>AÇO CARBONO, BORRACHA</w:t>
            </w:r>
            <w:r w:rsidRPr="00205765">
              <w:rPr>
                <w:rFonts w:ascii="Arial" w:hAnsi="Arial" w:cs="Arial"/>
                <w:spacing w:val="-4"/>
                <w:sz w:val="18"/>
                <w:szCs w:val="18"/>
              </w:rPr>
              <w:t xml:space="preserve"> </w:t>
            </w:r>
            <w:r w:rsidRPr="00205765">
              <w:rPr>
                <w:rFonts w:ascii="Arial" w:hAnsi="Arial" w:cs="Arial"/>
                <w:spacing w:val="-3"/>
                <w:sz w:val="18"/>
                <w:szCs w:val="18"/>
              </w:rPr>
              <w:t>SINTÉTICA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2317"/>
                <w:tab w:val="left" w:pos="2795"/>
              </w:tabs>
              <w:jc w:val="both"/>
              <w:rPr>
                <w:rFonts w:ascii="Arial" w:hAnsi="Arial" w:cs="Arial"/>
                <w:sz w:val="18"/>
                <w:szCs w:val="18"/>
              </w:rPr>
            </w:pPr>
            <w:r w:rsidRPr="00205765">
              <w:rPr>
                <w:rFonts w:ascii="Arial" w:hAnsi="Arial" w:cs="Arial"/>
                <w:spacing w:val="-3"/>
                <w:sz w:val="18"/>
                <w:szCs w:val="18"/>
              </w:rPr>
              <w:t xml:space="preserve">LAPISEIRA </w:t>
            </w:r>
            <w:r w:rsidRPr="00205765">
              <w:rPr>
                <w:rFonts w:ascii="Arial" w:hAnsi="Arial" w:cs="Arial"/>
                <w:sz w:val="18"/>
                <w:szCs w:val="18"/>
              </w:rPr>
              <w:t xml:space="preserve">Nº 07 - COMPOSIÇÃO: </w:t>
            </w:r>
            <w:r w:rsidRPr="00205765">
              <w:rPr>
                <w:rFonts w:ascii="Arial" w:hAnsi="Arial" w:cs="Arial"/>
                <w:spacing w:val="-3"/>
                <w:sz w:val="18"/>
                <w:szCs w:val="18"/>
              </w:rPr>
              <w:t>RESINAS TERMOPLÁSTICAS,</w:t>
            </w:r>
            <w:r w:rsidRPr="00205765">
              <w:rPr>
                <w:rFonts w:ascii="Arial" w:hAnsi="Arial" w:cs="Arial"/>
                <w:spacing w:val="-4"/>
                <w:sz w:val="18"/>
                <w:szCs w:val="18"/>
              </w:rPr>
              <w:t xml:space="preserve"> </w:t>
            </w:r>
            <w:r w:rsidRPr="00205765">
              <w:rPr>
                <w:rFonts w:ascii="Arial" w:hAnsi="Arial" w:cs="Arial"/>
                <w:sz w:val="18"/>
                <w:szCs w:val="18"/>
              </w:rPr>
              <w:t>MOLA</w:t>
            </w:r>
            <w:r>
              <w:rPr>
                <w:rFonts w:ascii="Arial" w:hAnsi="Arial" w:cs="Arial"/>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pacing w:val="-3"/>
                <w:sz w:val="18"/>
                <w:szCs w:val="18"/>
              </w:rPr>
              <w:t>AÇO CARBONO, BORRACHA</w:t>
            </w:r>
            <w:r w:rsidRPr="00205765">
              <w:rPr>
                <w:rFonts w:ascii="Arial" w:hAnsi="Arial" w:cs="Arial"/>
                <w:spacing w:val="-4"/>
                <w:sz w:val="18"/>
                <w:szCs w:val="18"/>
              </w:rPr>
              <w:t xml:space="preserve"> </w:t>
            </w:r>
            <w:r w:rsidRPr="00205765">
              <w:rPr>
                <w:rFonts w:ascii="Arial" w:hAnsi="Arial" w:cs="Arial"/>
                <w:spacing w:val="-3"/>
                <w:sz w:val="18"/>
                <w:szCs w:val="18"/>
              </w:rPr>
              <w:t>SINTÉTICA</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GRAFITE N° 05 CADA CAIXA COM NO MÍNIMO 24 UNIDADES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GRAFITE N° 07 CADA CAIXA COM NO MÍNIMO 24 UNIDADES</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LIVRO DE ATA, COM 100 FLH, COM NUMERAÇÃO TIPOGRÁFICA, MEDIDNDO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310 X 210 MM, CAPA DURA</w:t>
            </w:r>
          </w:p>
        </w:tc>
      </w:tr>
      <w:tr w:rsidR="005A3FAB" w:rsidRPr="00205765" w:rsidTr="005A3FAB">
        <w:trPr>
          <w:trHeight w:val="551"/>
        </w:trPr>
        <w:tc>
          <w:tcPr>
            <w:tcW w:w="898"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66"/>
              <w:jc w:val="center"/>
              <w:rPr>
                <w:rFonts w:ascii="Arial" w:hAnsi="Arial" w:cs="Arial"/>
                <w:sz w:val="18"/>
                <w:szCs w:val="18"/>
              </w:rPr>
            </w:pPr>
            <w:r w:rsidRPr="00205765">
              <w:rPr>
                <w:rFonts w:ascii="Arial" w:hAnsi="Arial" w:cs="Arial"/>
                <w:color w:val="000009"/>
                <w:sz w:val="18"/>
                <w:szCs w:val="18"/>
              </w:rPr>
              <w:t>98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42"/>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19"/>
              <w:jc w:val="center"/>
              <w:rPr>
                <w:rFonts w:ascii="Arial" w:hAnsi="Arial" w:cs="Arial"/>
                <w:sz w:val="18"/>
                <w:szCs w:val="18"/>
              </w:rPr>
            </w:pPr>
          </w:p>
          <w:p w:rsidR="005A3FAB" w:rsidRPr="00205765" w:rsidRDefault="005A3FAB" w:rsidP="00714826">
            <w:pPr>
              <w:pStyle w:val="TableParagraph"/>
              <w:ind w:left="19"/>
              <w:jc w:val="center"/>
              <w:rPr>
                <w:rFonts w:ascii="Arial" w:hAnsi="Arial" w:cs="Arial"/>
                <w:sz w:val="18"/>
                <w:szCs w:val="18"/>
              </w:rPr>
            </w:pPr>
          </w:p>
          <w:p w:rsidR="005A3FAB" w:rsidRPr="00205765" w:rsidRDefault="005A3FAB" w:rsidP="00714826">
            <w:pPr>
              <w:pStyle w:val="TableParagraph"/>
              <w:ind w:left="1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ind w:firstLine="76"/>
              <w:jc w:val="both"/>
              <w:rPr>
                <w:rFonts w:ascii="Arial" w:hAnsi="Arial" w:cs="Arial"/>
                <w:sz w:val="18"/>
                <w:szCs w:val="18"/>
              </w:rPr>
            </w:pPr>
            <w:r w:rsidRPr="00205765">
              <w:rPr>
                <w:rFonts w:ascii="Arial" w:hAnsi="Arial" w:cs="Arial"/>
                <w:sz w:val="18"/>
                <w:szCs w:val="18"/>
              </w:rPr>
              <w:t>LIVRO DE ATA, COM 200 FLH, COM NUMERAÇÃO TIPOGRÁFICA, MEDIDNDO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310 X 210MM</w:t>
            </w:r>
          </w:p>
        </w:tc>
      </w:tr>
      <w:tr w:rsidR="005A3FAB" w:rsidRPr="00205765" w:rsidTr="005A3FAB">
        <w:trPr>
          <w:trHeight w:val="551"/>
        </w:trPr>
        <w:tc>
          <w:tcPr>
            <w:tcW w:w="898" w:type="dxa"/>
          </w:tcPr>
          <w:p w:rsidR="005A3FAB" w:rsidRPr="00205765" w:rsidRDefault="005A3FAB" w:rsidP="00714826">
            <w:pPr>
              <w:pStyle w:val="TableParagraph"/>
              <w:ind w:left="366"/>
              <w:rPr>
                <w:rFonts w:ascii="Arial" w:hAnsi="Arial" w:cs="Arial"/>
                <w:sz w:val="18"/>
                <w:szCs w:val="18"/>
              </w:rPr>
            </w:pPr>
            <w:r w:rsidRPr="00205765">
              <w:rPr>
                <w:rFonts w:ascii="Arial" w:hAnsi="Arial" w:cs="Arial"/>
                <w:color w:val="000009"/>
                <w:sz w:val="18"/>
                <w:szCs w:val="18"/>
              </w:rPr>
              <w:t>99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LIVRO DE PONTO MODELO 10.</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42</w:t>
            </w:r>
          </w:p>
        </w:tc>
        <w:tc>
          <w:tcPr>
            <w:tcW w:w="6092" w:type="dxa"/>
          </w:tcPr>
          <w:p w:rsidR="005A3FAB" w:rsidRPr="00205765" w:rsidRDefault="005A3FAB" w:rsidP="00714826">
            <w:pPr>
              <w:pStyle w:val="TableParagraph"/>
              <w:tabs>
                <w:tab w:val="left" w:pos="1694"/>
              </w:tabs>
              <w:jc w:val="both"/>
              <w:rPr>
                <w:rFonts w:ascii="Arial" w:hAnsi="Arial" w:cs="Arial"/>
                <w:sz w:val="18"/>
                <w:szCs w:val="18"/>
              </w:rPr>
            </w:pPr>
            <w:r w:rsidRPr="00205765">
              <w:rPr>
                <w:rFonts w:ascii="Arial" w:hAnsi="Arial" w:cs="Arial"/>
                <w:sz w:val="18"/>
                <w:szCs w:val="18"/>
              </w:rPr>
              <w:t>LIVRO</w:t>
            </w:r>
            <w:r>
              <w:rPr>
                <w:rFonts w:ascii="Arial" w:hAnsi="Arial" w:cs="Arial"/>
                <w:sz w:val="18"/>
                <w:szCs w:val="18"/>
              </w:rPr>
              <w:t xml:space="preserve"> </w:t>
            </w:r>
            <w:r w:rsidRPr="00205765">
              <w:rPr>
                <w:rFonts w:ascii="Arial" w:hAnsi="Arial" w:cs="Arial"/>
                <w:spacing w:val="-4"/>
                <w:sz w:val="18"/>
                <w:szCs w:val="18"/>
              </w:rPr>
              <w:t xml:space="preserve">PROTOCOLO </w:t>
            </w:r>
            <w:r w:rsidRPr="00205765">
              <w:rPr>
                <w:rFonts w:ascii="Arial" w:hAnsi="Arial" w:cs="Arial"/>
                <w:sz w:val="18"/>
                <w:szCs w:val="18"/>
              </w:rPr>
              <w:t>CORRESPONDÊNCIA</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07</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LIVRO REGISTRO GERAL DE MATRÍCULA MOD. 341</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tabs>
                <w:tab w:val="left" w:pos="1608"/>
              </w:tabs>
              <w:jc w:val="both"/>
              <w:rPr>
                <w:rFonts w:ascii="Arial" w:hAnsi="Arial" w:cs="Arial"/>
                <w:sz w:val="18"/>
                <w:szCs w:val="18"/>
              </w:rPr>
            </w:pPr>
            <w:r w:rsidRPr="00205765">
              <w:rPr>
                <w:rFonts w:ascii="Arial" w:hAnsi="Arial" w:cs="Arial"/>
                <w:sz w:val="18"/>
                <w:szCs w:val="18"/>
              </w:rPr>
              <w:t>LIVRO</w:t>
            </w:r>
            <w:r>
              <w:rPr>
                <w:rFonts w:ascii="Arial" w:hAnsi="Arial" w:cs="Arial"/>
                <w:sz w:val="18"/>
                <w:szCs w:val="18"/>
              </w:rPr>
              <w:t xml:space="preserve"> </w:t>
            </w:r>
            <w:r w:rsidRPr="00205765">
              <w:rPr>
                <w:rFonts w:ascii="Arial" w:hAnsi="Arial" w:cs="Arial"/>
                <w:spacing w:val="-4"/>
                <w:sz w:val="18"/>
                <w:szCs w:val="18"/>
              </w:rPr>
              <w:t xml:space="preserve">OCORRÊNCIA </w:t>
            </w:r>
            <w:r w:rsidRPr="00205765">
              <w:rPr>
                <w:rFonts w:ascii="Arial" w:hAnsi="Arial" w:cs="Arial"/>
                <w:spacing w:val="-3"/>
                <w:sz w:val="18"/>
                <w:szCs w:val="18"/>
              </w:rPr>
              <w:t>FUNCIONÁRIO</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07</w:t>
            </w:r>
          </w:p>
        </w:tc>
        <w:tc>
          <w:tcPr>
            <w:tcW w:w="6092" w:type="dxa"/>
          </w:tcPr>
          <w:p w:rsidR="005A3FAB" w:rsidRPr="00205765" w:rsidRDefault="005A3FAB" w:rsidP="00714826">
            <w:pPr>
              <w:pStyle w:val="TableParagraph"/>
              <w:tabs>
                <w:tab w:val="left" w:pos="1909"/>
              </w:tabs>
              <w:jc w:val="both"/>
              <w:rPr>
                <w:rFonts w:ascii="Arial" w:hAnsi="Arial" w:cs="Arial"/>
                <w:sz w:val="18"/>
                <w:szCs w:val="18"/>
              </w:rPr>
            </w:pPr>
            <w:r w:rsidRPr="00205765">
              <w:rPr>
                <w:rFonts w:ascii="Arial" w:hAnsi="Arial" w:cs="Arial"/>
                <w:sz w:val="18"/>
                <w:szCs w:val="18"/>
              </w:rPr>
              <w:t>LIVRO</w:t>
            </w:r>
            <w:r>
              <w:rPr>
                <w:rFonts w:ascii="Arial" w:hAnsi="Arial" w:cs="Arial"/>
                <w:sz w:val="18"/>
                <w:szCs w:val="18"/>
              </w:rPr>
              <w:t xml:space="preserve"> </w:t>
            </w:r>
            <w:r w:rsidRPr="00205765">
              <w:rPr>
                <w:rFonts w:ascii="Arial" w:hAnsi="Arial" w:cs="Arial"/>
                <w:spacing w:val="-3"/>
                <w:sz w:val="18"/>
                <w:szCs w:val="18"/>
              </w:rPr>
              <w:t>RELAÇÃO</w:t>
            </w:r>
            <w:r>
              <w:rPr>
                <w:rFonts w:ascii="Arial" w:hAnsi="Arial" w:cs="Arial"/>
                <w:spacing w:val="-3"/>
                <w:sz w:val="18"/>
                <w:szCs w:val="18"/>
              </w:rPr>
              <w:t xml:space="preserve"> </w:t>
            </w:r>
            <w:r w:rsidRPr="00205765">
              <w:rPr>
                <w:rFonts w:ascii="Arial" w:hAnsi="Arial" w:cs="Arial"/>
                <w:sz w:val="18"/>
                <w:szCs w:val="18"/>
              </w:rPr>
              <w:t>TRANSFERÊNCIA EXPEDIDA E RECEBIDA MOD. 318</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104</w:t>
            </w:r>
          </w:p>
        </w:tc>
        <w:tc>
          <w:tcPr>
            <w:tcW w:w="1095" w:type="dxa"/>
          </w:tcPr>
          <w:p w:rsidR="005A3FAB" w:rsidRPr="00205765" w:rsidRDefault="005A3FAB" w:rsidP="00714826">
            <w:pPr>
              <w:pStyle w:val="TableParagraph"/>
              <w:ind w:left="30"/>
              <w:jc w:val="center"/>
              <w:rPr>
                <w:rFonts w:ascii="Arial" w:hAnsi="Arial" w:cs="Arial"/>
                <w:i/>
                <w:sz w:val="18"/>
                <w:szCs w:val="18"/>
              </w:rPr>
            </w:pPr>
            <w:r w:rsidRPr="00205765">
              <w:rPr>
                <w:rFonts w:ascii="Arial" w:hAnsi="Arial" w:cs="Arial"/>
                <w:i/>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01</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LIVRO TERMO DE VISITA DO INSPETOR MOD. 08</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LIVRO ATA DOS RESULTADOS FINAIS DA ESCOLA MOD. 36- 100 FOLHAS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370</w:t>
            </w:r>
          </w:p>
        </w:tc>
        <w:tc>
          <w:tcPr>
            <w:tcW w:w="6092" w:type="dxa"/>
          </w:tcPr>
          <w:p w:rsidR="005A3FAB" w:rsidRPr="00205765" w:rsidRDefault="005A3FAB" w:rsidP="00714826">
            <w:pPr>
              <w:pStyle w:val="TableParagraph"/>
              <w:tabs>
                <w:tab w:val="left" w:pos="2698"/>
              </w:tabs>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A4 </w:t>
            </w:r>
            <w:r w:rsidRPr="00205765">
              <w:rPr>
                <w:rFonts w:ascii="Arial" w:hAnsi="Arial" w:cs="Arial"/>
                <w:sz w:val="18"/>
                <w:szCs w:val="18"/>
              </w:rPr>
              <w:t xml:space="preserve">– 210  MM  X 297  MM  – 75G/ M² – </w:t>
            </w:r>
            <w:r w:rsidRPr="00205765">
              <w:rPr>
                <w:rFonts w:ascii="Arial" w:hAnsi="Arial" w:cs="Arial"/>
                <w:spacing w:val="-3"/>
                <w:sz w:val="18"/>
                <w:szCs w:val="18"/>
              </w:rPr>
              <w:t xml:space="preserve">CADA CAIXA </w:t>
            </w:r>
            <w:r w:rsidRPr="00205765">
              <w:rPr>
                <w:rFonts w:ascii="Arial" w:hAnsi="Arial" w:cs="Arial"/>
                <w:sz w:val="18"/>
                <w:szCs w:val="18"/>
              </w:rPr>
              <w:t xml:space="preserve">COM NO MÍNIMO 10 PACOTES    DE  </w:t>
            </w:r>
            <w:r w:rsidRPr="00205765">
              <w:rPr>
                <w:rFonts w:ascii="Arial" w:hAnsi="Arial" w:cs="Arial"/>
                <w:spacing w:val="19"/>
                <w:sz w:val="18"/>
                <w:szCs w:val="18"/>
              </w:rPr>
              <w:t xml:space="preserve"> </w:t>
            </w:r>
            <w:r w:rsidRPr="00205765">
              <w:rPr>
                <w:rFonts w:ascii="Arial" w:hAnsi="Arial" w:cs="Arial"/>
                <w:sz w:val="18"/>
                <w:szCs w:val="18"/>
              </w:rPr>
              <w:t>500</w:t>
            </w:r>
            <w:r w:rsidRPr="00205765">
              <w:rPr>
                <w:rFonts w:ascii="Arial" w:hAnsi="Arial" w:cs="Arial"/>
                <w:spacing w:val="-1"/>
                <w:sz w:val="18"/>
                <w:szCs w:val="18"/>
              </w:rPr>
              <w:t xml:space="preserve"> </w:t>
            </w:r>
            <w:r w:rsidRPr="00205765">
              <w:rPr>
                <w:rFonts w:ascii="Arial" w:hAnsi="Arial" w:cs="Arial"/>
                <w:spacing w:val="-3"/>
                <w:sz w:val="18"/>
                <w:szCs w:val="18"/>
              </w:rPr>
              <w:t>FOLHAS</w:t>
            </w:r>
            <w:r>
              <w:rPr>
                <w:rFonts w:ascii="Arial" w:hAnsi="Arial" w:cs="Arial"/>
                <w:spacing w:val="-3"/>
                <w:sz w:val="18"/>
                <w:szCs w:val="18"/>
              </w:rPr>
              <w:t xml:space="preserve"> </w:t>
            </w:r>
            <w:r w:rsidRPr="00205765">
              <w:rPr>
                <w:rFonts w:ascii="Arial" w:hAnsi="Arial" w:cs="Arial"/>
                <w:spacing w:val="-3"/>
                <w:sz w:val="18"/>
                <w:szCs w:val="18"/>
              </w:rPr>
              <w:t xml:space="preserve">CADA </w:t>
            </w:r>
            <w:r w:rsidRPr="00205765">
              <w:rPr>
                <w:rFonts w:ascii="Arial" w:hAnsi="Arial" w:cs="Arial"/>
                <w:sz w:val="18"/>
                <w:szCs w:val="18"/>
              </w:rPr>
              <w:t>PACOTE.</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OFICIO </w:t>
            </w:r>
            <w:r w:rsidRPr="00205765">
              <w:rPr>
                <w:rFonts w:ascii="Arial" w:hAnsi="Arial" w:cs="Arial"/>
                <w:sz w:val="18"/>
                <w:szCs w:val="18"/>
              </w:rPr>
              <w:t xml:space="preserve">2 – 216 MM X 330 MM  – 75G/ M²  –  </w:t>
            </w:r>
            <w:r w:rsidRPr="00205765">
              <w:rPr>
                <w:rFonts w:ascii="Arial" w:hAnsi="Arial" w:cs="Arial"/>
                <w:spacing w:val="-3"/>
                <w:sz w:val="18"/>
                <w:szCs w:val="18"/>
              </w:rPr>
              <w:t xml:space="preserve">CADA  CAIXA </w:t>
            </w:r>
            <w:r w:rsidRPr="00205765">
              <w:rPr>
                <w:rFonts w:ascii="Arial" w:hAnsi="Arial" w:cs="Arial"/>
                <w:sz w:val="18"/>
                <w:szCs w:val="18"/>
              </w:rPr>
              <w:t>COM NO MÍNIMO 10 PACOTES</w:t>
            </w:r>
            <w:r w:rsidRPr="00205765">
              <w:rPr>
                <w:rFonts w:ascii="Arial" w:hAnsi="Arial" w:cs="Arial"/>
                <w:spacing w:val="-5"/>
                <w:sz w:val="18"/>
                <w:szCs w:val="18"/>
              </w:rPr>
              <w:t xml:space="preserve"> </w:t>
            </w:r>
            <w:r w:rsidRPr="00205765">
              <w:rPr>
                <w:rFonts w:ascii="Arial" w:hAnsi="Arial" w:cs="Arial"/>
                <w:sz w:val="18"/>
                <w:szCs w:val="18"/>
              </w:rPr>
              <w:t>DE</w:t>
            </w:r>
            <w:r>
              <w:rPr>
                <w:rFonts w:ascii="Arial" w:hAnsi="Arial" w:cs="Arial"/>
                <w:sz w:val="18"/>
                <w:szCs w:val="18"/>
              </w:rPr>
              <w:t xml:space="preserve"> </w:t>
            </w:r>
            <w:r w:rsidRPr="00205765">
              <w:rPr>
                <w:rFonts w:ascii="Arial" w:hAnsi="Arial" w:cs="Arial"/>
                <w:sz w:val="18"/>
                <w:szCs w:val="18"/>
              </w:rPr>
              <w:t>500</w:t>
            </w:r>
            <w:r>
              <w:rPr>
                <w:rFonts w:ascii="Arial" w:hAnsi="Arial" w:cs="Arial"/>
                <w:sz w:val="18"/>
                <w:szCs w:val="18"/>
              </w:rPr>
              <w:t xml:space="preserve"> </w:t>
            </w:r>
            <w:r w:rsidRPr="00205765">
              <w:rPr>
                <w:rFonts w:ascii="Arial" w:hAnsi="Arial" w:cs="Arial"/>
                <w:spacing w:val="-3"/>
                <w:sz w:val="18"/>
                <w:szCs w:val="18"/>
              </w:rPr>
              <w:t>FOLHAS</w:t>
            </w:r>
            <w:r>
              <w:rPr>
                <w:rFonts w:ascii="Arial" w:hAnsi="Arial" w:cs="Arial"/>
                <w:spacing w:val="-3"/>
                <w:sz w:val="18"/>
                <w:szCs w:val="18"/>
              </w:rPr>
              <w:t xml:space="preserve"> </w:t>
            </w:r>
            <w:r w:rsidRPr="00205765">
              <w:rPr>
                <w:rFonts w:ascii="Arial" w:hAnsi="Arial" w:cs="Arial"/>
                <w:spacing w:val="-3"/>
                <w:sz w:val="18"/>
                <w:szCs w:val="18"/>
              </w:rPr>
              <w:t>CADA</w:t>
            </w:r>
            <w:r>
              <w:rPr>
                <w:rFonts w:ascii="Arial" w:hAnsi="Arial" w:cs="Arial"/>
                <w:spacing w:val="-3"/>
                <w:sz w:val="18"/>
                <w:szCs w:val="18"/>
              </w:rPr>
              <w:t xml:space="preserve"> </w:t>
            </w:r>
            <w:r w:rsidRPr="00205765">
              <w:rPr>
                <w:rFonts w:ascii="Arial" w:hAnsi="Arial" w:cs="Arial"/>
                <w:sz w:val="18"/>
                <w:szCs w:val="18"/>
              </w:rPr>
              <w:t>PACOTE.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Pr>
                <w:rFonts w:ascii="Arial" w:hAnsi="Arial" w:cs="Arial"/>
                <w:sz w:val="18"/>
                <w:szCs w:val="18"/>
              </w:rPr>
              <w:t xml:space="preserve"> </w:t>
            </w:r>
            <w:r w:rsidRPr="00205765">
              <w:rPr>
                <w:rFonts w:ascii="Arial" w:hAnsi="Arial" w:cs="Arial"/>
                <w:sz w:val="18"/>
                <w:szCs w:val="18"/>
              </w:rPr>
              <w:t>P/</w:t>
            </w:r>
            <w:r>
              <w:rPr>
                <w:rFonts w:ascii="Arial" w:hAnsi="Arial" w:cs="Arial"/>
                <w:sz w:val="18"/>
                <w:szCs w:val="18"/>
              </w:rPr>
              <w:t xml:space="preserve"> </w:t>
            </w:r>
            <w:r w:rsidRPr="00205765">
              <w:rPr>
                <w:rFonts w:ascii="Arial" w:hAnsi="Arial" w:cs="Arial"/>
                <w:spacing w:val="-3"/>
                <w:sz w:val="18"/>
                <w:szCs w:val="18"/>
              </w:rPr>
              <w:t>RECADO</w:t>
            </w:r>
            <w:r>
              <w:rPr>
                <w:rFonts w:ascii="Arial" w:hAnsi="Arial" w:cs="Arial"/>
                <w:spacing w:val="-3"/>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z w:val="18"/>
                <w:szCs w:val="18"/>
              </w:rPr>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76X102MM COM</w:t>
            </w:r>
            <w:r w:rsidRPr="00205765">
              <w:rPr>
                <w:rFonts w:ascii="Arial" w:hAnsi="Arial" w:cs="Arial"/>
                <w:spacing w:val="-13"/>
                <w:sz w:val="18"/>
                <w:szCs w:val="18"/>
              </w:rPr>
              <w:t xml:space="preserve"> </w:t>
            </w:r>
            <w:r w:rsidRPr="00205765">
              <w:rPr>
                <w:rFonts w:ascii="Arial" w:hAnsi="Arial" w:cs="Arial"/>
                <w:sz w:val="18"/>
                <w:szCs w:val="18"/>
              </w:rPr>
              <w:t xml:space="preserve">100 </w:t>
            </w:r>
            <w:r w:rsidRPr="00205765">
              <w:rPr>
                <w:rFonts w:ascii="Arial" w:hAnsi="Arial" w:cs="Arial"/>
                <w:spacing w:val="-3"/>
                <w:sz w:val="18"/>
                <w:szCs w:val="18"/>
              </w:rPr>
              <w:t xml:space="preserve">FOLHAS </w:t>
            </w:r>
            <w:r w:rsidRPr="00205765">
              <w:rPr>
                <w:rFonts w:ascii="Arial" w:hAnsi="Arial" w:cs="Arial"/>
                <w:spacing w:val="-4"/>
                <w:sz w:val="18"/>
                <w:szCs w:val="18"/>
              </w:rPr>
              <w:t>(AUTO-ADESIVO)</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109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DIÁRIO DE CLASSE - ENSINO FUNDAMENTAL – MOD. 063</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VERMELHO</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VERDE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112</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p>
        </w:tc>
        <w:tc>
          <w:tcPr>
            <w:tcW w:w="6092" w:type="dxa"/>
          </w:tcPr>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COR:AZUL</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113</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COR:ROSA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114</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COR:PRETO</w:t>
            </w:r>
          </w:p>
        </w:tc>
      </w:tr>
      <w:tr w:rsidR="005A3FAB" w:rsidRPr="00205765" w:rsidTr="005A3FAB">
        <w:trPr>
          <w:trHeight w:val="551"/>
        </w:trPr>
        <w:tc>
          <w:tcPr>
            <w:tcW w:w="898" w:type="dxa"/>
          </w:tcPr>
          <w:p w:rsidR="005A3FAB" w:rsidRPr="00205765" w:rsidRDefault="005A3FAB" w:rsidP="00714826">
            <w:pPr>
              <w:pStyle w:val="TableParagraph"/>
              <w:ind w:left="323"/>
              <w:rPr>
                <w:rFonts w:ascii="Arial" w:hAnsi="Arial" w:cs="Arial"/>
                <w:sz w:val="18"/>
                <w:szCs w:val="18"/>
              </w:rPr>
            </w:pPr>
            <w:r w:rsidRPr="00205765">
              <w:rPr>
                <w:rFonts w:ascii="Arial" w:hAnsi="Arial" w:cs="Arial"/>
                <w:color w:val="000009"/>
                <w:sz w:val="18"/>
                <w:szCs w:val="18"/>
              </w:rPr>
              <w:t>115</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sz w:val="18"/>
                <w:szCs w:val="18"/>
                <w:lang w:val="en-US"/>
              </w:rPr>
              <w:t>PAPEL COLOR - SET, 180 GR. MED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48 X 66 CM PCT C/ 20 UNID. </w:t>
            </w:r>
            <w:r w:rsidRPr="00205765">
              <w:rPr>
                <w:rFonts w:ascii="Arial" w:hAnsi="Arial" w:cs="Arial"/>
                <w:sz w:val="18"/>
                <w:szCs w:val="18"/>
              </w:rPr>
              <w:t>COR:AMARELO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116</w:t>
            </w:r>
          </w:p>
        </w:tc>
        <w:tc>
          <w:tcPr>
            <w:tcW w:w="1095" w:type="dxa"/>
          </w:tcPr>
          <w:p w:rsidR="005A3FAB" w:rsidRPr="00205765" w:rsidRDefault="005A3FAB" w:rsidP="00714826">
            <w:pPr>
              <w:pStyle w:val="TableParagraph"/>
              <w:jc w:val="center"/>
              <w:rPr>
                <w:rFonts w:ascii="Arial" w:hAnsi="Arial" w:cs="Arial"/>
                <w:sz w:val="18"/>
                <w:szCs w:val="18"/>
              </w:rPr>
            </w:pP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LARANJA</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117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MARRON</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118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lang w:val="en-US"/>
              </w:rPr>
              <w:t xml:space="preserve">PAPEL COLOR - SET, 180 GR. MED 48 X 66 CM PCT C/ 20 UNID. </w:t>
            </w:r>
            <w:r w:rsidRPr="00205765">
              <w:rPr>
                <w:rFonts w:ascii="Arial" w:hAnsi="Arial" w:cs="Arial"/>
                <w:sz w:val="18"/>
                <w:szCs w:val="18"/>
              </w:rPr>
              <w:t>COR: VIOLETA</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lastRenderedPageBreak/>
              <w:t>119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CARTOLINAS AMARELA 150 GR, 50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66 CM - GM/2,</w:t>
            </w:r>
            <w:r>
              <w:rPr>
                <w:rFonts w:ascii="Arial" w:hAnsi="Arial" w:cs="Arial"/>
                <w:sz w:val="18"/>
                <w:szCs w:val="18"/>
              </w:rPr>
              <w:t xml:space="preserve"> </w:t>
            </w:r>
            <w:r w:rsidRPr="00205765">
              <w:rPr>
                <w:rFonts w:ascii="Arial" w:hAnsi="Arial" w:cs="Arial"/>
                <w:spacing w:val="-4"/>
                <w:sz w:val="18"/>
                <w:szCs w:val="18"/>
              </w:rPr>
              <w:t>UMIDADE</w:t>
            </w:r>
            <w:r>
              <w:rPr>
                <w:rFonts w:ascii="Arial" w:hAnsi="Arial" w:cs="Arial"/>
                <w:spacing w:val="-4"/>
                <w:sz w:val="18"/>
                <w:szCs w:val="18"/>
              </w:rPr>
              <w:t xml:space="preserve"> </w:t>
            </w:r>
            <w:r w:rsidRPr="00205765">
              <w:rPr>
                <w:rFonts w:ascii="Arial" w:hAnsi="Arial" w:cs="Arial"/>
                <w:sz w:val="18"/>
                <w:szCs w:val="18"/>
              </w:rPr>
              <w:t>TOLERÁVEL</w:t>
            </w:r>
            <w:r>
              <w:rPr>
                <w:rFonts w:ascii="Arial" w:hAnsi="Arial" w:cs="Arial"/>
                <w:sz w:val="18"/>
                <w:szCs w:val="18"/>
              </w:rPr>
              <w:t xml:space="preserve"> </w:t>
            </w:r>
            <w:r w:rsidRPr="00205765">
              <w:rPr>
                <w:rFonts w:ascii="Arial" w:hAnsi="Arial" w:cs="Arial"/>
                <w:sz w:val="18"/>
                <w:szCs w:val="18"/>
              </w:rPr>
              <w:t xml:space="preserve">4,5%, </w:t>
            </w:r>
            <w:r w:rsidRPr="00205765">
              <w:rPr>
                <w:rFonts w:ascii="Arial" w:hAnsi="Arial" w:cs="Arial"/>
                <w:spacing w:val="-7"/>
                <w:sz w:val="18"/>
                <w:szCs w:val="18"/>
              </w:rPr>
              <w:t xml:space="preserve">ALVURA </w:t>
            </w:r>
            <w:r w:rsidRPr="00205765">
              <w:rPr>
                <w:rFonts w:ascii="Arial" w:hAnsi="Arial" w:cs="Arial"/>
                <w:sz w:val="18"/>
                <w:szCs w:val="18"/>
              </w:rPr>
              <w:t>90,0%,</w:t>
            </w:r>
            <w:r>
              <w:rPr>
                <w:rFonts w:ascii="Arial" w:hAnsi="Arial" w:cs="Arial"/>
                <w:sz w:val="18"/>
                <w:szCs w:val="18"/>
              </w:rPr>
              <w:t xml:space="preserve"> </w:t>
            </w:r>
            <w:r w:rsidRPr="00205765">
              <w:rPr>
                <w:rFonts w:ascii="Arial" w:hAnsi="Arial" w:cs="Arial"/>
                <w:sz w:val="18"/>
                <w:szCs w:val="18"/>
              </w:rPr>
              <w:t>PESO</w:t>
            </w:r>
            <w:r>
              <w:rPr>
                <w:rFonts w:ascii="Arial" w:hAnsi="Arial" w:cs="Arial"/>
                <w:sz w:val="18"/>
                <w:szCs w:val="18"/>
              </w:rPr>
              <w:t xml:space="preserve"> </w:t>
            </w:r>
            <w:r w:rsidRPr="00205765">
              <w:rPr>
                <w:rFonts w:ascii="Arial" w:hAnsi="Arial" w:cs="Arial"/>
                <w:sz w:val="18"/>
                <w:szCs w:val="18"/>
              </w:rPr>
              <w:t>POR RESMA 17,5 KG,</w:t>
            </w:r>
            <w:r w:rsidRPr="00205765">
              <w:rPr>
                <w:rFonts w:ascii="Arial" w:hAnsi="Arial" w:cs="Arial"/>
                <w:spacing w:val="-19"/>
                <w:sz w:val="18"/>
                <w:szCs w:val="18"/>
              </w:rPr>
              <w:t xml:space="preserve"> </w:t>
            </w:r>
            <w:r w:rsidRPr="00205765">
              <w:rPr>
                <w:rFonts w:ascii="Arial" w:hAnsi="Arial" w:cs="Arial"/>
                <w:sz w:val="18"/>
                <w:szCs w:val="18"/>
              </w:rPr>
              <w:t>C/</w:t>
            </w:r>
            <w:r>
              <w:rPr>
                <w:rFonts w:ascii="Arial" w:hAnsi="Arial" w:cs="Arial"/>
                <w:sz w:val="18"/>
                <w:szCs w:val="18"/>
              </w:rPr>
              <w:t xml:space="preserve"> </w:t>
            </w:r>
            <w:r w:rsidRPr="00205765">
              <w:rPr>
                <w:rFonts w:ascii="Arial" w:hAnsi="Arial" w:cs="Arial"/>
                <w:sz w:val="18"/>
                <w:szCs w:val="18"/>
              </w:rPr>
              <w:t>100 UNIDADES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CARTOLINAS AZUL 150 GR, 50 X</w:t>
            </w:r>
            <w:r>
              <w:rPr>
                <w:rFonts w:ascii="Arial" w:hAnsi="Arial" w:cs="Arial"/>
                <w:sz w:val="18"/>
                <w:szCs w:val="18"/>
              </w:rPr>
              <w:t xml:space="preserve"> </w:t>
            </w:r>
            <w:r w:rsidRPr="00205765">
              <w:rPr>
                <w:rFonts w:ascii="Arial" w:hAnsi="Arial" w:cs="Arial"/>
                <w:sz w:val="18"/>
                <w:szCs w:val="18"/>
              </w:rPr>
              <w:t>66CM-GM/2,</w:t>
            </w:r>
            <w:r w:rsidRPr="00205765">
              <w:rPr>
                <w:rFonts w:ascii="Arial" w:hAnsi="Arial" w:cs="Arial"/>
                <w:spacing w:val="-4"/>
                <w:sz w:val="18"/>
                <w:szCs w:val="18"/>
              </w:rPr>
              <w:t>UMIDADE</w:t>
            </w:r>
            <w:r>
              <w:rPr>
                <w:rFonts w:ascii="Arial" w:hAnsi="Arial" w:cs="Arial"/>
                <w:spacing w:val="-4"/>
                <w:sz w:val="18"/>
                <w:szCs w:val="18"/>
              </w:rPr>
              <w:t xml:space="preserve"> </w:t>
            </w:r>
            <w:r w:rsidRPr="00205765">
              <w:rPr>
                <w:rFonts w:ascii="Arial" w:hAnsi="Arial" w:cs="Arial"/>
                <w:sz w:val="18"/>
                <w:szCs w:val="18"/>
              </w:rPr>
              <w:t>TOLERÁVEL4,5%,</w:t>
            </w:r>
            <w:r w:rsidRPr="00205765">
              <w:rPr>
                <w:rFonts w:ascii="Arial" w:hAnsi="Arial" w:cs="Arial"/>
                <w:spacing w:val="-4"/>
                <w:sz w:val="18"/>
                <w:szCs w:val="18"/>
              </w:rPr>
              <w:t>ALVURA</w:t>
            </w:r>
            <w:r w:rsidRPr="00205765">
              <w:rPr>
                <w:rFonts w:ascii="Arial" w:hAnsi="Arial" w:cs="Arial"/>
                <w:spacing w:val="-17"/>
                <w:sz w:val="18"/>
                <w:szCs w:val="18"/>
              </w:rPr>
              <w:t xml:space="preserve"> </w:t>
            </w:r>
            <w:r w:rsidRPr="00205765">
              <w:rPr>
                <w:rFonts w:ascii="Arial" w:hAnsi="Arial" w:cs="Arial"/>
                <w:sz w:val="18"/>
                <w:szCs w:val="18"/>
              </w:rPr>
              <w:t xml:space="preserve">90,0%, PESO POR RESMA 17,5 KG, C/ 100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CARTOLINAS BRANCA 150 GR, 50 X 66 CM - GM/2, UMIDADE TOLERÁVEL 4,5%, ALVURA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90,0%, PESO POR RESMA 17,5 KG,</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 100 UNIDADES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tabs>
                <w:tab w:val="left" w:pos="728"/>
              </w:tabs>
              <w:jc w:val="both"/>
              <w:rPr>
                <w:rFonts w:ascii="Arial" w:hAnsi="Arial" w:cs="Arial"/>
                <w:sz w:val="18"/>
                <w:szCs w:val="18"/>
              </w:rPr>
            </w:pPr>
            <w:r w:rsidRPr="00205765">
              <w:rPr>
                <w:rFonts w:ascii="Arial" w:hAnsi="Arial" w:cs="Arial"/>
                <w:spacing w:val="-3"/>
                <w:sz w:val="18"/>
                <w:szCs w:val="18"/>
              </w:rPr>
              <w:t xml:space="preserve">CARTOLINAS </w:t>
            </w:r>
            <w:r w:rsidRPr="00205765">
              <w:rPr>
                <w:rFonts w:ascii="Arial" w:hAnsi="Arial" w:cs="Arial"/>
                <w:sz w:val="18"/>
                <w:szCs w:val="18"/>
              </w:rPr>
              <w:t xml:space="preserve">VERDE 150 GR, 50 X 66 CM - GM/2, </w:t>
            </w:r>
            <w:r w:rsidRPr="00205765">
              <w:rPr>
                <w:rFonts w:ascii="Arial" w:hAnsi="Arial" w:cs="Arial"/>
                <w:spacing w:val="-4"/>
                <w:sz w:val="18"/>
                <w:szCs w:val="18"/>
              </w:rPr>
              <w:t xml:space="preserve">UMIDADE </w:t>
            </w:r>
            <w:r w:rsidRPr="00205765">
              <w:rPr>
                <w:rFonts w:ascii="Arial" w:hAnsi="Arial" w:cs="Arial"/>
                <w:sz w:val="18"/>
                <w:szCs w:val="18"/>
              </w:rPr>
              <w:t>TOLERÁVEL 4,5%,</w:t>
            </w:r>
            <w:r>
              <w:rPr>
                <w:rFonts w:ascii="Arial" w:hAnsi="Arial" w:cs="Arial"/>
                <w:sz w:val="18"/>
                <w:szCs w:val="18"/>
              </w:rPr>
              <w:t xml:space="preserve"> </w:t>
            </w:r>
            <w:r w:rsidRPr="00205765">
              <w:rPr>
                <w:rFonts w:ascii="Arial" w:hAnsi="Arial" w:cs="Arial"/>
                <w:spacing w:val="-4"/>
                <w:sz w:val="18"/>
                <w:szCs w:val="18"/>
              </w:rPr>
              <w:t>ALVURA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90,0%, PESO POR RESMA 17,5 KG,</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 100 UNIDADES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LINHO  BEGE  180  G/M² 210X297MM – CADA PACOTE COM NO MÍNIMO 50 FOLHAS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73</w:t>
            </w:r>
          </w:p>
        </w:tc>
        <w:tc>
          <w:tcPr>
            <w:tcW w:w="6092" w:type="dxa"/>
          </w:tcPr>
          <w:p w:rsidR="005A3FAB" w:rsidRPr="00205765" w:rsidRDefault="005A3FAB" w:rsidP="00714826">
            <w:pPr>
              <w:pStyle w:val="TableParagraph"/>
              <w:tabs>
                <w:tab w:val="left" w:pos="1437"/>
              </w:tabs>
              <w:jc w:val="both"/>
              <w:rPr>
                <w:rFonts w:ascii="Arial" w:hAnsi="Arial" w:cs="Arial"/>
                <w:sz w:val="18"/>
                <w:szCs w:val="18"/>
              </w:rPr>
            </w:pPr>
            <w:r w:rsidRPr="00205765">
              <w:rPr>
                <w:rFonts w:ascii="Arial" w:hAnsi="Arial" w:cs="Arial"/>
                <w:sz w:val="18"/>
                <w:szCs w:val="18"/>
              </w:rPr>
              <w:t xml:space="preserve">PAPEL LINHO </w:t>
            </w:r>
            <w:r w:rsidRPr="00205765">
              <w:rPr>
                <w:rFonts w:ascii="Arial" w:hAnsi="Arial" w:cs="Arial"/>
                <w:spacing w:val="-3"/>
                <w:sz w:val="18"/>
                <w:szCs w:val="18"/>
              </w:rPr>
              <w:t xml:space="preserve">BRANCO </w:t>
            </w:r>
            <w:r w:rsidRPr="00205765">
              <w:rPr>
                <w:rFonts w:ascii="Arial" w:hAnsi="Arial" w:cs="Arial"/>
                <w:sz w:val="18"/>
                <w:szCs w:val="18"/>
              </w:rPr>
              <w:t xml:space="preserve">180 G/M² 210X297MM </w:t>
            </w:r>
            <w:r w:rsidRPr="00205765">
              <w:rPr>
                <w:rFonts w:ascii="Arial" w:hAnsi="Arial" w:cs="Arial"/>
                <w:spacing w:val="41"/>
                <w:sz w:val="18"/>
                <w:szCs w:val="18"/>
              </w:rPr>
              <w:t xml:space="preserve"> </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50 </w:t>
            </w:r>
            <w:r w:rsidRPr="00205765">
              <w:rPr>
                <w:rFonts w:ascii="Arial" w:hAnsi="Arial" w:cs="Arial"/>
                <w:spacing w:val="-3"/>
                <w:sz w:val="18"/>
                <w:szCs w:val="18"/>
              </w:rPr>
              <w:t>FOLHAS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3"/>
                <w:sz w:val="18"/>
                <w:szCs w:val="18"/>
              </w:rPr>
              <w:t>AMARELA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4"/>
                <w:sz w:val="18"/>
                <w:szCs w:val="18"/>
              </w:rPr>
              <w:t>AZUL</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 xml:space="preserve">COR: </w:t>
            </w:r>
            <w:r w:rsidRPr="00205765">
              <w:rPr>
                <w:rFonts w:ascii="Arial" w:hAnsi="Arial" w:cs="Arial"/>
                <w:spacing w:val="-3"/>
                <w:sz w:val="18"/>
                <w:szCs w:val="18"/>
              </w:rPr>
              <w:t>BRANCA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w:t>
            </w:r>
            <w:r w:rsidRPr="00205765">
              <w:rPr>
                <w:rFonts w:ascii="Arial" w:hAnsi="Arial" w:cs="Arial"/>
                <w:spacing w:val="-19"/>
                <w:sz w:val="18"/>
                <w:szCs w:val="18"/>
              </w:rPr>
              <w:t xml:space="preserve"> </w:t>
            </w:r>
            <w:r w:rsidRPr="00205765">
              <w:rPr>
                <w:rFonts w:ascii="Arial" w:hAnsi="Arial" w:cs="Arial"/>
                <w:sz w:val="18"/>
                <w:szCs w:val="18"/>
              </w:rPr>
              <w:t>COR: PRETO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129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SEDA, </w:t>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 xml:space="preserve">60 X 48CM, </w:t>
            </w:r>
            <w:r w:rsidRPr="00205765">
              <w:rPr>
                <w:rFonts w:ascii="Arial" w:hAnsi="Arial" w:cs="Arial"/>
                <w:spacing w:val="-3"/>
                <w:sz w:val="18"/>
                <w:szCs w:val="18"/>
              </w:rPr>
              <w:t>COR:ROSA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right="326"/>
              <w:jc w:val="center"/>
              <w:rPr>
                <w:rFonts w:ascii="Arial" w:hAnsi="Arial" w:cs="Arial"/>
                <w:sz w:val="18"/>
                <w:szCs w:val="18"/>
              </w:rPr>
            </w:pPr>
            <w:r w:rsidRPr="00205765">
              <w:rPr>
                <w:rFonts w:ascii="Arial" w:hAnsi="Arial" w:cs="Arial"/>
                <w:w w:val="95"/>
                <w:sz w:val="18"/>
                <w:szCs w:val="18"/>
              </w:rPr>
              <w:t>UNID</w:t>
            </w:r>
          </w:p>
        </w:tc>
        <w:tc>
          <w:tcPr>
            <w:tcW w:w="1134" w:type="dxa"/>
          </w:tcPr>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tabs>
                <w:tab w:val="left" w:pos="924"/>
                <w:tab w:val="left" w:pos="1782"/>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SEDA,</w:t>
            </w:r>
            <w:r w:rsidRPr="00205765">
              <w:rPr>
                <w:rFonts w:ascii="Arial" w:hAnsi="Arial" w:cs="Arial"/>
                <w:spacing w:val="-3"/>
                <w:sz w:val="18"/>
                <w:szCs w:val="18"/>
              </w:rPr>
              <w:tab/>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60X48, COR:</w:t>
            </w:r>
            <w:r w:rsidRPr="00205765">
              <w:rPr>
                <w:rFonts w:ascii="Arial" w:hAnsi="Arial" w:cs="Arial"/>
                <w:spacing w:val="-31"/>
                <w:sz w:val="18"/>
                <w:szCs w:val="18"/>
              </w:rPr>
              <w:t xml:space="preserve"> </w:t>
            </w:r>
            <w:r w:rsidRPr="00205765">
              <w:rPr>
                <w:rFonts w:ascii="Arial" w:hAnsi="Arial" w:cs="Arial"/>
                <w:sz w:val="18"/>
                <w:szCs w:val="18"/>
              </w:rPr>
              <w:t>VERDE</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SEDA, </w:t>
            </w:r>
            <w:r w:rsidRPr="00205765">
              <w:rPr>
                <w:rFonts w:ascii="Arial" w:hAnsi="Arial" w:cs="Arial"/>
                <w:spacing w:val="-4"/>
                <w:sz w:val="18"/>
                <w:szCs w:val="18"/>
              </w:rPr>
              <w:t xml:space="preserve">MATERIAL </w:t>
            </w:r>
            <w:r w:rsidRPr="00205765">
              <w:rPr>
                <w:rFonts w:ascii="Arial" w:hAnsi="Arial" w:cs="Arial"/>
                <w:spacing w:val="-3"/>
                <w:sz w:val="18"/>
                <w:szCs w:val="18"/>
              </w:rPr>
              <w:t xml:space="preserve">CELULOSE VEGETAL, </w:t>
            </w:r>
            <w:r w:rsidRPr="00205765">
              <w:rPr>
                <w:rFonts w:ascii="Arial" w:hAnsi="Arial" w:cs="Arial"/>
                <w:sz w:val="18"/>
                <w:szCs w:val="18"/>
              </w:rPr>
              <w:t>60 X 48CM, COR:VERMELHO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CAMURÇA MEDINDO 60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40 CM, PESANDO ENTRE 93 A 113/M², PCTS C/ 25 UNID, NA COR AMARELO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CAMURÇA MEDINDO 60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40 CM, PESANDO ENTRE 93 A 113/M², PCTS C/ 25 </w:t>
            </w:r>
            <w:r w:rsidRPr="00205765">
              <w:rPr>
                <w:rFonts w:ascii="Arial" w:hAnsi="Arial" w:cs="Arial"/>
                <w:spacing w:val="-3"/>
                <w:sz w:val="18"/>
                <w:szCs w:val="18"/>
              </w:rPr>
              <w:t xml:space="preserve">UNID, </w:t>
            </w:r>
            <w:r w:rsidRPr="00205765">
              <w:rPr>
                <w:rFonts w:ascii="Arial" w:hAnsi="Arial" w:cs="Arial"/>
                <w:sz w:val="18"/>
                <w:szCs w:val="18"/>
              </w:rPr>
              <w:t xml:space="preserve">NA COR </w:t>
            </w:r>
            <w:r w:rsidRPr="00205765">
              <w:rPr>
                <w:rFonts w:ascii="Arial" w:hAnsi="Arial" w:cs="Arial"/>
                <w:spacing w:val="-4"/>
                <w:sz w:val="18"/>
                <w:szCs w:val="18"/>
              </w:rPr>
              <w:t xml:space="preserve">AZUL </w:t>
            </w:r>
            <w:r w:rsidRPr="00205765">
              <w:rPr>
                <w:rFonts w:ascii="Arial" w:hAnsi="Arial" w:cs="Arial"/>
                <w:spacing w:val="-3"/>
                <w:sz w:val="18"/>
                <w:szCs w:val="18"/>
              </w:rPr>
              <w:t>MARINHO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CAMURÇA MEDINDO 60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40 CM, PESANDO ENTRE 93 A 113/M², PCTS C/ 25 UNID, NA COR PRETO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CAMURÇA MEDINDO 60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40 CM, PESANDO ENTRE 93 A 113/M², PCTS C/ 25 UNID, NA CORVERDE BANDEIRA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CAMURÇA MEDINDO 60 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40 CM, PESANDO ENTRE 93 A 113/M², PCTS C/ 25 UNID, NA CORVERMELHO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3"/>
                <w:sz w:val="18"/>
                <w:szCs w:val="18"/>
              </w:rPr>
              <w:t xml:space="preserve"> </w:t>
            </w:r>
            <w:r w:rsidRPr="00205765">
              <w:rPr>
                <w:rFonts w:ascii="Arial" w:hAnsi="Arial" w:cs="Arial"/>
                <w:spacing w:val="-4"/>
                <w:sz w:val="18"/>
                <w:szCs w:val="18"/>
              </w:rPr>
              <w:t>AZUL</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138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CREPOM   28   GR    MED 0,48MM X</w:t>
            </w:r>
            <w:r w:rsidRPr="00205765">
              <w:rPr>
                <w:rFonts w:ascii="Arial" w:hAnsi="Arial" w:cs="Arial"/>
                <w:spacing w:val="-7"/>
                <w:sz w:val="18"/>
                <w:szCs w:val="18"/>
              </w:rPr>
              <w:t xml:space="preserve"> </w:t>
            </w:r>
            <w:r w:rsidRPr="00205765">
              <w:rPr>
                <w:rFonts w:ascii="Arial" w:hAnsi="Arial" w:cs="Arial"/>
                <w:sz w:val="18"/>
                <w:szCs w:val="18"/>
              </w:rPr>
              <w:t>2,00MT,</w:t>
            </w:r>
            <w:r w:rsidRPr="00205765">
              <w:rPr>
                <w:rFonts w:ascii="Arial" w:hAnsi="Arial" w:cs="Arial"/>
                <w:spacing w:val="-5"/>
                <w:sz w:val="18"/>
                <w:szCs w:val="18"/>
              </w:rPr>
              <w:t xml:space="preserve"> </w:t>
            </w:r>
            <w:r w:rsidRPr="00205765">
              <w:rPr>
                <w:rFonts w:ascii="Arial" w:hAnsi="Arial" w:cs="Arial"/>
                <w:sz w:val="18"/>
                <w:szCs w:val="18"/>
              </w:rPr>
              <w:t>CX</w:t>
            </w:r>
            <w:r w:rsidRPr="00205765">
              <w:rPr>
                <w:rFonts w:ascii="Arial" w:hAnsi="Arial" w:cs="Arial"/>
                <w:spacing w:val="-7"/>
                <w:sz w:val="18"/>
                <w:szCs w:val="18"/>
              </w:rPr>
              <w:t xml:space="preserve"> </w:t>
            </w:r>
            <w:r w:rsidRPr="00205765">
              <w:rPr>
                <w:rFonts w:ascii="Arial" w:hAnsi="Arial" w:cs="Arial"/>
                <w:sz w:val="18"/>
                <w:szCs w:val="18"/>
              </w:rPr>
              <w:t>C/</w:t>
            </w:r>
            <w:r w:rsidRPr="00205765">
              <w:rPr>
                <w:rFonts w:ascii="Arial" w:hAnsi="Arial" w:cs="Arial"/>
                <w:spacing w:val="-8"/>
                <w:sz w:val="18"/>
                <w:szCs w:val="18"/>
              </w:rPr>
              <w:t xml:space="preserve"> </w:t>
            </w:r>
            <w:r w:rsidRPr="00205765">
              <w:rPr>
                <w:rFonts w:ascii="Arial" w:hAnsi="Arial" w:cs="Arial"/>
                <w:sz w:val="18"/>
                <w:szCs w:val="18"/>
              </w:rPr>
              <w:t>40</w:t>
            </w:r>
            <w:r w:rsidRPr="00205765">
              <w:rPr>
                <w:rFonts w:ascii="Arial" w:hAnsi="Arial" w:cs="Arial"/>
                <w:spacing w:val="-4"/>
                <w:sz w:val="18"/>
                <w:szCs w:val="18"/>
              </w:rPr>
              <w:t xml:space="preserve"> UNID</w:t>
            </w:r>
            <w:r w:rsidRPr="00205765">
              <w:rPr>
                <w:rFonts w:ascii="Arial" w:hAnsi="Arial" w:cs="Arial"/>
                <w:spacing w:val="-7"/>
                <w:sz w:val="18"/>
                <w:szCs w:val="18"/>
              </w:rPr>
              <w:t xml:space="preserve"> </w:t>
            </w:r>
            <w:r w:rsidRPr="00205765">
              <w:rPr>
                <w:rFonts w:ascii="Arial" w:hAnsi="Arial" w:cs="Arial"/>
                <w:sz w:val="18"/>
                <w:szCs w:val="18"/>
              </w:rPr>
              <w:t>,</w:t>
            </w:r>
            <w:r w:rsidRPr="00205765">
              <w:rPr>
                <w:rFonts w:ascii="Arial" w:hAnsi="Arial" w:cs="Arial"/>
                <w:spacing w:val="-5"/>
                <w:sz w:val="18"/>
                <w:szCs w:val="18"/>
              </w:rPr>
              <w:t xml:space="preserve"> </w:t>
            </w:r>
            <w:r w:rsidRPr="00205765">
              <w:rPr>
                <w:rFonts w:ascii="Arial" w:hAnsi="Arial" w:cs="Arial"/>
                <w:sz w:val="18"/>
                <w:szCs w:val="18"/>
              </w:rPr>
              <w:t>COR</w:t>
            </w:r>
            <w:r w:rsidRPr="00205765">
              <w:rPr>
                <w:rFonts w:ascii="Arial" w:hAnsi="Arial" w:cs="Arial"/>
                <w:spacing w:val="-7"/>
                <w:sz w:val="18"/>
                <w:szCs w:val="18"/>
              </w:rPr>
              <w:t xml:space="preserve"> </w:t>
            </w:r>
            <w:r w:rsidRPr="00205765">
              <w:rPr>
                <w:rFonts w:ascii="Arial" w:hAnsi="Arial" w:cs="Arial"/>
                <w:sz w:val="18"/>
                <w:szCs w:val="18"/>
              </w:rPr>
              <w:t>VERMELHO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lastRenderedPageBreak/>
              <w:t>139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w:t>
            </w:r>
            <w:r w:rsidRPr="00205765">
              <w:rPr>
                <w:rFonts w:ascii="Arial" w:hAnsi="Arial" w:cs="Arial"/>
                <w:spacing w:val="-16"/>
                <w:sz w:val="18"/>
                <w:szCs w:val="18"/>
              </w:rPr>
              <w:t xml:space="preserve"> </w:t>
            </w:r>
            <w:r w:rsidRPr="00205765">
              <w:rPr>
                <w:rFonts w:ascii="Arial" w:hAnsi="Arial" w:cs="Arial"/>
                <w:sz w:val="18"/>
                <w:szCs w:val="18"/>
              </w:rPr>
              <w:t>CORVERDE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6"/>
                <w:sz w:val="18"/>
                <w:szCs w:val="18"/>
              </w:rPr>
              <w:t xml:space="preserve"> </w:t>
            </w:r>
            <w:r w:rsidRPr="00205765">
              <w:rPr>
                <w:rFonts w:ascii="Arial" w:hAnsi="Arial" w:cs="Arial"/>
                <w:sz w:val="18"/>
                <w:szCs w:val="18"/>
              </w:rPr>
              <w:t>ROSA</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7"/>
                <w:sz w:val="18"/>
                <w:szCs w:val="18"/>
              </w:rPr>
              <w:t xml:space="preserve"> </w:t>
            </w:r>
            <w:r w:rsidRPr="00205765">
              <w:rPr>
                <w:rFonts w:ascii="Arial" w:hAnsi="Arial" w:cs="Arial"/>
                <w:sz w:val="18"/>
                <w:szCs w:val="18"/>
              </w:rPr>
              <w:t>PRETO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27"/>
                <w:sz w:val="18"/>
                <w:szCs w:val="18"/>
              </w:rPr>
              <w:t xml:space="preserve"> </w:t>
            </w:r>
            <w:r w:rsidRPr="00205765">
              <w:rPr>
                <w:rFonts w:ascii="Arial" w:hAnsi="Arial" w:cs="Arial"/>
                <w:spacing w:val="-3"/>
                <w:sz w:val="18"/>
                <w:szCs w:val="18"/>
              </w:rPr>
              <w:t>AMARELO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9"/>
                <w:sz w:val="18"/>
                <w:szCs w:val="18"/>
              </w:rPr>
              <w:t xml:space="preserve"> </w:t>
            </w:r>
            <w:r w:rsidRPr="00205765">
              <w:rPr>
                <w:rFonts w:ascii="Arial" w:hAnsi="Arial" w:cs="Arial"/>
                <w:spacing w:val="-4"/>
                <w:sz w:val="18"/>
                <w:szCs w:val="18"/>
              </w:rPr>
              <w:t>LARANJA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19"/>
                <w:sz w:val="18"/>
                <w:szCs w:val="18"/>
              </w:rPr>
              <w:t xml:space="preserve"> </w:t>
            </w:r>
            <w:r w:rsidRPr="00205765">
              <w:rPr>
                <w:rFonts w:ascii="Arial" w:hAnsi="Arial" w:cs="Arial"/>
                <w:spacing w:val="-3"/>
                <w:sz w:val="18"/>
                <w:szCs w:val="18"/>
              </w:rPr>
              <w:t>MARRON</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right="335"/>
              <w:jc w:val="center"/>
              <w:rPr>
                <w:rFonts w:ascii="Arial" w:hAnsi="Arial" w:cs="Arial"/>
                <w:sz w:val="18"/>
                <w:szCs w:val="18"/>
              </w:rPr>
            </w:pPr>
            <w:r w:rsidRPr="00205765">
              <w:rPr>
                <w:rFonts w:ascii="Arial" w:hAnsi="Arial" w:cs="Arial"/>
                <w:w w:val="95"/>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ind w:hanging="192"/>
              <w:jc w:val="both"/>
              <w:rPr>
                <w:rFonts w:ascii="Arial" w:hAnsi="Arial" w:cs="Arial"/>
                <w:sz w:val="18"/>
                <w:szCs w:val="18"/>
              </w:rPr>
            </w:pPr>
            <w:r w:rsidRPr="00205765">
              <w:rPr>
                <w:rFonts w:ascii="Arial" w:hAnsi="Arial" w:cs="Arial"/>
                <w:sz w:val="18"/>
                <w:szCs w:val="18"/>
              </w:rPr>
              <w:t xml:space="preserve">PAPEL  CREPOM  28   GR   MED 0,48MM   X 2,00MT, CX C/ 40 </w:t>
            </w:r>
            <w:r w:rsidRPr="00205765">
              <w:rPr>
                <w:rFonts w:ascii="Arial" w:hAnsi="Arial" w:cs="Arial"/>
                <w:spacing w:val="-4"/>
                <w:sz w:val="18"/>
                <w:szCs w:val="18"/>
              </w:rPr>
              <w:t xml:space="preserve">UNID </w:t>
            </w:r>
            <w:r w:rsidRPr="00205765">
              <w:rPr>
                <w:rFonts w:ascii="Arial" w:hAnsi="Arial" w:cs="Arial"/>
                <w:sz w:val="18"/>
                <w:szCs w:val="18"/>
              </w:rPr>
              <w:t>, COR:</w:t>
            </w:r>
            <w:r w:rsidRPr="00205765">
              <w:rPr>
                <w:rFonts w:ascii="Arial" w:hAnsi="Arial" w:cs="Arial"/>
                <w:spacing w:val="-25"/>
                <w:sz w:val="18"/>
                <w:szCs w:val="18"/>
              </w:rPr>
              <w:t xml:space="preserve"> </w:t>
            </w:r>
            <w:r w:rsidRPr="00205765">
              <w:rPr>
                <w:rFonts w:ascii="Arial" w:hAnsi="Arial" w:cs="Arial"/>
                <w:sz w:val="18"/>
                <w:szCs w:val="18"/>
              </w:rPr>
              <w:t>ROXO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CONTACT - TIPO ADESIVO</w:t>
            </w:r>
          </w:p>
          <w:p w:rsidR="005A3FAB" w:rsidRPr="00205765" w:rsidRDefault="005A3FAB" w:rsidP="00714826">
            <w:pPr>
              <w:pStyle w:val="TableParagraph"/>
              <w:tabs>
                <w:tab w:val="left" w:pos="641"/>
                <w:tab w:val="left" w:pos="2223"/>
              </w:tabs>
              <w:jc w:val="both"/>
              <w:rPr>
                <w:rFonts w:ascii="Arial" w:hAnsi="Arial" w:cs="Arial"/>
                <w:sz w:val="18"/>
                <w:szCs w:val="18"/>
              </w:rPr>
            </w:pP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TRANSPARENTE</w:t>
            </w:r>
            <w:r w:rsidRPr="00205765">
              <w:rPr>
                <w:rFonts w:ascii="Arial" w:hAnsi="Arial" w:cs="Arial"/>
                <w:spacing w:val="-3"/>
                <w:sz w:val="18"/>
                <w:szCs w:val="18"/>
              </w:rPr>
              <w:tab/>
            </w:r>
            <w:r w:rsidRPr="00205765">
              <w:rPr>
                <w:rFonts w:ascii="Arial" w:hAnsi="Arial" w:cs="Arial"/>
                <w:spacing w:val="-7"/>
                <w:sz w:val="18"/>
                <w:szCs w:val="18"/>
              </w:rPr>
              <w:t xml:space="preserve">ROLO </w:t>
            </w:r>
            <w:r w:rsidRPr="00205765">
              <w:rPr>
                <w:rFonts w:ascii="Arial" w:hAnsi="Arial" w:cs="Arial"/>
                <w:spacing w:val="-3"/>
                <w:sz w:val="18"/>
                <w:szCs w:val="18"/>
              </w:rPr>
              <w:t xml:space="preserve">TAMANHO </w:t>
            </w:r>
            <w:r w:rsidRPr="00205765">
              <w:rPr>
                <w:rFonts w:ascii="Arial" w:hAnsi="Arial" w:cs="Arial"/>
                <w:sz w:val="18"/>
                <w:szCs w:val="18"/>
              </w:rPr>
              <w:t>45CMX25MTS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VERDE</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pacing w:val="-4"/>
                <w:sz w:val="18"/>
                <w:szCs w:val="18"/>
              </w:rPr>
              <w:t>AZUL</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149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ROSA</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PRETO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VERMELHO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AMARELO</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MARRON</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4"/>
                <w:sz w:val="18"/>
                <w:szCs w:val="18"/>
              </w:rPr>
              <w:t xml:space="preserve">FANTASIA, </w:t>
            </w:r>
            <w:r w:rsidRPr="00205765">
              <w:rPr>
                <w:rFonts w:ascii="Arial" w:hAnsi="Arial" w:cs="Arial"/>
                <w:sz w:val="18"/>
                <w:szCs w:val="18"/>
              </w:rPr>
              <w:t>50 CM X 60 CM,  COR</w:t>
            </w:r>
            <w:r w:rsidRPr="00205765">
              <w:rPr>
                <w:rFonts w:ascii="Arial" w:hAnsi="Arial" w:cs="Arial"/>
                <w:spacing w:val="-3"/>
                <w:sz w:val="18"/>
                <w:szCs w:val="18"/>
              </w:rPr>
              <w:t xml:space="preserve"> </w:t>
            </w:r>
            <w:r w:rsidRPr="00205765">
              <w:rPr>
                <w:rFonts w:ascii="Arial" w:hAnsi="Arial" w:cs="Arial"/>
                <w:sz w:val="18"/>
                <w:szCs w:val="18"/>
              </w:rPr>
              <w:t>VIOLETA</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sz w:val="18"/>
                <w:szCs w:val="18"/>
                <w:lang w:val="en-US"/>
              </w:rPr>
              <w:t>PAPEL KRAFT 30KG BOBINA 60CM X 178M</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lang w:val="en-US"/>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93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VERGÊ A4 C/50UN. CORES VARIADAS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color w:val="000009"/>
                <w:sz w:val="18"/>
                <w:szCs w:val="18"/>
              </w:rPr>
            </w:pPr>
          </w:p>
          <w:p w:rsidR="005A3FAB" w:rsidRPr="00205765" w:rsidRDefault="005A3FAB" w:rsidP="00714826">
            <w:pPr>
              <w:pStyle w:val="TableParagraph"/>
              <w:ind w:left="299" w:right="279"/>
              <w:jc w:val="center"/>
              <w:rPr>
                <w:rFonts w:ascii="Arial" w:hAnsi="Arial" w:cs="Arial"/>
                <w:color w:val="000009"/>
                <w:sz w:val="18"/>
                <w:szCs w:val="18"/>
              </w:rPr>
            </w:pPr>
            <w:r w:rsidRPr="00205765">
              <w:rPr>
                <w:rFonts w:ascii="Arial" w:hAnsi="Arial" w:cs="Arial"/>
                <w:color w:val="000009"/>
                <w:sz w:val="18"/>
                <w:szCs w:val="18"/>
              </w:rPr>
              <w:t>157</w:t>
            </w:r>
          </w:p>
          <w:p w:rsidR="005A3FAB" w:rsidRPr="00205765" w:rsidRDefault="005A3FAB" w:rsidP="00714826">
            <w:pPr>
              <w:pStyle w:val="TableParagraph"/>
              <w:ind w:left="299" w:right="279"/>
              <w:jc w:val="center"/>
              <w:rPr>
                <w:rFonts w:ascii="Arial" w:hAnsi="Arial" w:cs="Arial"/>
                <w:sz w:val="18"/>
                <w:szCs w:val="18"/>
              </w:rPr>
            </w:pP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tabs>
                <w:tab w:val="left" w:pos="413"/>
                <w:tab w:val="center" w:pos="494"/>
              </w:tabs>
              <w:ind w:left="29"/>
              <w:rPr>
                <w:rFonts w:ascii="Arial" w:hAnsi="Arial" w:cs="Arial"/>
                <w:sz w:val="18"/>
                <w:szCs w:val="18"/>
              </w:rPr>
            </w:pPr>
          </w:p>
          <w:p w:rsidR="005A3FAB" w:rsidRPr="00205765" w:rsidRDefault="005A3FAB" w:rsidP="00714826">
            <w:pP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tabs>
                <w:tab w:val="left" w:pos="2583"/>
              </w:tabs>
              <w:jc w:val="both"/>
              <w:rPr>
                <w:rFonts w:ascii="Arial" w:hAnsi="Arial" w:cs="Arial"/>
                <w:sz w:val="18"/>
                <w:szCs w:val="18"/>
              </w:rPr>
            </w:pPr>
            <w:r w:rsidRPr="00205765">
              <w:rPr>
                <w:rFonts w:ascii="Arial" w:hAnsi="Arial" w:cs="Arial"/>
                <w:sz w:val="18"/>
                <w:szCs w:val="18"/>
              </w:rPr>
              <w:t xml:space="preserve">PAPEL  </w:t>
            </w:r>
            <w:r w:rsidRPr="00205765">
              <w:rPr>
                <w:rFonts w:ascii="Arial" w:hAnsi="Arial" w:cs="Arial"/>
                <w:spacing w:val="-3"/>
                <w:sz w:val="18"/>
                <w:szCs w:val="18"/>
              </w:rPr>
              <w:t xml:space="preserve">CARTÃO  </w:t>
            </w:r>
            <w:r w:rsidRPr="00205765">
              <w:rPr>
                <w:rFonts w:ascii="Arial" w:hAnsi="Arial" w:cs="Arial"/>
                <w:sz w:val="18"/>
                <w:szCs w:val="18"/>
              </w:rPr>
              <w:t>50  X</w:t>
            </w:r>
            <w:r w:rsidRPr="00205765">
              <w:rPr>
                <w:rFonts w:ascii="Arial" w:hAnsi="Arial" w:cs="Arial"/>
                <w:spacing w:val="33"/>
                <w:sz w:val="18"/>
                <w:szCs w:val="18"/>
              </w:rPr>
              <w:t xml:space="preserve"> </w:t>
            </w:r>
            <w:r w:rsidRPr="00205765">
              <w:rPr>
                <w:rFonts w:ascii="Arial" w:hAnsi="Arial" w:cs="Arial"/>
                <w:sz w:val="18"/>
                <w:szCs w:val="18"/>
              </w:rPr>
              <w:t>70</w:t>
            </w:r>
            <w:r w:rsidRPr="00205765">
              <w:rPr>
                <w:rFonts w:ascii="Arial" w:hAnsi="Arial" w:cs="Arial"/>
                <w:spacing w:val="42"/>
                <w:sz w:val="18"/>
                <w:szCs w:val="18"/>
              </w:rPr>
              <w:t xml:space="preserve"> </w:t>
            </w:r>
            <w:r w:rsidRPr="00205765">
              <w:rPr>
                <w:rFonts w:ascii="Arial" w:hAnsi="Arial" w:cs="Arial"/>
                <w:sz w:val="18"/>
                <w:szCs w:val="18"/>
              </w:rPr>
              <w:t>CM</w:t>
            </w:r>
            <w:r w:rsidRPr="00205765">
              <w:rPr>
                <w:rFonts w:ascii="Arial" w:hAnsi="Arial" w:cs="Arial"/>
                <w:sz w:val="18"/>
                <w:szCs w:val="18"/>
              </w:rPr>
              <w:tab/>
              <w:t xml:space="preserve">- 180G </w:t>
            </w:r>
            <w:r w:rsidRPr="00205765">
              <w:rPr>
                <w:rFonts w:ascii="Arial" w:hAnsi="Arial" w:cs="Arial"/>
                <w:spacing w:val="-15"/>
                <w:sz w:val="18"/>
                <w:szCs w:val="18"/>
              </w:rPr>
              <w:t xml:space="preserve">- </w:t>
            </w:r>
            <w:r w:rsidRPr="00205765">
              <w:rPr>
                <w:rFonts w:ascii="Arial" w:hAnsi="Arial" w:cs="Arial"/>
                <w:spacing w:val="-3"/>
                <w:sz w:val="18"/>
                <w:szCs w:val="18"/>
              </w:rPr>
              <w:t xml:space="preserve">CADA </w:t>
            </w:r>
            <w:r w:rsidRPr="00205765">
              <w:rPr>
                <w:rFonts w:ascii="Arial" w:hAnsi="Arial" w:cs="Arial"/>
                <w:sz w:val="18"/>
                <w:szCs w:val="18"/>
              </w:rPr>
              <w:t xml:space="preserve">PACOTE COM NO MÍNIMO 20 </w:t>
            </w:r>
            <w:r w:rsidRPr="00205765">
              <w:rPr>
                <w:rFonts w:ascii="Arial" w:hAnsi="Arial" w:cs="Arial"/>
                <w:spacing w:val="-3"/>
                <w:sz w:val="18"/>
                <w:szCs w:val="18"/>
              </w:rPr>
              <w:t>FOLHAS</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1720</w:t>
            </w:r>
          </w:p>
        </w:tc>
        <w:tc>
          <w:tcPr>
            <w:tcW w:w="6092" w:type="dxa"/>
          </w:tcPr>
          <w:p w:rsidR="005A3FAB" w:rsidRPr="00205765" w:rsidRDefault="005A3FAB" w:rsidP="00714826">
            <w:pPr>
              <w:pStyle w:val="TableParagraph"/>
              <w:tabs>
                <w:tab w:val="left" w:pos="551"/>
                <w:tab w:val="left" w:pos="1643"/>
              </w:tabs>
              <w:jc w:val="both"/>
              <w:rPr>
                <w:rFonts w:ascii="Arial" w:hAnsi="Arial" w:cs="Arial"/>
                <w:sz w:val="18"/>
                <w:szCs w:val="18"/>
              </w:rPr>
            </w:pPr>
            <w:r w:rsidRPr="00205765">
              <w:rPr>
                <w:rFonts w:ascii="Arial" w:hAnsi="Arial" w:cs="Arial"/>
                <w:sz w:val="18"/>
                <w:szCs w:val="18"/>
              </w:rPr>
              <w:t xml:space="preserve">PASTA </w:t>
            </w:r>
            <w:r w:rsidRPr="00205765">
              <w:rPr>
                <w:rFonts w:ascii="Arial" w:hAnsi="Arial" w:cs="Arial"/>
                <w:spacing w:val="-4"/>
                <w:sz w:val="18"/>
                <w:szCs w:val="18"/>
              </w:rPr>
              <w:t xml:space="preserve">CLASSIFICADORA </w:t>
            </w:r>
            <w:r w:rsidRPr="00205765">
              <w:rPr>
                <w:rFonts w:ascii="Arial" w:hAnsi="Arial" w:cs="Arial"/>
                <w:sz w:val="18"/>
                <w:szCs w:val="18"/>
              </w:rPr>
              <w:t>COM GRAMPO DE</w:t>
            </w:r>
            <w:r w:rsidRPr="00205765">
              <w:rPr>
                <w:rFonts w:ascii="Arial" w:hAnsi="Arial" w:cs="Arial"/>
                <w:sz w:val="18"/>
                <w:szCs w:val="18"/>
              </w:rPr>
              <w:tab/>
              <w:t>PLÁSTICO</w:t>
            </w:r>
            <w:r w:rsidRPr="00205765">
              <w:rPr>
                <w:rFonts w:ascii="Arial" w:hAnsi="Arial" w:cs="Arial"/>
                <w:sz w:val="18"/>
                <w:szCs w:val="18"/>
              </w:rPr>
              <w:tab/>
              <w:t xml:space="preserve">– </w:t>
            </w:r>
            <w:r w:rsidRPr="00205765">
              <w:rPr>
                <w:rFonts w:ascii="Arial" w:hAnsi="Arial" w:cs="Arial"/>
                <w:spacing w:val="-3"/>
                <w:sz w:val="18"/>
                <w:szCs w:val="18"/>
              </w:rPr>
              <w:t xml:space="preserve">TAMANHO </w:t>
            </w:r>
            <w:r w:rsidRPr="00205765">
              <w:rPr>
                <w:rFonts w:ascii="Arial" w:hAnsi="Arial" w:cs="Arial"/>
                <w:sz w:val="18"/>
                <w:szCs w:val="18"/>
              </w:rPr>
              <w:t>345</w:t>
            </w:r>
            <w:r w:rsidRPr="00205765">
              <w:rPr>
                <w:rFonts w:ascii="Arial" w:hAnsi="Arial" w:cs="Arial"/>
                <w:spacing w:val="4"/>
                <w:sz w:val="18"/>
                <w:szCs w:val="18"/>
              </w:rPr>
              <w:t xml:space="preserve"> </w:t>
            </w:r>
            <w:r w:rsidRPr="00205765">
              <w:rPr>
                <w:rFonts w:ascii="Arial" w:hAnsi="Arial" w:cs="Arial"/>
                <w:sz w:val="18"/>
                <w:szCs w:val="18"/>
              </w:rPr>
              <w:t>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250 MM – COR AZUL - GRAMATURA MÍNIMA 538G - PCT COM 10 UNIDADES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159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AZ OFÍCIO 250X260X80</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160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230</w:t>
            </w:r>
          </w:p>
        </w:tc>
        <w:tc>
          <w:tcPr>
            <w:tcW w:w="6092" w:type="dxa"/>
          </w:tcPr>
          <w:p w:rsidR="005A3FAB" w:rsidRPr="00205765" w:rsidRDefault="005A3FAB" w:rsidP="00714826">
            <w:pPr>
              <w:pStyle w:val="TableParagraph"/>
              <w:tabs>
                <w:tab w:val="left" w:pos="805"/>
                <w:tab w:val="left" w:pos="1040"/>
                <w:tab w:val="left" w:pos="1284"/>
                <w:tab w:val="left" w:pos="2334"/>
              </w:tabs>
              <w:jc w:val="both"/>
              <w:rPr>
                <w:rFonts w:ascii="Arial" w:hAnsi="Arial" w:cs="Arial"/>
                <w:sz w:val="18"/>
                <w:szCs w:val="18"/>
              </w:rPr>
            </w:pPr>
            <w:r w:rsidRPr="00205765">
              <w:rPr>
                <w:rFonts w:ascii="Arial" w:hAnsi="Arial" w:cs="Arial"/>
                <w:sz w:val="18"/>
                <w:szCs w:val="18"/>
              </w:rPr>
              <w:t>PASTA</w:t>
            </w:r>
            <w:r w:rsidRPr="00205765">
              <w:rPr>
                <w:rFonts w:ascii="Arial" w:hAnsi="Arial" w:cs="Arial"/>
                <w:sz w:val="18"/>
                <w:szCs w:val="18"/>
              </w:rPr>
              <w:tab/>
              <w:t>DE</w:t>
            </w:r>
            <w:r w:rsidRPr="00205765">
              <w:rPr>
                <w:rFonts w:ascii="Arial" w:hAnsi="Arial" w:cs="Arial"/>
                <w:sz w:val="18"/>
                <w:szCs w:val="18"/>
              </w:rPr>
              <w:tab/>
            </w:r>
            <w:r w:rsidRPr="00205765">
              <w:rPr>
                <w:rFonts w:ascii="Arial" w:hAnsi="Arial" w:cs="Arial"/>
                <w:sz w:val="18"/>
                <w:szCs w:val="18"/>
              </w:rPr>
              <w:tab/>
              <w:t>PLÁSTICO</w:t>
            </w:r>
            <w:r w:rsidRPr="00205765">
              <w:rPr>
                <w:rFonts w:ascii="Arial" w:hAnsi="Arial" w:cs="Arial"/>
                <w:sz w:val="18"/>
                <w:szCs w:val="18"/>
              </w:rPr>
              <w:tab/>
              <w:t xml:space="preserve">COM </w:t>
            </w:r>
            <w:r w:rsidRPr="00205765">
              <w:rPr>
                <w:rFonts w:ascii="Arial" w:hAnsi="Arial" w:cs="Arial"/>
                <w:spacing w:val="-3"/>
                <w:sz w:val="18"/>
                <w:szCs w:val="18"/>
              </w:rPr>
              <w:t>ELÁSTICO</w:t>
            </w:r>
            <w:r w:rsidRPr="00205765">
              <w:rPr>
                <w:rFonts w:ascii="Arial" w:hAnsi="Arial" w:cs="Arial"/>
                <w:spacing w:val="-3"/>
                <w:sz w:val="18"/>
                <w:szCs w:val="18"/>
              </w:rPr>
              <w:tab/>
            </w:r>
            <w:r w:rsidRPr="00205765">
              <w:rPr>
                <w:rFonts w:ascii="Arial" w:hAnsi="Arial" w:cs="Arial"/>
                <w:sz w:val="18"/>
                <w:szCs w:val="18"/>
              </w:rPr>
              <w:t>OFÍCIO 55 x 245 x 335MM COR</w:t>
            </w:r>
            <w:r w:rsidRPr="00205765">
              <w:rPr>
                <w:rFonts w:ascii="Arial" w:hAnsi="Arial" w:cs="Arial"/>
                <w:spacing w:val="-3"/>
                <w:sz w:val="18"/>
                <w:szCs w:val="18"/>
              </w:rPr>
              <w:t xml:space="preserve"> CRISTAL</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161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tabs>
                <w:tab w:val="left" w:pos="2306"/>
              </w:tabs>
              <w:jc w:val="both"/>
              <w:rPr>
                <w:rFonts w:ascii="Arial" w:hAnsi="Arial" w:cs="Arial"/>
                <w:sz w:val="18"/>
                <w:szCs w:val="18"/>
              </w:rPr>
            </w:pPr>
            <w:r w:rsidRPr="00205765">
              <w:rPr>
                <w:rFonts w:ascii="Arial" w:hAnsi="Arial" w:cs="Arial"/>
                <w:sz w:val="18"/>
                <w:szCs w:val="18"/>
              </w:rPr>
              <w:t xml:space="preserve">PASTA  </w:t>
            </w:r>
            <w:r w:rsidRPr="00205765">
              <w:rPr>
                <w:rFonts w:ascii="Arial" w:hAnsi="Arial" w:cs="Arial"/>
                <w:spacing w:val="7"/>
                <w:sz w:val="18"/>
                <w:szCs w:val="18"/>
              </w:rPr>
              <w:t xml:space="preserve"> </w:t>
            </w:r>
            <w:r w:rsidRPr="00205765">
              <w:rPr>
                <w:rFonts w:ascii="Arial" w:hAnsi="Arial" w:cs="Arial"/>
                <w:sz w:val="18"/>
                <w:szCs w:val="18"/>
              </w:rPr>
              <w:t>POLIPROPILENO</w:t>
            </w:r>
            <w:r w:rsidRPr="00205765">
              <w:rPr>
                <w:rFonts w:ascii="Arial" w:hAnsi="Arial" w:cs="Arial"/>
                <w:sz w:val="18"/>
                <w:szCs w:val="18"/>
              </w:rPr>
              <w:tab/>
            </w:r>
            <w:r w:rsidRPr="00205765">
              <w:rPr>
                <w:rFonts w:ascii="Arial" w:hAnsi="Arial" w:cs="Arial"/>
                <w:spacing w:val="-8"/>
                <w:sz w:val="18"/>
                <w:szCs w:val="18"/>
              </w:rPr>
              <w:t xml:space="preserve">COM </w:t>
            </w:r>
            <w:r w:rsidRPr="00205765">
              <w:rPr>
                <w:rFonts w:ascii="Arial" w:hAnsi="Arial" w:cs="Arial"/>
                <w:spacing w:val="-3"/>
                <w:sz w:val="18"/>
                <w:szCs w:val="18"/>
              </w:rPr>
              <w:t xml:space="preserve">ELÁSTICO </w:t>
            </w:r>
            <w:r w:rsidRPr="00205765">
              <w:rPr>
                <w:rFonts w:ascii="Arial" w:hAnsi="Arial" w:cs="Arial"/>
                <w:sz w:val="18"/>
                <w:szCs w:val="18"/>
              </w:rPr>
              <w:t>232mm x 332mm</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162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DE PAPEL 300 G/M² COM ABA E ELÁSTICO PLASTIFICADA, DIVERSAS CORES</w:t>
            </w:r>
          </w:p>
        </w:tc>
      </w:tr>
      <w:tr w:rsidR="005A3FAB" w:rsidRPr="00205765" w:rsidTr="005A3FAB">
        <w:trPr>
          <w:trHeight w:val="551"/>
        </w:trPr>
        <w:tc>
          <w:tcPr>
            <w:tcW w:w="898" w:type="dxa"/>
          </w:tcPr>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163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DE PAPEL 300 G/M² COM GRAMPO TAMANHO OFÍCIO</w:t>
            </w:r>
          </w:p>
        </w:tc>
      </w:tr>
      <w:tr w:rsidR="005A3FAB" w:rsidRPr="00205765" w:rsidTr="005A3FAB">
        <w:trPr>
          <w:trHeight w:val="551"/>
        </w:trPr>
        <w:tc>
          <w:tcPr>
            <w:tcW w:w="898" w:type="dxa"/>
          </w:tcPr>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rPr>
                <w:rFonts w:ascii="Arial" w:hAnsi="Arial" w:cs="Arial"/>
                <w:sz w:val="18"/>
                <w:szCs w:val="18"/>
              </w:rPr>
            </w:pPr>
          </w:p>
          <w:p w:rsidR="005A3FAB" w:rsidRPr="00205765" w:rsidRDefault="005A3FAB" w:rsidP="00714826">
            <w:pPr>
              <w:pStyle w:val="TableParagraph"/>
              <w:ind w:left="299" w:right="279"/>
              <w:jc w:val="center"/>
              <w:rPr>
                <w:rFonts w:ascii="Arial" w:hAnsi="Arial" w:cs="Arial"/>
                <w:sz w:val="18"/>
                <w:szCs w:val="18"/>
              </w:rPr>
            </w:pPr>
            <w:r w:rsidRPr="00205765">
              <w:rPr>
                <w:rFonts w:ascii="Arial" w:hAnsi="Arial" w:cs="Arial"/>
                <w:color w:val="000009"/>
                <w:sz w:val="18"/>
                <w:szCs w:val="18"/>
              </w:rPr>
              <w:t>164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right="18"/>
              <w:jc w:val="center"/>
              <w:rPr>
                <w:rFonts w:ascii="Arial" w:hAnsi="Arial" w:cs="Arial"/>
                <w:sz w:val="18"/>
                <w:szCs w:val="18"/>
              </w:rPr>
            </w:pPr>
          </w:p>
          <w:p w:rsidR="005A3FAB" w:rsidRPr="00205765" w:rsidRDefault="005A3FAB" w:rsidP="00714826">
            <w:pPr>
              <w:pStyle w:val="TableParagraph"/>
              <w:ind w:right="18"/>
              <w:jc w:val="center"/>
              <w:rPr>
                <w:rFonts w:ascii="Arial" w:hAnsi="Arial" w:cs="Arial"/>
                <w:sz w:val="18"/>
                <w:szCs w:val="18"/>
              </w:rPr>
            </w:pPr>
          </w:p>
          <w:p w:rsidR="005A3FAB" w:rsidRPr="00205765" w:rsidRDefault="005A3FAB" w:rsidP="00714826">
            <w:pPr>
              <w:pStyle w:val="TableParagraph"/>
              <w:ind w:right="18"/>
              <w:jc w:val="center"/>
              <w:rPr>
                <w:rFonts w:ascii="Arial" w:hAnsi="Arial" w:cs="Arial"/>
                <w:sz w:val="18"/>
                <w:szCs w:val="18"/>
              </w:rPr>
            </w:pPr>
            <w:r w:rsidRPr="00205765">
              <w:rPr>
                <w:rFonts w:ascii="Arial" w:hAnsi="Arial" w:cs="Arial"/>
                <w:sz w:val="18"/>
                <w:szCs w:val="18"/>
              </w:rPr>
              <w:t>40</w:t>
            </w:r>
          </w:p>
        </w:tc>
        <w:tc>
          <w:tcPr>
            <w:tcW w:w="6092" w:type="dxa"/>
          </w:tcPr>
          <w:p w:rsidR="005A3FAB" w:rsidRPr="00205765" w:rsidRDefault="005A3FAB" w:rsidP="00750157">
            <w:pPr>
              <w:pStyle w:val="TableParagraph"/>
              <w:tabs>
                <w:tab w:val="left" w:pos="1860"/>
                <w:tab w:val="left" w:pos="2551"/>
              </w:tabs>
              <w:jc w:val="both"/>
              <w:rPr>
                <w:rFonts w:ascii="Arial" w:hAnsi="Arial" w:cs="Arial"/>
                <w:sz w:val="18"/>
                <w:szCs w:val="18"/>
              </w:rPr>
            </w:pPr>
            <w:r w:rsidRPr="00205765">
              <w:rPr>
                <w:rFonts w:ascii="Arial" w:hAnsi="Arial" w:cs="Arial"/>
                <w:sz w:val="18"/>
                <w:szCs w:val="18"/>
              </w:rPr>
              <w:t>PASTA</w:t>
            </w:r>
            <w:r w:rsidRPr="00205765">
              <w:rPr>
                <w:rFonts w:ascii="Arial" w:hAnsi="Arial" w:cs="Arial"/>
                <w:spacing w:val="-18"/>
                <w:sz w:val="18"/>
                <w:szCs w:val="18"/>
              </w:rPr>
              <w:t xml:space="preserve"> </w:t>
            </w:r>
            <w:r w:rsidRPr="00205765">
              <w:rPr>
                <w:rFonts w:ascii="Arial" w:hAnsi="Arial" w:cs="Arial"/>
                <w:spacing w:val="-3"/>
                <w:sz w:val="18"/>
                <w:szCs w:val="18"/>
              </w:rPr>
              <w:t>SUSPENSA</w:t>
            </w:r>
            <w:r w:rsidRPr="00205765">
              <w:rPr>
                <w:rFonts w:ascii="Arial" w:hAnsi="Arial" w:cs="Arial"/>
                <w:spacing w:val="-17"/>
                <w:sz w:val="18"/>
                <w:szCs w:val="18"/>
              </w:rPr>
              <w:t xml:space="preserve"> </w:t>
            </w:r>
            <w:r w:rsidRPr="00205765">
              <w:rPr>
                <w:rFonts w:ascii="Arial" w:hAnsi="Arial" w:cs="Arial"/>
                <w:sz w:val="18"/>
                <w:szCs w:val="18"/>
              </w:rPr>
              <w:t>PARA</w:t>
            </w:r>
            <w:r w:rsidRPr="00205765">
              <w:rPr>
                <w:rFonts w:ascii="Arial" w:hAnsi="Arial" w:cs="Arial"/>
                <w:spacing w:val="-17"/>
                <w:sz w:val="18"/>
                <w:szCs w:val="18"/>
              </w:rPr>
              <w:t xml:space="preserve"> </w:t>
            </w:r>
            <w:r w:rsidRPr="00205765">
              <w:rPr>
                <w:rFonts w:ascii="Arial" w:hAnsi="Arial" w:cs="Arial"/>
                <w:spacing w:val="-4"/>
                <w:sz w:val="18"/>
                <w:szCs w:val="18"/>
              </w:rPr>
              <w:t xml:space="preserve">ARQUIVAMENTO </w:t>
            </w:r>
            <w:r w:rsidRPr="00205765">
              <w:rPr>
                <w:rFonts w:ascii="Arial" w:hAnsi="Arial" w:cs="Arial"/>
                <w:spacing w:val="-3"/>
                <w:sz w:val="18"/>
                <w:szCs w:val="18"/>
              </w:rPr>
              <w:t>FRONTAL</w:t>
            </w:r>
            <w:r w:rsidRPr="00205765">
              <w:rPr>
                <w:rFonts w:ascii="Arial" w:hAnsi="Arial" w:cs="Arial"/>
                <w:spacing w:val="-9"/>
                <w:sz w:val="18"/>
                <w:szCs w:val="18"/>
              </w:rPr>
              <w:t xml:space="preserve"> </w:t>
            </w:r>
            <w:r w:rsidRPr="00205765">
              <w:rPr>
                <w:rFonts w:ascii="Arial" w:hAnsi="Arial" w:cs="Arial"/>
                <w:sz w:val="18"/>
                <w:szCs w:val="18"/>
              </w:rPr>
              <w:t>DE</w:t>
            </w:r>
            <w:r w:rsidRPr="00205765">
              <w:rPr>
                <w:rFonts w:ascii="Arial" w:hAnsi="Arial" w:cs="Arial"/>
                <w:spacing w:val="-8"/>
                <w:sz w:val="18"/>
                <w:szCs w:val="18"/>
              </w:rPr>
              <w:t xml:space="preserve"> </w:t>
            </w:r>
            <w:r w:rsidRPr="00205765">
              <w:rPr>
                <w:rFonts w:ascii="Arial" w:hAnsi="Arial" w:cs="Arial"/>
                <w:sz w:val="18"/>
                <w:szCs w:val="18"/>
              </w:rPr>
              <w:t>PAPÉIS</w:t>
            </w:r>
            <w:r w:rsidR="00750157">
              <w:rPr>
                <w:rFonts w:ascii="Arial" w:hAnsi="Arial" w:cs="Arial"/>
                <w:sz w:val="18"/>
                <w:szCs w:val="18"/>
              </w:rPr>
              <w:t xml:space="preserve"> </w:t>
            </w:r>
            <w:r w:rsidRPr="00205765">
              <w:rPr>
                <w:rFonts w:ascii="Arial" w:hAnsi="Arial" w:cs="Arial"/>
                <w:spacing w:val="-3"/>
                <w:sz w:val="18"/>
                <w:szCs w:val="18"/>
              </w:rPr>
              <w:t>FIXOS</w:t>
            </w:r>
            <w:r w:rsidR="00750157">
              <w:rPr>
                <w:rFonts w:ascii="Arial" w:hAnsi="Arial" w:cs="Arial"/>
                <w:spacing w:val="-3"/>
                <w:sz w:val="18"/>
                <w:szCs w:val="18"/>
              </w:rPr>
              <w:t xml:space="preserve"> </w:t>
            </w:r>
            <w:r w:rsidRPr="00205765">
              <w:rPr>
                <w:rFonts w:ascii="Arial" w:hAnsi="Arial" w:cs="Arial"/>
                <w:sz w:val="18"/>
                <w:szCs w:val="18"/>
              </w:rPr>
              <w:t xml:space="preserve">OU SOLTOS, </w:t>
            </w:r>
            <w:r w:rsidRPr="00205765">
              <w:rPr>
                <w:rFonts w:ascii="Arial" w:hAnsi="Arial" w:cs="Arial"/>
                <w:spacing w:val="-4"/>
                <w:sz w:val="18"/>
                <w:szCs w:val="18"/>
              </w:rPr>
              <w:t>CASTANHO</w:t>
            </w:r>
            <w:r w:rsidR="00750157">
              <w:rPr>
                <w:rFonts w:ascii="Arial" w:hAnsi="Arial" w:cs="Arial"/>
                <w:spacing w:val="-4"/>
                <w:sz w:val="18"/>
                <w:szCs w:val="18"/>
              </w:rPr>
              <w:t xml:space="preserve"> </w:t>
            </w:r>
            <w:r w:rsidRPr="00205765">
              <w:rPr>
                <w:rFonts w:ascii="Arial" w:hAnsi="Arial" w:cs="Arial"/>
                <w:spacing w:val="-3"/>
                <w:sz w:val="18"/>
                <w:szCs w:val="18"/>
              </w:rPr>
              <w:t>CLARO</w:t>
            </w:r>
            <w:r w:rsidR="00750157">
              <w:rPr>
                <w:rFonts w:ascii="Arial" w:hAnsi="Arial" w:cs="Arial"/>
                <w:spacing w:val="-3"/>
                <w:sz w:val="18"/>
                <w:szCs w:val="18"/>
              </w:rPr>
              <w:t xml:space="preserve"> </w:t>
            </w:r>
            <w:r w:rsidRPr="00205765">
              <w:rPr>
                <w:rFonts w:ascii="Arial" w:hAnsi="Arial" w:cs="Arial"/>
                <w:spacing w:val="-3"/>
                <w:sz w:val="18"/>
                <w:szCs w:val="18"/>
              </w:rPr>
              <w:t>MARMORIZADA PLASTIFICADA</w:t>
            </w:r>
            <w:r w:rsidRPr="00205765">
              <w:rPr>
                <w:rFonts w:ascii="Arial" w:hAnsi="Arial" w:cs="Arial"/>
                <w:spacing w:val="-11"/>
                <w:sz w:val="18"/>
                <w:szCs w:val="18"/>
              </w:rPr>
              <w:t xml:space="preserve"> </w:t>
            </w:r>
            <w:r w:rsidRPr="00205765">
              <w:rPr>
                <w:rFonts w:ascii="Arial" w:hAnsi="Arial" w:cs="Arial"/>
                <w:sz w:val="18"/>
                <w:szCs w:val="18"/>
              </w:rPr>
              <w:t>DE</w:t>
            </w:r>
            <w:r w:rsidRPr="00205765">
              <w:rPr>
                <w:rFonts w:ascii="Arial" w:hAnsi="Arial" w:cs="Arial"/>
                <w:spacing w:val="-7"/>
                <w:sz w:val="18"/>
                <w:szCs w:val="18"/>
              </w:rPr>
              <w:t xml:space="preserve"> </w:t>
            </w:r>
            <w:r w:rsidRPr="00205765">
              <w:rPr>
                <w:rFonts w:ascii="Arial" w:hAnsi="Arial" w:cs="Arial"/>
                <w:sz w:val="18"/>
                <w:szCs w:val="18"/>
              </w:rPr>
              <w:t>350</w:t>
            </w:r>
            <w:r w:rsidRPr="00205765">
              <w:rPr>
                <w:rFonts w:ascii="Arial" w:hAnsi="Arial" w:cs="Arial"/>
                <w:spacing w:val="-3"/>
                <w:sz w:val="18"/>
                <w:szCs w:val="18"/>
              </w:rPr>
              <w:t xml:space="preserve"> </w:t>
            </w:r>
            <w:r w:rsidRPr="00205765">
              <w:rPr>
                <w:rFonts w:ascii="Arial" w:hAnsi="Arial" w:cs="Arial"/>
                <w:sz w:val="18"/>
                <w:szCs w:val="18"/>
              </w:rPr>
              <w:t>GR/M²,</w:t>
            </w:r>
            <w:r w:rsidRPr="00205765">
              <w:rPr>
                <w:rFonts w:ascii="Arial" w:hAnsi="Arial" w:cs="Arial"/>
                <w:spacing w:val="-4"/>
                <w:sz w:val="18"/>
                <w:szCs w:val="18"/>
              </w:rPr>
              <w:t xml:space="preserve"> </w:t>
            </w:r>
            <w:r w:rsidRPr="00205765">
              <w:rPr>
                <w:rFonts w:ascii="Arial" w:hAnsi="Arial" w:cs="Arial"/>
                <w:sz w:val="18"/>
                <w:szCs w:val="18"/>
              </w:rPr>
              <w:t>240</w:t>
            </w:r>
            <w:r w:rsidRPr="00205765">
              <w:rPr>
                <w:rFonts w:ascii="Arial" w:hAnsi="Arial" w:cs="Arial"/>
                <w:spacing w:val="-4"/>
                <w:sz w:val="18"/>
                <w:szCs w:val="18"/>
              </w:rPr>
              <w:t xml:space="preserve"> </w:t>
            </w:r>
            <w:r w:rsidRPr="00205765">
              <w:rPr>
                <w:rFonts w:ascii="Arial" w:hAnsi="Arial" w:cs="Arial"/>
                <w:sz w:val="18"/>
                <w:szCs w:val="18"/>
              </w:rPr>
              <w:t>X</w:t>
            </w:r>
            <w:r w:rsidRPr="00205765">
              <w:rPr>
                <w:rFonts w:ascii="Arial" w:hAnsi="Arial" w:cs="Arial"/>
                <w:spacing w:val="-6"/>
                <w:sz w:val="18"/>
                <w:szCs w:val="18"/>
              </w:rPr>
              <w:t xml:space="preserve"> </w:t>
            </w:r>
            <w:r w:rsidRPr="00205765">
              <w:rPr>
                <w:rFonts w:ascii="Arial" w:hAnsi="Arial" w:cs="Arial"/>
                <w:sz w:val="18"/>
                <w:szCs w:val="18"/>
              </w:rPr>
              <w:t>360</w:t>
            </w:r>
            <w:r w:rsidRPr="00205765">
              <w:rPr>
                <w:rFonts w:ascii="Arial" w:hAnsi="Arial" w:cs="Arial"/>
                <w:spacing w:val="-3"/>
                <w:sz w:val="18"/>
                <w:szCs w:val="18"/>
              </w:rPr>
              <w:t xml:space="preserve"> </w:t>
            </w:r>
            <w:r w:rsidRPr="00205765">
              <w:rPr>
                <w:rFonts w:ascii="Arial" w:hAnsi="Arial" w:cs="Arial"/>
                <w:sz w:val="18"/>
                <w:szCs w:val="18"/>
              </w:rPr>
              <w:t xml:space="preserve">MM C/ </w:t>
            </w:r>
            <w:r w:rsidRPr="00205765">
              <w:rPr>
                <w:rFonts w:ascii="Arial" w:hAnsi="Arial" w:cs="Arial"/>
                <w:spacing w:val="-4"/>
                <w:sz w:val="18"/>
                <w:szCs w:val="18"/>
              </w:rPr>
              <w:t xml:space="preserve">VARAL </w:t>
            </w:r>
            <w:r w:rsidRPr="00205765">
              <w:rPr>
                <w:rFonts w:ascii="Arial" w:hAnsi="Arial" w:cs="Arial"/>
                <w:sz w:val="18"/>
                <w:szCs w:val="18"/>
              </w:rPr>
              <w:t xml:space="preserve">EM </w:t>
            </w:r>
            <w:r w:rsidRPr="00205765">
              <w:rPr>
                <w:rFonts w:ascii="Arial" w:hAnsi="Arial" w:cs="Arial"/>
                <w:spacing w:val="-3"/>
                <w:sz w:val="18"/>
                <w:szCs w:val="18"/>
              </w:rPr>
              <w:t xml:space="preserve">VISOR ACRÍLICO, </w:t>
            </w:r>
            <w:r w:rsidRPr="00205765">
              <w:rPr>
                <w:rFonts w:ascii="Arial" w:hAnsi="Arial" w:cs="Arial"/>
                <w:sz w:val="18"/>
                <w:szCs w:val="18"/>
              </w:rPr>
              <w:t xml:space="preserve">CX C/ 50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165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tabs>
                <w:tab w:val="left" w:pos="881"/>
                <w:tab w:val="left" w:pos="2128"/>
              </w:tabs>
              <w:jc w:val="both"/>
              <w:rPr>
                <w:rFonts w:ascii="Arial" w:hAnsi="Arial" w:cs="Arial"/>
                <w:sz w:val="18"/>
                <w:szCs w:val="18"/>
              </w:rPr>
            </w:pPr>
            <w:r w:rsidRPr="00205765">
              <w:rPr>
                <w:rFonts w:ascii="Arial" w:hAnsi="Arial" w:cs="Arial"/>
                <w:sz w:val="18"/>
                <w:szCs w:val="18"/>
              </w:rPr>
              <w:t>PAPEL</w:t>
            </w:r>
            <w:r w:rsidRPr="00205765">
              <w:rPr>
                <w:rFonts w:ascii="Arial" w:hAnsi="Arial" w:cs="Arial"/>
                <w:sz w:val="18"/>
                <w:szCs w:val="18"/>
              </w:rPr>
              <w:tab/>
            </w:r>
            <w:r w:rsidRPr="00205765">
              <w:rPr>
                <w:rFonts w:ascii="Arial" w:hAnsi="Arial" w:cs="Arial"/>
                <w:spacing w:val="-3"/>
                <w:sz w:val="18"/>
                <w:szCs w:val="18"/>
              </w:rPr>
              <w:t>CELOFANE</w:t>
            </w:r>
            <w:r w:rsidRPr="00205765">
              <w:rPr>
                <w:rFonts w:ascii="Arial" w:hAnsi="Arial" w:cs="Arial"/>
                <w:spacing w:val="-3"/>
                <w:sz w:val="18"/>
                <w:szCs w:val="18"/>
              </w:rPr>
              <w:tab/>
            </w:r>
            <w:r w:rsidRPr="00205765">
              <w:rPr>
                <w:rFonts w:ascii="Arial" w:hAnsi="Arial" w:cs="Arial"/>
                <w:sz w:val="18"/>
                <w:szCs w:val="18"/>
              </w:rPr>
              <w:t>CORES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SORTIDAS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166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53</w:t>
            </w:r>
          </w:p>
        </w:tc>
        <w:tc>
          <w:tcPr>
            <w:tcW w:w="6092" w:type="dxa"/>
          </w:tcPr>
          <w:p w:rsidR="005A3FAB" w:rsidRPr="00205765" w:rsidRDefault="005A3FAB" w:rsidP="00750157">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8"/>
                <w:szCs w:val="18"/>
              </w:rPr>
            </w:pPr>
            <w:r w:rsidRPr="00205765">
              <w:rPr>
                <w:rFonts w:ascii="Arial" w:hAnsi="Arial" w:cs="Arial"/>
                <w:spacing w:val="-3"/>
                <w:sz w:val="18"/>
                <w:szCs w:val="18"/>
              </w:rPr>
              <w:t>PERFURADOR</w:t>
            </w:r>
            <w:r w:rsidR="00750157">
              <w:rPr>
                <w:rFonts w:ascii="Arial" w:hAnsi="Arial" w:cs="Arial"/>
                <w:spacing w:val="-3"/>
                <w:sz w:val="18"/>
                <w:szCs w:val="18"/>
              </w:rPr>
              <w:t xml:space="preserve"> </w:t>
            </w:r>
            <w:r w:rsidRPr="00205765">
              <w:rPr>
                <w:rFonts w:ascii="Arial" w:hAnsi="Arial" w:cs="Arial"/>
                <w:sz w:val="18"/>
                <w:szCs w:val="18"/>
              </w:rPr>
              <w:t>DE</w:t>
            </w:r>
            <w:r w:rsidR="00750157">
              <w:rPr>
                <w:rFonts w:ascii="Arial" w:hAnsi="Arial" w:cs="Arial"/>
                <w:sz w:val="18"/>
                <w:szCs w:val="18"/>
              </w:rPr>
              <w:t xml:space="preserve"> </w:t>
            </w:r>
            <w:r w:rsidRPr="00205765">
              <w:rPr>
                <w:rFonts w:ascii="Arial" w:hAnsi="Arial" w:cs="Arial"/>
                <w:sz w:val="18"/>
                <w:szCs w:val="18"/>
              </w:rPr>
              <w:t>PAPEL METÁLICO</w:t>
            </w:r>
            <w:r w:rsidRPr="00205765">
              <w:rPr>
                <w:rFonts w:ascii="Arial" w:hAnsi="Arial" w:cs="Arial"/>
                <w:sz w:val="18"/>
                <w:szCs w:val="18"/>
              </w:rPr>
              <w:tab/>
            </w:r>
            <w:r w:rsidRPr="00205765">
              <w:rPr>
                <w:rFonts w:ascii="Arial" w:hAnsi="Arial" w:cs="Arial"/>
                <w:spacing w:val="-3"/>
                <w:sz w:val="18"/>
                <w:szCs w:val="18"/>
              </w:rPr>
              <w:t>GRANDE</w:t>
            </w:r>
            <w:r w:rsidR="00750157">
              <w:rPr>
                <w:rFonts w:ascii="Arial" w:hAnsi="Arial" w:cs="Arial"/>
                <w:spacing w:val="-3"/>
                <w:sz w:val="18"/>
                <w:szCs w:val="18"/>
              </w:rPr>
              <w:t xml:space="preserve"> </w:t>
            </w:r>
            <w:r w:rsidRPr="00205765">
              <w:rPr>
                <w:rFonts w:ascii="Arial" w:hAnsi="Arial" w:cs="Arial"/>
                <w:sz w:val="18"/>
                <w:szCs w:val="18"/>
              </w:rPr>
              <w:t xml:space="preserve">COM </w:t>
            </w:r>
            <w:r w:rsidRPr="00205765">
              <w:rPr>
                <w:rFonts w:ascii="Arial" w:hAnsi="Arial" w:cs="Arial"/>
                <w:spacing w:val="-4"/>
                <w:sz w:val="18"/>
                <w:szCs w:val="18"/>
              </w:rPr>
              <w:t xml:space="preserve">CAPACIDADE </w:t>
            </w:r>
            <w:r w:rsidRPr="00205765">
              <w:rPr>
                <w:rFonts w:ascii="Arial" w:hAnsi="Arial" w:cs="Arial"/>
                <w:sz w:val="18"/>
                <w:szCs w:val="18"/>
              </w:rPr>
              <w:t xml:space="preserve">PARA  </w:t>
            </w:r>
            <w:r w:rsidRPr="00205765">
              <w:rPr>
                <w:rFonts w:ascii="Arial" w:hAnsi="Arial" w:cs="Arial"/>
                <w:spacing w:val="-3"/>
                <w:sz w:val="18"/>
                <w:szCs w:val="18"/>
              </w:rPr>
              <w:t xml:space="preserve">PERFURAR </w:t>
            </w:r>
            <w:r w:rsidRPr="00205765">
              <w:rPr>
                <w:rFonts w:ascii="Arial" w:hAnsi="Arial" w:cs="Arial"/>
                <w:sz w:val="18"/>
                <w:szCs w:val="18"/>
              </w:rPr>
              <w:t xml:space="preserve">NO MÍNIMO 35 </w:t>
            </w:r>
            <w:r w:rsidRPr="00205765">
              <w:rPr>
                <w:rFonts w:ascii="Arial" w:hAnsi="Arial" w:cs="Arial"/>
                <w:spacing w:val="-3"/>
                <w:sz w:val="18"/>
                <w:szCs w:val="18"/>
              </w:rPr>
              <w:t xml:space="preserve">FOLHAS </w:t>
            </w:r>
            <w:r w:rsidRPr="00205765">
              <w:rPr>
                <w:rFonts w:ascii="Arial" w:hAnsi="Arial" w:cs="Arial"/>
                <w:sz w:val="18"/>
                <w:szCs w:val="18"/>
              </w:rPr>
              <w:t xml:space="preserve">DE PAPEL 75 G/M² - </w:t>
            </w:r>
            <w:r w:rsidRPr="00205765">
              <w:rPr>
                <w:rFonts w:ascii="Arial" w:hAnsi="Arial" w:cs="Arial"/>
                <w:spacing w:val="-3"/>
                <w:sz w:val="18"/>
                <w:szCs w:val="18"/>
              </w:rPr>
              <w:t xml:space="preserve">APOIO </w:t>
            </w:r>
            <w:r w:rsidRPr="00205765">
              <w:rPr>
                <w:rFonts w:ascii="Arial" w:hAnsi="Arial" w:cs="Arial"/>
                <w:sz w:val="18"/>
                <w:szCs w:val="18"/>
              </w:rPr>
              <w:t>DA</w:t>
            </w:r>
            <w:r w:rsidRPr="00205765">
              <w:rPr>
                <w:rFonts w:ascii="Arial" w:hAnsi="Arial" w:cs="Arial"/>
                <w:spacing w:val="-11"/>
                <w:sz w:val="18"/>
                <w:szCs w:val="18"/>
              </w:rPr>
              <w:t xml:space="preserve"> </w:t>
            </w:r>
            <w:r w:rsidRPr="00205765">
              <w:rPr>
                <w:rFonts w:ascii="Arial" w:hAnsi="Arial" w:cs="Arial"/>
                <w:spacing w:val="-3"/>
                <w:sz w:val="18"/>
                <w:szCs w:val="18"/>
              </w:rPr>
              <w:t>BASE</w:t>
            </w:r>
            <w:r w:rsidRPr="00205765">
              <w:rPr>
                <w:rFonts w:ascii="Arial" w:hAnsi="Arial" w:cs="Arial"/>
                <w:spacing w:val="-5"/>
                <w:sz w:val="18"/>
                <w:szCs w:val="18"/>
              </w:rPr>
              <w:t xml:space="preserve"> </w:t>
            </w:r>
            <w:r w:rsidRPr="00205765">
              <w:rPr>
                <w:rFonts w:ascii="Arial" w:hAnsi="Arial" w:cs="Arial"/>
                <w:sz w:val="18"/>
                <w:szCs w:val="18"/>
              </w:rPr>
              <w:t>EM</w:t>
            </w:r>
            <w:r w:rsidR="00750157">
              <w:rPr>
                <w:rFonts w:ascii="Arial" w:hAnsi="Arial" w:cs="Arial"/>
                <w:sz w:val="18"/>
                <w:szCs w:val="18"/>
              </w:rPr>
              <w:t xml:space="preserve"> </w:t>
            </w:r>
            <w:r w:rsidRPr="00205765">
              <w:rPr>
                <w:rFonts w:ascii="Arial" w:hAnsi="Arial" w:cs="Arial"/>
                <w:sz w:val="18"/>
                <w:szCs w:val="18"/>
              </w:rPr>
              <w:t>POLIETILENO</w:t>
            </w:r>
            <w:r w:rsidR="00750157">
              <w:rPr>
                <w:rFonts w:ascii="Arial" w:hAnsi="Arial" w:cs="Arial"/>
                <w:sz w:val="18"/>
                <w:szCs w:val="18"/>
              </w:rPr>
              <w:t xml:space="preserve"> </w:t>
            </w:r>
            <w:r w:rsidRPr="00205765">
              <w:rPr>
                <w:rFonts w:ascii="Arial" w:hAnsi="Arial" w:cs="Arial"/>
                <w:sz w:val="18"/>
                <w:szCs w:val="18"/>
              </w:rPr>
              <w:t>- PINOS</w:t>
            </w:r>
            <w:r w:rsidRPr="00205765">
              <w:rPr>
                <w:rFonts w:ascii="Arial" w:hAnsi="Arial" w:cs="Arial"/>
                <w:spacing w:val="-8"/>
                <w:sz w:val="18"/>
                <w:szCs w:val="18"/>
              </w:rPr>
              <w:t xml:space="preserve"> </w:t>
            </w:r>
            <w:r w:rsidRPr="00205765">
              <w:rPr>
                <w:rFonts w:ascii="Arial" w:hAnsi="Arial" w:cs="Arial"/>
                <w:spacing w:val="-3"/>
                <w:sz w:val="18"/>
                <w:szCs w:val="18"/>
              </w:rPr>
              <w:t>PERFURADORES</w:t>
            </w:r>
            <w:r w:rsidR="00750157">
              <w:rPr>
                <w:rFonts w:ascii="Arial" w:hAnsi="Arial" w:cs="Arial"/>
                <w:spacing w:val="-3"/>
                <w:sz w:val="18"/>
                <w:szCs w:val="18"/>
              </w:rPr>
              <w:t xml:space="preserve"> </w:t>
            </w:r>
            <w:r w:rsidRPr="00205765">
              <w:rPr>
                <w:rFonts w:ascii="Arial" w:hAnsi="Arial" w:cs="Arial"/>
                <w:sz w:val="18"/>
                <w:szCs w:val="18"/>
              </w:rPr>
              <w:t>EM</w:t>
            </w:r>
            <w:r w:rsidR="00750157">
              <w:rPr>
                <w:rFonts w:ascii="Arial" w:hAnsi="Arial" w:cs="Arial"/>
                <w:sz w:val="18"/>
                <w:szCs w:val="18"/>
              </w:rPr>
              <w:t xml:space="preserve">  </w:t>
            </w:r>
            <w:r w:rsidRPr="00205765">
              <w:rPr>
                <w:rFonts w:ascii="Arial" w:hAnsi="Arial" w:cs="Arial"/>
                <w:spacing w:val="-3"/>
                <w:sz w:val="18"/>
                <w:szCs w:val="18"/>
              </w:rPr>
              <w:t>AÇO</w:t>
            </w:r>
            <w:r w:rsidR="00750157">
              <w:rPr>
                <w:rFonts w:ascii="Arial" w:hAnsi="Arial" w:cs="Arial"/>
                <w:spacing w:val="-3"/>
                <w:sz w:val="18"/>
                <w:szCs w:val="18"/>
              </w:rPr>
              <w:t xml:space="preserve"> </w:t>
            </w:r>
            <w:r w:rsidRPr="00205765">
              <w:rPr>
                <w:rFonts w:ascii="Arial" w:hAnsi="Arial" w:cs="Arial"/>
                <w:sz w:val="18"/>
                <w:szCs w:val="18"/>
              </w:rPr>
              <w:t xml:space="preserve">E </w:t>
            </w:r>
            <w:r w:rsidRPr="00205765">
              <w:rPr>
                <w:rFonts w:ascii="Arial" w:hAnsi="Arial" w:cs="Arial"/>
                <w:spacing w:val="-3"/>
                <w:sz w:val="18"/>
                <w:szCs w:val="18"/>
              </w:rPr>
              <w:t xml:space="preserve">MOLAS </w:t>
            </w:r>
            <w:r w:rsidRPr="00205765">
              <w:rPr>
                <w:rFonts w:ascii="Arial" w:hAnsi="Arial" w:cs="Arial"/>
                <w:sz w:val="18"/>
                <w:szCs w:val="18"/>
              </w:rPr>
              <w:t xml:space="preserve">EM </w:t>
            </w:r>
            <w:r w:rsidRPr="00205765">
              <w:rPr>
                <w:rFonts w:ascii="Arial" w:hAnsi="Arial" w:cs="Arial"/>
                <w:spacing w:val="-3"/>
                <w:sz w:val="18"/>
                <w:szCs w:val="18"/>
              </w:rPr>
              <w:t xml:space="preserve">AÇO </w:t>
            </w:r>
            <w:r w:rsidRPr="00205765">
              <w:rPr>
                <w:rFonts w:ascii="Arial" w:hAnsi="Arial" w:cs="Arial"/>
                <w:sz w:val="18"/>
                <w:szCs w:val="18"/>
              </w:rPr>
              <w:t xml:space="preserve">- DIÂMETRO DO </w:t>
            </w:r>
            <w:r w:rsidRPr="00205765">
              <w:rPr>
                <w:rFonts w:ascii="Arial" w:hAnsi="Arial" w:cs="Arial"/>
                <w:spacing w:val="-3"/>
                <w:sz w:val="18"/>
                <w:szCs w:val="18"/>
              </w:rPr>
              <w:t xml:space="preserve">FURO: </w:t>
            </w:r>
            <w:r w:rsidRPr="00205765">
              <w:rPr>
                <w:rFonts w:ascii="Arial" w:hAnsi="Arial" w:cs="Arial"/>
                <w:sz w:val="18"/>
                <w:szCs w:val="18"/>
              </w:rPr>
              <w:t xml:space="preserve">6 MM  -  </w:t>
            </w:r>
            <w:r w:rsidRPr="00205765">
              <w:rPr>
                <w:rFonts w:ascii="Arial" w:hAnsi="Arial" w:cs="Arial"/>
                <w:spacing w:val="-3"/>
                <w:sz w:val="18"/>
                <w:szCs w:val="18"/>
              </w:rPr>
              <w:t>DISTANCIA</w:t>
            </w:r>
            <w:r w:rsidRPr="00205765">
              <w:rPr>
                <w:rFonts w:ascii="Arial" w:hAnsi="Arial" w:cs="Arial"/>
                <w:spacing w:val="12"/>
                <w:sz w:val="18"/>
                <w:szCs w:val="18"/>
              </w:rPr>
              <w:t xml:space="preserve"> </w:t>
            </w:r>
            <w:r w:rsidRPr="00205765">
              <w:rPr>
                <w:rFonts w:ascii="Arial" w:hAnsi="Arial" w:cs="Arial"/>
                <w:sz w:val="18"/>
                <w:szCs w:val="18"/>
              </w:rPr>
              <w:t>DOS</w:t>
            </w:r>
            <w:r w:rsidRPr="00205765">
              <w:rPr>
                <w:rFonts w:ascii="Arial" w:hAnsi="Arial" w:cs="Arial"/>
                <w:spacing w:val="-5"/>
                <w:sz w:val="18"/>
                <w:szCs w:val="18"/>
              </w:rPr>
              <w:t xml:space="preserve"> </w:t>
            </w:r>
            <w:r w:rsidRPr="00205765">
              <w:rPr>
                <w:rFonts w:ascii="Arial" w:hAnsi="Arial" w:cs="Arial"/>
                <w:spacing w:val="-3"/>
                <w:sz w:val="18"/>
                <w:szCs w:val="18"/>
              </w:rPr>
              <w:t>FUROS:</w:t>
            </w:r>
            <w:r w:rsidR="00750157">
              <w:rPr>
                <w:rFonts w:ascii="Arial" w:hAnsi="Arial" w:cs="Arial"/>
                <w:spacing w:val="-3"/>
                <w:sz w:val="18"/>
                <w:szCs w:val="18"/>
              </w:rPr>
              <w:t xml:space="preserve"> </w:t>
            </w:r>
            <w:r w:rsidRPr="00205765">
              <w:rPr>
                <w:rFonts w:ascii="Arial" w:hAnsi="Arial" w:cs="Arial"/>
                <w:sz w:val="18"/>
                <w:szCs w:val="18"/>
              </w:rPr>
              <w:t>80MM</w:t>
            </w:r>
            <w:r w:rsidR="00750157">
              <w:rPr>
                <w:rFonts w:ascii="Arial" w:hAnsi="Arial" w:cs="Arial"/>
                <w:sz w:val="18"/>
                <w:szCs w:val="18"/>
              </w:rPr>
              <w:t xml:space="preserve">   </w:t>
            </w:r>
            <w:r w:rsidRPr="00205765">
              <w:rPr>
                <w:rFonts w:ascii="Arial" w:hAnsi="Arial" w:cs="Arial"/>
                <w:sz w:val="18"/>
                <w:szCs w:val="18"/>
              </w:rPr>
              <w:t xml:space="preserve">COM </w:t>
            </w:r>
            <w:r w:rsidRPr="00205765">
              <w:rPr>
                <w:rFonts w:ascii="Arial" w:hAnsi="Arial" w:cs="Arial"/>
                <w:spacing w:val="-3"/>
                <w:sz w:val="18"/>
                <w:szCs w:val="18"/>
              </w:rPr>
              <w:t>MARGEADOR</w:t>
            </w:r>
            <w:r w:rsidRPr="00205765">
              <w:rPr>
                <w:rFonts w:ascii="Arial" w:hAnsi="Arial" w:cs="Arial"/>
                <w:spacing w:val="-8"/>
                <w:sz w:val="18"/>
                <w:szCs w:val="18"/>
              </w:rPr>
              <w:t xml:space="preserve"> </w:t>
            </w:r>
            <w:r w:rsidRPr="00205765">
              <w:rPr>
                <w:rFonts w:ascii="Arial" w:hAnsi="Arial" w:cs="Arial"/>
                <w:sz w:val="18"/>
                <w:szCs w:val="18"/>
              </w:rPr>
              <w:t>PLÁSTICO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167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PERFURADOR DE PAPEL - 2 FUROS -</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70 FOLHAS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168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14</w:t>
            </w:r>
          </w:p>
        </w:tc>
        <w:tc>
          <w:tcPr>
            <w:tcW w:w="6092" w:type="dxa"/>
          </w:tcPr>
          <w:p w:rsidR="005A3FAB" w:rsidRPr="00205765" w:rsidRDefault="005A3FAB" w:rsidP="00750157">
            <w:pPr>
              <w:pStyle w:val="TableParagraph"/>
              <w:tabs>
                <w:tab w:val="left" w:pos="1419"/>
                <w:tab w:val="left" w:pos="1941"/>
                <w:tab w:val="left" w:pos="2578"/>
              </w:tabs>
              <w:jc w:val="both"/>
              <w:rPr>
                <w:rFonts w:ascii="Arial" w:hAnsi="Arial" w:cs="Arial"/>
                <w:sz w:val="18"/>
                <w:szCs w:val="18"/>
              </w:rPr>
            </w:pPr>
            <w:r w:rsidRPr="00205765">
              <w:rPr>
                <w:rFonts w:ascii="Arial" w:hAnsi="Arial" w:cs="Arial"/>
                <w:color w:val="000009"/>
                <w:spacing w:val="-3"/>
                <w:sz w:val="18"/>
                <w:szCs w:val="18"/>
              </w:rPr>
              <w:t>PERFURADOR</w:t>
            </w:r>
            <w:r w:rsidR="00750157">
              <w:rPr>
                <w:rFonts w:ascii="Arial" w:hAnsi="Arial" w:cs="Arial"/>
                <w:color w:val="000009"/>
                <w:spacing w:val="-3"/>
                <w:sz w:val="18"/>
                <w:szCs w:val="18"/>
              </w:rPr>
              <w:t xml:space="preserve"> </w:t>
            </w:r>
            <w:r w:rsidRPr="00205765">
              <w:rPr>
                <w:rFonts w:ascii="Arial" w:hAnsi="Arial" w:cs="Arial"/>
                <w:color w:val="000009"/>
                <w:sz w:val="18"/>
                <w:szCs w:val="18"/>
              </w:rPr>
              <w:t>DE</w:t>
            </w:r>
            <w:r w:rsidR="00750157">
              <w:rPr>
                <w:rFonts w:ascii="Arial" w:hAnsi="Arial" w:cs="Arial"/>
                <w:color w:val="000009"/>
                <w:sz w:val="18"/>
                <w:szCs w:val="18"/>
              </w:rPr>
              <w:t xml:space="preserve"> </w:t>
            </w:r>
            <w:r w:rsidRPr="00205765">
              <w:rPr>
                <w:rFonts w:ascii="Arial" w:hAnsi="Arial" w:cs="Arial"/>
                <w:color w:val="000009"/>
                <w:sz w:val="18"/>
                <w:szCs w:val="18"/>
              </w:rPr>
              <w:t>EVA</w:t>
            </w:r>
            <w:r w:rsidR="00750157">
              <w:rPr>
                <w:rFonts w:ascii="Arial" w:hAnsi="Arial" w:cs="Arial"/>
                <w:color w:val="000009"/>
                <w:sz w:val="18"/>
                <w:szCs w:val="18"/>
              </w:rPr>
              <w:t xml:space="preserve"> </w:t>
            </w:r>
            <w:r w:rsidRPr="00205765">
              <w:rPr>
                <w:rFonts w:ascii="Arial" w:hAnsi="Arial" w:cs="Arial"/>
                <w:color w:val="000009"/>
                <w:sz w:val="18"/>
                <w:szCs w:val="18"/>
              </w:rPr>
              <w:t>DIVERSOS FORMATOS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169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tabs>
                <w:tab w:val="left" w:pos="1443"/>
                <w:tab w:val="left" w:pos="2431"/>
              </w:tabs>
              <w:jc w:val="both"/>
              <w:rPr>
                <w:rFonts w:ascii="Arial" w:hAnsi="Arial" w:cs="Arial"/>
                <w:sz w:val="18"/>
                <w:szCs w:val="18"/>
              </w:rPr>
            </w:pPr>
            <w:r w:rsidRPr="00205765">
              <w:rPr>
                <w:rFonts w:ascii="Arial" w:hAnsi="Arial" w:cs="Arial"/>
                <w:spacing w:val="-3"/>
                <w:sz w:val="18"/>
                <w:szCs w:val="18"/>
              </w:rPr>
              <w:t>GRAMPEADOR</w:t>
            </w:r>
            <w:r w:rsidRPr="00205765">
              <w:rPr>
                <w:rFonts w:ascii="Arial" w:hAnsi="Arial" w:cs="Arial"/>
                <w:spacing w:val="-3"/>
                <w:sz w:val="18"/>
                <w:szCs w:val="18"/>
              </w:rPr>
              <w:tab/>
              <w:t>GRANDE</w:t>
            </w:r>
            <w:r w:rsidRPr="00205765">
              <w:rPr>
                <w:rFonts w:ascii="Arial" w:hAnsi="Arial" w:cs="Arial"/>
                <w:spacing w:val="-3"/>
                <w:sz w:val="18"/>
                <w:szCs w:val="18"/>
              </w:rPr>
              <w:tab/>
            </w:r>
            <w:r w:rsidRPr="00205765">
              <w:rPr>
                <w:rFonts w:ascii="Arial" w:hAnsi="Arial" w:cs="Arial"/>
                <w:sz w:val="18"/>
                <w:szCs w:val="18"/>
              </w:rPr>
              <w:t>DE MESA</w:t>
            </w:r>
            <w:r w:rsidRPr="00205765">
              <w:rPr>
                <w:rFonts w:ascii="Arial" w:hAnsi="Arial" w:cs="Arial"/>
                <w:spacing w:val="-14"/>
                <w:sz w:val="18"/>
                <w:szCs w:val="18"/>
              </w:rPr>
              <w:t xml:space="preserve"> </w:t>
            </w:r>
            <w:r w:rsidRPr="00205765">
              <w:rPr>
                <w:rFonts w:ascii="Arial" w:hAnsi="Arial" w:cs="Arial"/>
                <w:sz w:val="18"/>
                <w:szCs w:val="18"/>
              </w:rPr>
              <w:t>P/</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 26/6</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GRAMPEADOR MEDIO DE MESA P/</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 26/6</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GRAMPEADOR ROCAMA 106/8</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GRAMPOS 106/6 - CONTÉM 3.500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79</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REVÓLVER P/ COLA QUENTE P/ REFIL GROSSO, PROFISSIONAL – POTÊNCIA 80 W</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BIVOLT</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79</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REVÓLVER P/ COLA QUENTE P/ REFIL FINO, PROFISSIONAL – POTÊNCIA 80W.</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BIVOLT</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SUPORTE PARA FITA ADESIVA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PEQUENA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SUPORTE PARA FITA ADESIVA GRANDE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90</w:t>
            </w:r>
          </w:p>
        </w:tc>
        <w:tc>
          <w:tcPr>
            <w:tcW w:w="6092" w:type="dxa"/>
          </w:tcPr>
          <w:p w:rsidR="005A3FAB" w:rsidRPr="00205765" w:rsidRDefault="005A3FAB" w:rsidP="00714826">
            <w:pPr>
              <w:pStyle w:val="TableParagraph"/>
              <w:tabs>
                <w:tab w:val="left" w:pos="2406"/>
              </w:tabs>
              <w:jc w:val="both"/>
              <w:rPr>
                <w:rFonts w:ascii="Arial" w:hAnsi="Arial" w:cs="Arial"/>
                <w:sz w:val="18"/>
                <w:szCs w:val="18"/>
              </w:rPr>
            </w:pPr>
            <w:r w:rsidRPr="00205765">
              <w:rPr>
                <w:rFonts w:ascii="Arial" w:hAnsi="Arial" w:cs="Arial"/>
                <w:sz w:val="18"/>
                <w:szCs w:val="18"/>
              </w:rPr>
              <w:t xml:space="preserve">PORTA LÁPIS COMPLETO - </w:t>
            </w:r>
            <w:r w:rsidRPr="00205765">
              <w:rPr>
                <w:rFonts w:ascii="Arial" w:hAnsi="Arial" w:cs="Arial"/>
                <w:spacing w:val="-3"/>
                <w:sz w:val="18"/>
                <w:szCs w:val="18"/>
              </w:rPr>
              <w:t xml:space="preserve">CONJUNTO </w:t>
            </w:r>
            <w:r w:rsidRPr="00205765">
              <w:rPr>
                <w:rFonts w:ascii="Arial" w:hAnsi="Arial" w:cs="Arial"/>
                <w:sz w:val="18"/>
                <w:szCs w:val="18"/>
              </w:rPr>
              <w:t xml:space="preserve">3X1 (PORTA </w:t>
            </w:r>
            <w:r w:rsidRPr="00205765">
              <w:rPr>
                <w:rFonts w:ascii="Arial" w:hAnsi="Arial" w:cs="Arial"/>
                <w:spacing w:val="-3"/>
                <w:sz w:val="18"/>
                <w:szCs w:val="18"/>
              </w:rPr>
              <w:t>LÁPIS/CLIPS/CARTÃO)</w:t>
            </w:r>
            <w:r w:rsidRPr="00205765">
              <w:rPr>
                <w:rFonts w:ascii="Arial" w:hAnsi="Arial" w:cs="Arial"/>
                <w:spacing w:val="-3"/>
                <w:sz w:val="18"/>
                <w:szCs w:val="18"/>
              </w:rPr>
              <w:tab/>
            </w:r>
            <w:r w:rsidRPr="00205765">
              <w:rPr>
                <w:rFonts w:ascii="Arial" w:hAnsi="Arial" w:cs="Arial"/>
                <w:spacing w:val="-10"/>
                <w:sz w:val="18"/>
                <w:szCs w:val="18"/>
              </w:rPr>
              <w:t>EM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ACRILICO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178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BARBANTE ALGODÃO 100 G -</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NATURAL COM 6 ROLOS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179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TESOURA MULTIUSO 21 CM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TESOURA MEDIA PARA PAPEL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TESOURA PARA PICOTAR, COM LÂMINAS DE AÇO INOX, CABO PLÁSTICO,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APROXIMADAMENTE 21 CM.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TESOURA PARA COSTURA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384</w:t>
            </w:r>
          </w:p>
        </w:tc>
        <w:tc>
          <w:tcPr>
            <w:tcW w:w="6092" w:type="dxa"/>
          </w:tcPr>
          <w:p w:rsidR="005A3FAB" w:rsidRPr="00205765" w:rsidRDefault="005A3FAB" w:rsidP="00714826">
            <w:pPr>
              <w:pStyle w:val="TableParagraph"/>
              <w:tabs>
                <w:tab w:val="left" w:pos="1333"/>
                <w:tab w:val="left" w:pos="2297"/>
              </w:tabs>
              <w:jc w:val="both"/>
              <w:rPr>
                <w:rFonts w:ascii="Arial" w:hAnsi="Arial" w:cs="Arial"/>
                <w:sz w:val="18"/>
                <w:szCs w:val="18"/>
              </w:rPr>
            </w:pPr>
            <w:r w:rsidRPr="00205765">
              <w:rPr>
                <w:rFonts w:ascii="Arial" w:hAnsi="Arial" w:cs="Arial"/>
                <w:spacing w:val="-3"/>
                <w:sz w:val="18"/>
                <w:szCs w:val="18"/>
              </w:rPr>
              <w:t>TESOURINHA</w:t>
            </w:r>
            <w:r w:rsidRPr="00205765">
              <w:rPr>
                <w:rFonts w:ascii="Arial" w:hAnsi="Arial" w:cs="Arial"/>
                <w:spacing w:val="-3"/>
                <w:sz w:val="18"/>
                <w:szCs w:val="18"/>
              </w:rPr>
              <w:tab/>
              <w:t>ESCOLAR</w:t>
            </w:r>
            <w:r w:rsidRPr="00205765">
              <w:rPr>
                <w:rFonts w:ascii="Arial" w:hAnsi="Arial" w:cs="Arial"/>
                <w:spacing w:val="-3"/>
                <w:sz w:val="18"/>
                <w:szCs w:val="18"/>
              </w:rPr>
              <w:tab/>
            </w:r>
            <w:r w:rsidRPr="00205765">
              <w:rPr>
                <w:rFonts w:ascii="Arial" w:hAnsi="Arial" w:cs="Arial"/>
                <w:sz w:val="18"/>
                <w:szCs w:val="18"/>
              </w:rPr>
              <w:t>SEM</w:t>
            </w:r>
            <w:r w:rsidRPr="00205765">
              <w:rPr>
                <w:rFonts w:ascii="Arial" w:hAnsi="Arial" w:cs="Arial"/>
                <w:spacing w:val="-5"/>
                <w:sz w:val="18"/>
                <w:szCs w:val="18"/>
              </w:rPr>
              <w:t xml:space="preserve"> </w:t>
            </w:r>
            <w:r w:rsidRPr="00205765">
              <w:rPr>
                <w:rFonts w:ascii="Arial" w:hAnsi="Arial" w:cs="Arial"/>
                <w:sz w:val="18"/>
                <w:szCs w:val="18"/>
              </w:rPr>
              <w:t>PONTA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38</w:t>
            </w:r>
          </w:p>
        </w:tc>
        <w:tc>
          <w:tcPr>
            <w:tcW w:w="6092" w:type="dxa"/>
          </w:tcPr>
          <w:p w:rsidR="005A3FAB" w:rsidRPr="00205765" w:rsidRDefault="005A3FAB" w:rsidP="00714826">
            <w:pPr>
              <w:pStyle w:val="TableParagraph"/>
              <w:tabs>
                <w:tab w:val="left" w:pos="1265"/>
                <w:tab w:val="left" w:pos="1931"/>
              </w:tabs>
              <w:jc w:val="both"/>
              <w:rPr>
                <w:rFonts w:ascii="Arial" w:hAnsi="Arial" w:cs="Arial"/>
                <w:sz w:val="18"/>
                <w:szCs w:val="18"/>
              </w:rPr>
            </w:pPr>
            <w:r w:rsidRPr="00205765">
              <w:rPr>
                <w:rFonts w:ascii="Arial" w:hAnsi="Arial" w:cs="Arial"/>
                <w:spacing w:val="-3"/>
                <w:sz w:val="18"/>
                <w:szCs w:val="18"/>
              </w:rPr>
              <w:t>ETIQUETA</w:t>
            </w:r>
            <w:r w:rsidRPr="00205765">
              <w:rPr>
                <w:rFonts w:ascii="Arial" w:hAnsi="Arial" w:cs="Arial"/>
                <w:spacing w:val="-3"/>
                <w:sz w:val="18"/>
                <w:szCs w:val="18"/>
              </w:rPr>
              <w:tab/>
            </w:r>
            <w:r w:rsidRPr="00205765">
              <w:rPr>
                <w:rFonts w:ascii="Arial" w:hAnsi="Arial" w:cs="Arial"/>
                <w:spacing w:val="-4"/>
                <w:sz w:val="18"/>
                <w:szCs w:val="18"/>
              </w:rPr>
              <w:t>AUTO</w:t>
            </w:r>
            <w:r w:rsidRPr="00205765">
              <w:rPr>
                <w:rFonts w:ascii="Arial" w:hAnsi="Arial" w:cs="Arial"/>
                <w:spacing w:val="-4"/>
                <w:sz w:val="18"/>
                <w:szCs w:val="18"/>
              </w:rPr>
              <w:tab/>
            </w:r>
            <w:r w:rsidRPr="00205765">
              <w:rPr>
                <w:rFonts w:ascii="Arial" w:hAnsi="Arial" w:cs="Arial"/>
                <w:spacing w:val="-3"/>
                <w:sz w:val="18"/>
                <w:szCs w:val="18"/>
              </w:rPr>
              <w:t xml:space="preserve">ADESIVA </w:t>
            </w:r>
            <w:r w:rsidRPr="00205765">
              <w:rPr>
                <w:rFonts w:ascii="Arial" w:hAnsi="Arial" w:cs="Arial"/>
                <w:sz w:val="18"/>
                <w:szCs w:val="18"/>
              </w:rPr>
              <w:t xml:space="preserve">PARA IMPRESSORA 25,4 X 101,6 MM </w:t>
            </w:r>
            <w:r w:rsidRPr="00205765">
              <w:rPr>
                <w:rFonts w:ascii="Arial" w:hAnsi="Arial" w:cs="Arial"/>
                <w:spacing w:val="-3"/>
                <w:sz w:val="18"/>
                <w:szCs w:val="18"/>
              </w:rPr>
              <w:t xml:space="preserve">FORMATO CARTA </w:t>
            </w:r>
            <w:r w:rsidRPr="00205765">
              <w:rPr>
                <w:rFonts w:ascii="Arial" w:hAnsi="Arial" w:cs="Arial"/>
                <w:sz w:val="18"/>
                <w:szCs w:val="18"/>
              </w:rPr>
              <w:t xml:space="preserve">(216 X 279,4 MM) </w:t>
            </w:r>
            <w:r w:rsidRPr="00205765">
              <w:rPr>
                <w:rFonts w:ascii="Arial" w:hAnsi="Arial" w:cs="Arial"/>
                <w:spacing w:val="-3"/>
                <w:sz w:val="18"/>
                <w:szCs w:val="18"/>
              </w:rPr>
              <w:t xml:space="preserve">CADA CAIXA </w:t>
            </w:r>
            <w:r w:rsidRPr="00205765">
              <w:rPr>
                <w:rFonts w:ascii="Arial" w:hAnsi="Arial" w:cs="Arial"/>
                <w:sz w:val="18"/>
                <w:szCs w:val="18"/>
              </w:rPr>
              <w:t>COM NO MÍNIMO 250</w:t>
            </w:r>
            <w:r w:rsidRPr="00205765">
              <w:rPr>
                <w:rFonts w:ascii="Arial" w:hAnsi="Arial" w:cs="Arial"/>
                <w:spacing w:val="-7"/>
                <w:sz w:val="18"/>
                <w:szCs w:val="18"/>
              </w:rPr>
              <w:t xml:space="preserve"> </w:t>
            </w:r>
            <w:r w:rsidRPr="00205765">
              <w:rPr>
                <w:rFonts w:ascii="Arial" w:hAnsi="Arial" w:cs="Arial"/>
                <w:spacing w:val="-4"/>
                <w:sz w:val="18"/>
                <w:szCs w:val="18"/>
              </w:rPr>
              <w:t>ETIQUETAS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38</w:t>
            </w:r>
          </w:p>
        </w:tc>
        <w:tc>
          <w:tcPr>
            <w:tcW w:w="6092" w:type="dxa"/>
          </w:tcPr>
          <w:p w:rsidR="005A3FAB" w:rsidRPr="00205765" w:rsidRDefault="005A3FAB" w:rsidP="00714826">
            <w:pPr>
              <w:pStyle w:val="TableParagraph"/>
              <w:tabs>
                <w:tab w:val="left" w:pos="1265"/>
                <w:tab w:val="left" w:pos="1931"/>
              </w:tabs>
              <w:jc w:val="both"/>
              <w:rPr>
                <w:rFonts w:ascii="Arial" w:hAnsi="Arial" w:cs="Arial"/>
                <w:sz w:val="18"/>
                <w:szCs w:val="18"/>
              </w:rPr>
            </w:pPr>
            <w:r w:rsidRPr="00205765">
              <w:rPr>
                <w:rFonts w:ascii="Arial" w:hAnsi="Arial" w:cs="Arial"/>
                <w:spacing w:val="-3"/>
                <w:sz w:val="18"/>
                <w:szCs w:val="18"/>
              </w:rPr>
              <w:t>ETIQUETA</w:t>
            </w:r>
            <w:r w:rsidRPr="00205765">
              <w:rPr>
                <w:rFonts w:ascii="Arial" w:hAnsi="Arial" w:cs="Arial"/>
                <w:spacing w:val="-3"/>
                <w:sz w:val="18"/>
                <w:szCs w:val="18"/>
              </w:rPr>
              <w:tab/>
            </w:r>
            <w:r w:rsidRPr="00205765">
              <w:rPr>
                <w:rFonts w:ascii="Arial" w:hAnsi="Arial" w:cs="Arial"/>
                <w:spacing w:val="-4"/>
                <w:sz w:val="18"/>
                <w:szCs w:val="18"/>
              </w:rPr>
              <w:t>AUTO</w:t>
            </w:r>
            <w:r w:rsidRPr="00205765">
              <w:rPr>
                <w:rFonts w:ascii="Arial" w:hAnsi="Arial" w:cs="Arial"/>
                <w:spacing w:val="-4"/>
                <w:sz w:val="18"/>
                <w:szCs w:val="18"/>
              </w:rPr>
              <w:tab/>
            </w:r>
            <w:r w:rsidRPr="00205765">
              <w:rPr>
                <w:rFonts w:ascii="Arial" w:hAnsi="Arial" w:cs="Arial"/>
                <w:spacing w:val="-3"/>
                <w:sz w:val="18"/>
                <w:szCs w:val="18"/>
              </w:rPr>
              <w:t xml:space="preserve">ADESIVA </w:t>
            </w:r>
            <w:r w:rsidRPr="00205765">
              <w:rPr>
                <w:rFonts w:ascii="Arial" w:hAnsi="Arial" w:cs="Arial"/>
                <w:sz w:val="18"/>
                <w:szCs w:val="18"/>
              </w:rPr>
              <w:t xml:space="preserve">PARA IMPRESSORA 50,8 X 101,6 MM </w:t>
            </w:r>
            <w:r w:rsidRPr="00205765">
              <w:rPr>
                <w:rFonts w:ascii="Arial" w:hAnsi="Arial" w:cs="Arial"/>
                <w:spacing w:val="-3"/>
                <w:sz w:val="18"/>
                <w:szCs w:val="18"/>
              </w:rPr>
              <w:t xml:space="preserve">FORMATO CARTA </w:t>
            </w:r>
            <w:r w:rsidRPr="00205765">
              <w:rPr>
                <w:rFonts w:ascii="Arial" w:hAnsi="Arial" w:cs="Arial"/>
                <w:sz w:val="18"/>
                <w:szCs w:val="18"/>
              </w:rPr>
              <w:t xml:space="preserve">(216 X 279,4 MM) </w:t>
            </w:r>
            <w:r w:rsidRPr="00205765">
              <w:rPr>
                <w:rFonts w:ascii="Arial" w:hAnsi="Arial" w:cs="Arial"/>
                <w:spacing w:val="-3"/>
                <w:sz w:val="18"/>
                <w:szCs w:val="18"/>
              </w:rPr>
              <w:t xml:space="preserve">CADA CAIXA </w:t>
            </w:r>
            <w:r w:rsidRPr="00205765">
              <w:rPr>
                <w:rFonts w:ascii="Arial" w:hAnsi="Arial" w:cs="Arial"/>
                <w:sz w:val="18"/>
                <w:szCs w:val="18"/>
              </w:rPr>
              <w:t>COM NO MÍNIMO 250</w:t>
            </w:r>
            <w:r w:rsidRPr="00205765">
              <w:rPr>
                <w:rFonts w:ascii="Arial" w:hAnsi="Arial" w:cs="Arial"/>
                <w:spacing w:val="-7"/>
                <w:sz w:val="18"/>
                <w:szCs w:val="18"/>
              </w:rPr>
              <w:t xml:space="preserve"> </w:t>
            </w:r>
            <w:r w:rsidRPr="00205765">
              <w:rPr>
                <w:rFonts w:ascii="Arial" w:hAnsi="Arial" w:cs="Arial"/>
                <w:spacing w:val="-4"/>
                <w:sz w:val="18"/>
                <w:szCs w:val="18"/>
              </w:rPr>
              <w:t>ETIQUETAS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TINTA </w:t>
            </w:r>
            <w:r w:rsidRPr="00205765">
              <w:rPr>
                <w:rFonts w:ascii="Arial" w:hAnsi="Arial" w:cs="Arial"/>
                <w:spacing w:val="-4"/>
                <w:sz w:val="18"/>
                <w:szCs w:val="18"/>
              </w:rPr>
              <w:t xml:space="preserve">GUACHE </w:t>
            </w:r>
            <w:r w:rsidRPr="00205765">
              <w:rPr>
                <w:rFonts w:ascii="Arial" w:hAnsi="Arial" w:cs="Arial"/>
                <w:sz w:val="18"/>
                <w:szCs w:val="18"/>
              </w:rPr>
              <w:t xml:space="preserve">250  ML  CORES </w:t>
            </w:r>
            <w:r w:rsidRPr="00205765">
              <w:rPr>
                <w:rFonts w:ascii="Arial" w:hAnsi="Arial" w:cs="Arial"/>
                <w:spacing w:val="-4"/>
                <w:sz w:val="18"/>
                <w:szCs w:val="18"/>
              </w:rPr>
              <w:t xml:space="preserve">VARIADAS  </w:t>
            </w:r>
            <w:r w:rsidRPr="00205765">
              <w:rPr>
                <w:rFonts w:ascii="Arial" w:hAnsi="Arial" w:cs="Arial"/>
                <w:sz w:val="18"/>
                <w:szCs w:val="18"/>
              </w:rPr>
              <w:t xml:space="preserve">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VALIDADE</w:t>
            </w:r>
            <w:r w:rsidRPr="00205765">
              <w:rPr>
                <w:rFonts w:ascii="Arial" w:hAnsi="Arial" w:cs="Arial"/>
                <w:spacing w:val="-9"/>
                <w:sz w:val="18"/>
                <w:szCs w:val="18"/>
              </w:rPr>
              <w:t xml:space="preserve"> </w:t>
            </w:r>
            <w:r w:rsidRPr="00205765">
              <w:rPr>
                <w:rFonts w:ascii="Arial" w:hAnsi="Arial" w:cs="Arial"/>
                <w:sz w:val="18"/>
                <w:szCs w:val="18"/>
              </w:rPr>
              <w:t>MÍNIMA</w:t>
            </w:r>
            <w:r w:rsidRPr="00205765">
              <w:rPr>
                <w:rFonts w:ascii="Arial" w:hAnsi="Arial" w:cs="Arial"/>
                <w:spacing w:val="-12"/>
                <w:sz w:val="18"/>
                <w:szCs w:val="18"/>
              </w:rPr>
              <w:t xml:space="preserve"> </w:t>
            </w:r>
            <w:r w:rsidRPr="00205765">
              <w:rPr>
                <w:rFonts w:ascii="Arial" w:hAnsi="Arial" w:cs="Arial"/>
                <w:sz w:val="18"/>
                <w:szCs w:val="18"/>
              </w:rPr>
              <w:t>DE</w:t>
            </w:r>
            <w:r w:rsidRPr="00205765">
              <w:rPr>
                <w:rFonts w:ascii="Arial" w:hAnsi="Arial" w:cs="Arial"/>
                <w:spacing w:val="-9"/>
                <w:sz w:val="18"/>
                <w:szCs w:val="18"/>
              </w:rPr>
              <w:t xml:space="preserve"> </w:t>
            </w:r>
            <w:r w:rsidRPr="00205765">
              <w:rPr>
                <w:rFonts w:ascii="Arial" w:hAnsi="Arial" w:cs="Arial"/>
                <w:sz w:val="18"/>
                <w:szCs w:val="18"/>
              </w:rPr>
              <w:t>12</w:t>
            </w:r>
            <w:r w:rsidRPr="00205765">
              <w:rPr>
                <w:rFonts w:ascii="Arial" w:hAnsi="Arial" w:cs="Arial"/>
                <w:spacing w:val="-5"/>
                <w:sz w:val="18"/>
                <w:szCs w:val="18"/>
              </w:rPr>
              <w:t xml:space="preserve"> </w:t>
            </w:r>
            <w:r w:rsidRPr="00205765">
              <w:rPr>
                <w:rFonts w:ascii="Arial" w:hAnsi="Arial" w:cs="Arial"/>
                <w:sz w:val="18"/>
                <w:szCs w:val="18"/>
              </w:rPr>
              <w:t>MESES</w:t>
            </w:r>
            <w:r w:rsidRPr="00205765">
              <w:rPr>
                <w:rFonts w:ascii="Arial" w:hAnsi="Arial" w:cs="Arial"/>
                <w:spacing w:val="-8"/>
                <w:sz w:val="18"/>
                <w:szCs w:val="18"/>
              </w:rPr>
              <w:t xml:space="preserve"> </w:t>
            </w:r>
            <w:r w:rsidRPr="00205765">
              <w:rPr>
                <w:rFonts w:ascii="Arial" w:hAnsi="Arial" w:cs="Arial"/>
                <w:sz w:val="18"/>
                <w:szCs w:val="18"/>
              </w:rPr>
              <w:t>A</w:t>
            </w:r>
            <w:r w:rsidRPr="00205765">
              <w:rPr>
                <w:rFonts w:ascii="Arial" w:hAnsi="Arial" w:cs="Arial"/>
                <w:spacing w:val="-12"/>
                <w:sz w:val="18"/>
                <w:szCs w:val="18"/>
              </w:rPr>
              <w:t xml:space="preserve"> </w:t>
            </w:r>
            <w:r w:rsidRPr="00205765">
              <w:rPr>
                <w:rFonts w:ascii="Arial" w:hAnsi="Arial" w:cs="Arial"/>
                <w:spacing w:val="-3"/>
                <w:sz w:val="18"/>
                <w:szCs w:val="18"/>
              </w:rPr>
              <w:t>PARTIR</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DA ENTREGA.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TINTA GUACHE 30 ML – C/6 CORES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GIZ BRANCO – CADA CAIXINHA COM</w:t>
            </w:r>
          </w:p>
          <w:p w:rsidR="005A3FAB" w:rsidRPr="00205765" w:rsidRDefault="005A3FAB" w:rsidP="00714826">
            <w:pPr>
              <w:pStyle w:val="TableParagraph"/>
              <w:tabs>
                <w:tab w:val="left" w:pos="588"/>
                <w:tab w:val="left" w:pos="1810"/>
              </w:tabs>
              <w:jc w:val="both"/>
              <w:rPr>
                <w:rFonts w:ascii="Arial" w:hAnsi="Arial" w:cs="Arial"/>
                <w:sz w:val="18"/>
                <w:szCs w:val="18"/>
              </w:rPr>
            </w:pPr>
            <w:r w:rsidRPr="00205765">
              <w:rPr>
                <w:rFonts w:ascii="Arial" w:hAnsi="Arial" w:cs="Arial"/>
                <w:sz w:val="18"/>
                <w:szCs w:val="18"/>
              </w:rPr>
              <w:t>64</w:t>
            </w:r>
            <w:r w:rsidRPr="00205765">
              <w:rPr>
                <w:rFonts w:ascii="Arial" w:hAnsi="Arial" w:cs="Arial"/>
                <w:sz w:val="18"/>
                <w:szCs w:val="18"/>
              </w:rPr>
              <w:tab/>
            </w:r>
            <w:r w:rsidRPr="00205765">
              <w:rPr>
                <w:rFonts w:ascii="Arial" w:hAnsi="Arial" w:cs="Arial"/>
                <w:spacing w:val="-4"/>
                <w:sz w:val="18"/>
                <w:szCs w:val="18"/>
              </w:rPr>
              <w:t>UNIDADES</w:t>
            </w:r>
            <w:r w:rsidRPr="00205765">
              <w:rPr>
                <w:rFonts w:ascii="Arial" w:hAnsi="Arial" w:cs="Arial"/>
                <w:spacing w:val="-4"/>
                <w:sz w:val="18"/>
                <w:szCs w:val="18"/>
              </w:rPr>
              <w:tab/>
            </w:r>
            <w:r w:rsidRPr="00205765">
              <w:rPr>
                <w:rFonts w:ascii="Arial" w:hAnsi="Arial" w:cs="Arial"/>
                <w:sz w:val="18"/>
                <w:szCs w:val="18"/>
              </w:rPr>
              <w:t>,</w:t>
            </w:r>
            <w:r w:rsidRPr="00205765">
              <w:rPr>
                <w:rFonts w:ascii="Arial" w:hAnsi="Arial" w:cs="Arial"/>
                <w:spacing w:val="-12"/>
                <w:sz w:val="18"/>
                <w:szCs w:val="18"/>
              </w:rPr>
              <w:t xml:space="preserve"> </w:t>
            </w:r>
            <w:r w:rsidRPr="00205765">
              <w:rPr>
                <w:rFonts w:ascii="Arial" w:hAnsi="Arial" w:cs="Arial"/>
                <w:spacing w:val="-3"/>
                <w:sz w:val="18"/>
                <w:szCs w:val="18"/>
              </w:rPr>
              <w:t xml:space="preserve">ANTIALERGICO </w:t>
            </w:r>
            <w:r w:rsidRPr="00205765">
              <w:rPr>
                <w:rFonts w:ascii="Arial" w:hAnsi="Arial" w:cs="Arial"/>
                <w:sz w:val="18"/>
                <w:szCs w:val="18"/>
              </w:rPr>
              <w:t>NÃO</w:t>
            </w:r>
            <w:r w:rsidRPr="00205765">
              <w:rPr>
                <w:rFonts w:ascii="Arial" w:hAnsi="Arial" w:cs="Arial"/>
                <w:spacing w:val="-2"/>
                <w:sz w:val="18"/>
                <w:szCs w:val="18"/>
              </w:rPr>
              <w:t xml:space="preserve"> </w:t>
            </w:r>
            <w:r w:rsidRPr="00205765">
              <w:rPr>
                <w:rFonts w:ascii="Arial" w:hAnsi="Arial" w:cs="Arial"/>
                <w:sz w:val="18"/>
                <w:szCs w:val="18"/>
              </w:rPr>
              <w:t>TOXICO.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189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tabs>
                <w:tab w:val="left" w:pos="560"/>
                <w:tab w:val="left" w:pos="1672"/>
                <w:tab w:val="left" w:pos="2232"/>
              </w:tabs>
              <w:jc w:val="both"/>
              <w:rPr>
                <w:rFonts w:ascii="Arial" w:hAnsi="Arial" w:cs="Arial"/>
                <w:sz w:val="18"/>
                <w:szCs w:val="18"/>
              </w:rPr>
            </w:pPr>
            <w:r w:rsidRPr="00205765">
              <w:rPr>
                <w:rFonts w:ascii="Arial" w:hAnsi="Arial" w:cs="Arial"/>
                <w:spacing w:val="-2"/>
                <w:sz w:val="18"/>
                <w:szCs w:val="18"/>
              </w:rPr>
              <w:t>GIZ</w:t>
            </w:r>
            <w:r w:rsidRPr="00205765">
              <w:rPr>
                <w:rFonts w:ascii="Arial" w:hAnsi="Arial" w:cs="Arial"/>
                <w:spacing w:val="-2"/>
                <w:sz w:val="18"/>
                <w:szCs w:val="18"/>
              </w:rPr>
              <w:tab/>
            </w:r>
            <w:r w:rsidRPr="00205765">
              <w:rPr>
                <w:rFonts w:ascii="Arial" w:hAnsi="Arial" w:cs="Arial"/>
                <w:sz w:val="18"/>
                <w:szCs w:val="18"/>
              </w:rPr>
              <w:t>COLORIDO</w:t>
            </w:r>
            <w:r w:rsidRPr="00205765">
              <w:rPr>
                <w:rFonts w:ascii="Arial" w:hAnsi="Arial" w:cs="Arial"/>
                <w:sz w:val="18"/>
                <w:szCs w:val="18"/>
              </w:rPr>
              <w:tab/>
              <w:t>–</w:t>
            </w:r>
            <w:r w:rsidRPr="00205765">
              <w:rPr>
                <w:rFonts w:ascii="Arial" w:hAnsi="Arial" w:cs="Arial"/>
                <w:sz w:val="18"/>
                <w:szCs w:val="18"/>
              </w:rPr>
              <w:tab/>
            </w:r>
            <w:r w:rsidRPr="00205765">
              <w:rPr>
                <w:rFonts w:ascii="Arial" w:hAnsi="Arial" w:cs="Arial"/>
                <w:spacing w:val="-7"/>
                <w:sz w:val="18"/>
                <w:szCs w:val="18"/>
              </w:rPr>
              <w:t xml:space="preserve">CADA </w:t>
            </w:r>
            <w:r w:rsidRPr="00205765">
              <w:rPr>
                <w:rFonts w:ascii="Arial" w:hAnsi="Arial" w:cs="Arial"/>
                <w:spacing w:val="-3"/>
                <w:sz w:val="18"/>
                <w:szCs w:val="18"/>
              </w:rPr>
              <w:t xml:space="preserve">CAIXINHA </w:t>
            </w:r>
            <w:r w:rsidRPr="00205765">
              <w:rPr>
                <w:rFonts w:ascii="Arial" w:hAnsi="Arial" w:cs="Arial"/>
                <w:sz w:val="18"/>
                <w:szCs w:val="18"/>
              </w:rPr>
              <w:t xml:space="preserve">COM 64 </w:t>
            </w:r>
            <w:r w:rsidRPr="00205765">
              <w:rPr>
                <w:rFonts w:ascii="Arial" w:hAnsi="Arial" w:cs="Arial"/>
                <w:spacing w:val="-4"/>
                <w:sz w:val="18"/>
                <w:szCs w:val="18"/>
              </w:rPr>
              <w:t>UNIDADES</w:t>
            </w:r>
            <w:r w:rsidRPr="00205765">
              <w:rPr>
                <w:rFonts w:ascii="Arial" w:hAnsi="Arial" w:cs="Arial"/>
                <w:spacing w:val="26"/>
                <w:sz w:val="18"/>
                <w:szCs w:val="18"/>
              </w:rPr>
              <w:t xml:space="preserve"> </w:t>
            </w:r>
            <w:r w:rsidRPr="00205765">
              <w:rPr>
                <w:rFonts w:ascii="Arial" w:hAnsi="Arial" w:cs="Arial"/>
                <w:sz w:val="18"/>
                <w:szCs w:val="18"/>
              </w:rPr>
              <w:t>,</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ANTIALERGICO NÃO TOXICO.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tabs>
                <w:tab w:val="left" w:pos="614"/>
              </w:tabs>
              <w:rPr>
                <w:rFonts w:ascii="Arial" w:hAnsi="Arial" w:cs="Arial"/>
                <w:sz w:val="18"/>
                <w:szCs w:val="18"/>
              </w:rPr>
            </w:pPr>
            <w:r w:rsidRPr="00205765">
              <w:rPr>
                <w:rFonts w:ascii="Arial" w:hAnsi="Arial" w:cs="Arial"/>
                <w:sz w:val="18"/>
                <w:szCs w:val="18"/>
              </w:rPr>
              <w:tab/>
              <w:t>05</w:t>
            </w:r>
          </w:p>
        </w:tc>
        <w:tc>
          <w:tcPr>
            <w:tcW w:w="6092" w:type="dxa"/>
          </w:tcPr>
          <w:p w:rsidR="005A3FAB" w:rsidRPr="00205765" w:rsidRDefault="005A3FAB" w:rsidP="00714826">
            <w:pPr>
              <w:pStyle w:val="TableParagraph"/>
              <w:tabs>
                <w:tab w:val="left" w:pos="723"/>
                <w:tab w:val="left" w:pos="1202"/>
                <w:tab w:val="left" w:pos="2252"/>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t>DE</w:t>
            </w:r>
            <w:r w:rsidRPr="00205765">
              <w:rPr>
                <w:rFonts w:ascii="Arial" w:hAnsi="Arial" w:cs="Arial"/>
                <w:sz w:val="18"/>
                <w:szCs w:val="18"/>
              </w:rPr>
              <w:tab/>
              <w:t>PLÁSTICO</w:t>
            </w:r>
            <w:r w:rsidRPr="00205765">
              <w:rPr>
                <w:rFonts w:ascii="Arial" w:hAnsi="Arial" w:cs="Arial"/>
                <w:sz w:val="18"/>
                <w:szCs w:val="18"/>
              </w:rPr>
              <w:tab/>
              <w:t>PARA</w:t>
            </w:r>
            <w:r w:rsidRPr="00205765">
              <w:rPr>
                <w:rFonts w:ascii="Arial" w:hAnsi="Arial" w:cs="Arial"/>
                <w:spacing w:val="-16"/>
                <w:sz w:val="18"/>
                <w:szCs w:val="18"/>
              </w:rPr>
              <w:t xml:space="preserve"> </w:t>
            </w:r>
            <w:r w:rsidRPr="00205765">
              <w:rPr>
                <w:rFonts w:ascii="Arial" w:hAnsi="Arial" w:cs="Arial"/>
                <w:spacing w:val="-5"/>
                <w:sz w:val="18"/>
                <w:szCs w:val="18"/>
              </w:rPr>
              <w:t xml:space="preserve">DIÁRIO </w:t>
            </w:r>
            <w:r w:rsidRPr="00205765">
              <w:rPr>
                <w:rFonts w:ascii="Arial" w:hAnsi="Arial" w:cs="Arial"/>
                <w:sz w:val="18"/>
                <w:szCs w:val="18"/>
              </w:rPr>
              <w:t xml:space="preserve">DE </w:t>
            </w:r>
            <w:r w:rsidRPr="00205765">
              <w:rPr>
                <w:rFonts w:ascii="Arial" w:hAnsi="Arial" w:cs="Arial"/>
                <w:spacing w:val="-3"/>
                <w:sz w:val="18"/>
                <w:szCs w:val="18"/>
              </w:rPr>
              <w:t xml:space="preserve">CLASSE </w:t>
            </w:r>
            <w:r w:rsidRPr="00205765">
              <w:rPr>
                <w:rFonts w:ascii="Arial" w:hAnsi="Arial" w:cs="Arial"/>
                <w:sz w:val="18"/>
                <w:szCs w:val="18"/>
              </w:rPr>
              <w:t xml:space="preserve">- </w:t>
            </w:r>
            <w:r w:rsidRPr="00205765">
              <w:rPr>
                <w:rFonts w:ascii="Arial" w:hAnsi="Arial" w:cs="Arial"/>
                <w:spacing w:val="-3"/>
                <w:sz w:val="18"/>
                <w:szCs w:val="18"/>
              </w:rPr>
              <w:t xml:space="preserve">ENSINO INFANTIL </w:t>
            </w:r>
            <w:r w:rsidRPr="00205765">
              <w:rPr>
                <w:rFonts w:ascii="Arial" w:hAnsi="Arial" w:cs="Arial"/>
                <w:sz w:val="18"/>
                <w:szCs w:val="18"/>
              </w:rPr>
              <w:t>–</w:t>
            </w:r>
            <w:r w:rsidRPr="00205765">
              <w:rPr>
                <w:rFonts w:ascii="Arial" w:hAnsi="Arial" w:cs="Arial"/>
                <w:spacing w:val="-23"/>
                <w:sz w:val="18"/>
                <w:szCs w:val="18"/>
              </w:rPr>
              <w:t xml:space="preserve"> </w:t>
            </w:r>
            <w:r w:rsidRPr="00205765">
              <w:rPr>
                <w:rFonts w:ascii="Arial" w:hAnsi="Arial" w:cs="Arial"/>
                <w:sz w:val="18"/>
                <w:szCs w:val="18"/>
              </w:rPr>
              <w:t>MOD.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206</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tabs>
                <w:tab w:val="left" w:pos="723"/>
                <w:tab w:val="left" w:pos="1202"/>
                <w:tab w:val="left" w:pos="2252"/>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t>DE</w:t>
            </w:r>
            <w:r w:rsidRPr="00205765">
              <w:rPr>
                <w:rFonts w:ascii="Arial" w:hAnsi="Arial" w:cs="Arial"/>
                <w:sz w:val="18"/>
                <w:szCs w:val="18"/>
              </w:rPr>
              <w:tab/>
              <w:t>PLÁSTICO</w:t>
            </w:r>
            <w:r w:rsidRPr="00205765">
              <w:rPr>
                <w:rFonts w:ascii="Arial" w:hAnsi="Arial" w:cs="Arial"/>
                <w:sz w:val="18"/>
                <w:szCs w:val="18"/>
              </w:rPr>
              <w:tab/>
              <w:t>PARA</w:t>
            </w:r>
            <w:r w:rsidRPr="00205765">
              <w:rPr>
                <w:rFonts w:ascii="Arial" w:hAnsi="Arial" w:cs="Arial"/>
                <w:spacing w:val="-16"/>
                <w:sz w:val="18"/>
                <w:szCs w:val="18"/>
              </w:rPr>
              <w:t xml:space="preserve"> </w:t>
            </w:r>
            <w:r w:rsidRPr="00205765">
              <w:rPr>
                <w:rFonts w:ascii="Arial" w:hAnsi="Arial" w:cs="Arial"/>
                <w:spacing w:val="-3"/>
                <w:sz w:val="18"/>
                <w:szCs w:val="18"/>
              </w:rPr>
              <w:t xml:space="preserve">DIÁRIO </w:t>
            </w:r>
            <w:r w:rsidRPr="00205765">
              <w:rPr>
                <w:rFonts w:ascii="Arial" w:hAnsi="Arial" w:cs="Arial"/>
                <w:sz w:val="18"/>
                <w:szCs w:val="18"/>
              </w:rPr>
              <w:t xml:space="preserve">DE </w:t>
            </w:r>
            <w:r w:rsidRPr="00205765">
              <w:rPr>
                <w:rFonts w:ascii="Arial" w:hAnsi="Arial" w:cs="Arial"/>
                <w:spacing w:val="-3"/>
                <w:sz w:val="18"/>
                <w:szCs w:val="18"/>
              </w:rPr>
              <w:t xml:space="preserve">CLASSE </w:t>
            </w:r>
            <w:r w:rsidRPr="00205765">
              <w:rPr>
                <w:rFonts w:ascii="Arial" w:hAnsi="Arial" w:cs="Arial"/>
                <w:sz w:val="18"/>
                <w:szCs w:val="18"/>
              </w:rPr>
              <w:t xml:space="preserve">- </w:t>
            </w:r>
            <w:r w:rsidRPr="00205765">
              <w:rPr>
                <w:rFonts w:ascii="Arial" w:hAnsi="Arial" w:cs="Arial"/>
                <w:spacing w:val="-3"/>
                <w:sz w:val="18"/>
                <w:szCs w:val="18"/>
              </w:rPr>
              <w:t xml:space="preserve">ENSINO </w:t>
            </w:r>
            <w:r w:rsidRPr="00205765">
              <w:rPr>
                <w:rFonts w:ascii="Arial" w:hAnsi="Arial" w:cs="Arial"/>
                <w:spacing w:val="-4"/>
                <w:sz w:val="18"/>
                <w:szCs w:val="18"/>
              </w:rPr>
              <w:t>FUNDAMENTAL</w:t>
            </w:r>
            <w:r w:rsidRPr="00205765">
              <w:rPr>
                <w:rFonts w:ascii="Arial" w:hAnsi="Arial" w:cs="Arial"/>
                <w:spacing w:val="-16"/>
                <w:sz w:val="18"/>
                <w:szCs w:val="18"/>
              </w:rPr>
              <w:t xml:space="preserve"> </w:t>
            </w:r>
            <w:r w:rsidRPr="00205765">
              <w:rPr>
                <w:rFonts w:ascii="Arial" w:hAnsi="Arial" w:cs="Arial"/>
                <w:sz w:val="18"/>
                <w:szCs w:val="18"/>
              </w:rPr>
              <w:t>–</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MOD. 063</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DIPLOMA EDUCAÇÃO INFANTIL 21X31 CM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MOD. 50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DIPLOMA EDUCAÇÃO INFANTIL 21X31 CM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MOD. 80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CERTIFICADO DE CONCLUSÃO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BÁSICA/CICLO MOD 120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FICHA MATRICULA DO ALUNO MOD SG</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41</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TINTAS PARA PINTURAS FACIAIS EM CRIANÇAS, NÃO ATÓXICAS, EMBALAGEM CONTENDO 06 FRASCOS DE 15 ML COM CORES SORTIDAS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06</w:t>
            </w:r>
          </w:p>
        </w:tc>
        <w:tc>
          <w:tcPr>
            <w:tcW w:w="6092" w:type="dxa"/>
          </w:tcPr>
          <w:p w:rsidR="005A3FAB" w:rsidRPr="00205765" w:rsidRDefault="005A3FAB" w:rsidP="00714826">
            <w:pPr>
              <w:pStyle w:val="TableParagraph"/>
              <w:tabs>
                <w:tab w:val="left" w:pos="465"/>
                <w:tab w:val="left" w:pos="1394"/>
                <w:tab w:val="left" w:pos="1826"/>
                <w:tab w:val="left" w:pos="3039"/>
              </w:tabs>
              <w:jc w:val="both"/>
              <w:rPr>
                <w:rFonts w:ascii="Arial" w:hAnsi="Arial" w:cs="Arial"/>
                <w:sz w:val="18"/>
                <w:szCs w:val="18"/>
              </w:rPr>
            </w:pPr>
            <w:r w:rsidRPr="00205765">
              <w:rPr>
                <w:rFonts w:ascii="Arial" w:hAnsi="Arial" w:cs="Arial"/>
                <w:sz w:val="18"/>
                <w:szCs w:val="18"/>
              </w:rPr>
              <w:t>REFORÇO</w:t>
            </w:r>
            <w:r w:rsidRPr="00205765">
              <w:rPr>
                <w:rFonts w:ascii="Arial" w:hAnsi="Arial" w:cs="Arial"/>
                <w:sz w:val="18"/>
                <w:szCs w:val="18"/>
              </w:rPr>
              <w:tab/>
            </w:r>
            <w:r w:rsidRPr="00205765">
              <w:rPr>
                <w:rFonts w:ascii="Arial" w:hAnsi="Arial" w:cs="Arial"/>
                <w:spacing w:val="-3"/>
                <w:sz w:val="18"/>
                <w:szCs w:val="18"/>
              </w:rPr>
              <w:t xml:space="preserve">TRANSPARENTE </w:t>
            </w:r>
            <w:r w:rsidRPr="00205765">
              <w:rPr>
                <w:rFonts w:ascii="Arial" w:hAnsi="Arial" w:cs="Arial"/>
                <w:spacing w:val="-4"/>
                <w:sz w:val="18"/>
                <w:szCs w:val="18"/>
              </w:rPr>
              <w:t xml:space="preserve">AUTOADESIVO </w:t>
            </w:r>
            <w:r w:rsidRPr="00205765">
              <w:rPr>
                <w:rFonts w:ascii="Arial" w:hAnsi="Arial" w:cs="Arial"/>
                <w:sz w:val="18"/>
                <w:szCs w:val="18"/>
              </w:rPr>
              <w:t xml:space="preserve">PARA PROTEGER </w:t>
            </w:r>
            <w:r w:rsidRPr="00205765">
              <w:rPr>
                <w:rFonts w:ascii="Arial" w:hAnsi="Arial" w:cs="Arial"/>
                <w:spacing w:val="-3"/>
                <w:sz w:val="18"/>
                <w:szCs w:val="18"/>
              </w:rPr>
              <w:t xml:space="preserve">FUROS </w:t>
            </w:r>
            <w:r w:rsidRPr="00205765">
              <w:rPr>
                <w:rFonts w:ascii="Arial" w:hAnsi="Arial" w:cs="Arial"/>
                <w:sz w:val="18"/>
                <w:szCs w:val="18"/>
              </w:rPr>
              <w:t>DE</w:t>
            </w:r>
            <w:r w:rsidRPr="00205765">
              <w:rPr>
                <w:rFonts w:ascii="Arial" w:hAnsi="Arial" w:cs="Arial"/>
                <w:sz w:val="18"/>
                <w:szCs w:val="18"/>
              </w:rPr>
              <w:tab/>
            </w:r>
            <w:r w:rsidRPr="00205765">
              <w:rPr>
                <w:rFonts w:ascii="Arial" w:hAnsi="Arial" w:cs="Arial"/>
                <w:spacing w:val="-3"/>
                <w:sz w:val="18"/>
                <w:szCs w:val="18"/>
              </w:rPr>
              <w:t>DOCUMENTOS</w:t>
            </w:r>
            <w:r w:rsidRPr="00205765">
              <w:rPr>
                <w:rFonts w:ascii="Arial" w:hAnsi="Arial" w:cs="Arial"/>
                <w:spacing w:val="-3"/>
                <w:sz w:val="18"/>
                <w:szCs w:val="18"/>
              </w:rPr>
              <w:tab/>
            </w:r>
            <w:r w:rsidRPr="00205765">
              <w:rPr>
                <w:rFonts w:ascii="Arial" w:hAnsi="Arial" w:cs="Arial"/>
                <w:sz w:val="18"/>
                <w:szCs w:val="18"/>
              </w:rPr>
              <w:t>E</w:t>
            </w:r>
            <w:r w:rsidRPr="00205765">
              <w:rPr>
                <w:rFonts w:ascii="Arial" w:hAnsi="Arial" w:cs="Arial"/>
                <w:spacing w:val="-5"/>
                <w:sz w:val="18"/>
                <w:szCs w:val="18"/>
              </w:rPr>
              <w:t xml:space="preserve"> </w:t>
            </w:r>
            <w:r w:rsidRPr="00205765">
              <w:rPr>
                <w:rFonts w:ascii="Arial" w:hAnsi="Arial" w:cs="Arial"/>
                <w:spacing w:val="-3"/>
                <w:sz w:val="18"/>
                <w:szCs w:val="18"/>
              </w:rPr>
              <w:t>FOLHAS</w:t>
            </w:r>
            <w:r w:rsidRPr="00205765">
              <w:rPr>
                <w:rFonts w:ascii="Arial" w:hAnsi="Arial" w:cs="Arial"/>
                <w:spacing w:val="-3"/>
                <w:sz w:val="18"/>
                <w:szCs w:val="18"/>
              </w:rPr>
              <w:tab/>
            </w:r>
            <w:r w:rsidRPr="00205765">
              <w:rPr>
                <w:rFonts w:ascii="Arial" w:hAnsi="Arial" w:cs="Arial"/>
                <w:spacing w:val="-10"/>
                <w:sz w:val="18"/>
                <w:szCs w:val="18"/>
              </w:rPr>
              <w:t xml:space="preserve">DE </w:t>
            </w:r>
            <w:r w:rsidRPr="00205765">
              <w:rPr>
                <w:rFonts w:ascii="Arial" w:hAnsi="Arial" w:cs="Arial"/>
                <w:spacing w:val="-3"/>
                <w:sz w:val="18"/>
                <w:szCs w:val="18"/>
              </w:rPr>
              <w:t xml:space="preserve">FICHÁRIOS. FORMATO: </w:t>
            </w:r>
            <w:r w:rsidRPr="00205765">
              <w:rPr>
                <w:rFonts w:ascii="Arial" w:hAnsi="Arial" w:cs="Arial"/>
                <w:sz w:val="18"/>
                <w:szCs w:val="18"/>
              </w:rPr>
              <w:t xml:space="preserve">14,5MM. </w:t>
            </w:r>
            <w:r w:rsidRPr="00205765">
              <w:rPr>
                <w:rFonts w:ascii="Arial" w:hAnsi="Arial" w:cs="Arial"/>
                <w:spacing w:val="-3"/>
                <w:sz w:val="18"/>
                <w:szCs w:val="18"/>
              </w:rPr>
              <w:t xml:space="preserve">CADA CAIXA </w:t>
            </w:r>
            <w:r w:rsidRPr="00205765">
              <w:rPr>
                <w:rFonts w:ascii="Arial" w:hAnsi="Arial" w:cs="Arial"/>
                <w:sz w:val="18"/>
                <w:szCs w:val="18"/>
              </w:rPr>
              <w:t>COM NO MÍNIMO 200</w:t>
            </w:r>
            <w:r w:rsidRPr="00205765">
              <w:rPr>
                <w:rFonts w:ascii="Arial" w:hAnsi="Arial" w:cs="Arial"/>
                <w:spacing w:val="-28"/>
                <w:sz w:val="18"/>
                <w:szCs w:val="18"/>
              </w:rPr>
              <w:t xml:space="preserve"> </w:t>
            </w:r>
            <w:r w:rsidRPr="00205765">
              <w:rPr>
                <w:rFonts w:ascii="Arial" w:hAnsi="Arial" w:cs="Arial"/>
                <w:spacing w:val="-4"/>
                <w:sz w:val="18"/>
                <w:szCs w:val="18"/>
              </w:rPr>
              <w:t>UNIDADES.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198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324</w:t>
            </w:r>
          </w:p>
        </w:tc>
        <w:tc>
          <w:tcPr>
            <w:tcW w:w="6092" w:type="dxa"/>
          </w:tcPr>
          <w:p w:rsidR="005A3FAB" w:rsidRPr="00205765" w:rsidRDefault="005A3FAB" w:rsidP="00714826">
            <w:pPr>
              <w:pStyle w:val="TableParagraph"/>
              <w:tabs>
                <w:tab w:val="left" w:pos="1141"/>
                <w:tab w:val="left" w:pos="1836"/>
                <w:tab w:val="left" w:pos="2420"/>
              </w:tabs>
              <w:jc w:val="both"/>
              <w:rPr>
                <w:rFonts w:ascii="Arial" w:hAnsi="Arial" w:cs="Arial"/>
                <w:sz w:val="18"/>
                <w:szCs w:val="18"/>
              </w:rPr>
            </w:pPr>
            <w:r w:rsidRPr="00205765">
              <w:rPr>
                <w:rFonts w:ascii="Arial" w:hAnsi="Arial" w:cs="Arial"/>
                <w:spacing w:val="-3"/>
                <w:sz w:val="18"/>
                <w:szCs w:val="18"/>
              </w:rPr>
              <w:t>MASSINHA</w:t>
            </w:r>
            <w:r w:rsidRPr="00205765">
              <w:rPr>
                <w:rFonts w:ascii="Arial" w:hAnsi="Arial" w:cs="Arial"/>
                <w:spacing w:val="-3"/>
                <w:sz w:val="18"/>
                <w:szCs w:val="18"/>
              </w:rPr>
              <w:tab/>
            </w:r>
            <w:r w:rsidRPr="00205765">
              <w:rPr>
                <w:rFonts w:ascii="Arial" w:hAnsi="Arial" w:cs="Arial"/>
                <w:sz w:val="18"/>
                <w:szCs w:val="18"/>
              </w:rPr>
              <w:t>PARA</w:t>
            </w:r>
            <w:r w:rsidRPr="00205765">
              <w:rPr>
                <w:rFonts w:ascii="Arial" w:hAnsi="Arial" w:cs="Arial"/>
                <w:sz w:val="18"/>
                <w:szCs w:val="18"/>
              </w:rPr>
              <w:tab/>
            </w:r>
            <w:r w:rsidRPr="00205765">
              <w:rPr>
                <w:rFonts w:ascii="Arial" w:hAnsi="Arial" w:cs="Arial"/>
                <w:spacing w:val="-3"/>
                <w:sz w:val="18"/>
                <w:szCs w:val="18"/>
              </w:rPr>
              <w:t xml:space="preserve">MODELAR </w:t>
            </w:r>
            <w:r w:rsidRPr="00205765">
              <w:rPr>
                <w:rFonts w:ascii="Arial" w:hAnsi="Arial" w:cs="Arial"/>
                <w:spacing w:val="-6"/>
                <w:sz w:val="18"/>
                <w:szCs w:val="18"/>
              </w:rPr>
              <w:t xml:space="preserve">CADA </w:t>
            </w:r>
            <w:r w:rsidRPr="00205765">
              <w:rPr>
                <w:rFonts w:ascii="Arial" w:hAnsi="Arial" w:cs="Arial"/>
                <w:spacing w:val="-3"/>
                <w:sz w:val="18"/>
                <w:szCs w:val="18"/>
              </w:rPr>
              <w:t xml:space="preserve">CAIXA </w:t>
            </w:r>
            <w:r w:rsidRPr="00205765">
              <w:rPr>
                <w:rFonts w:ascii="Arial" w:hAnsi="Arial" w:cs="Arial"/>
                <w:sz w:val="18"/>
                <w:szCs w:val="18"/>
              </w:rPr>
              <w:t xml:space="preserve">COM NO MÍNIMO 90 </w:t>
            </w:r>
            <w:r w:rsidRPr="00205765">
              <w:rPr>
                <w:rFonts w:ascii="Arial" w:hAnsi="Arial" w:cs="Arial"/>
                <w:spacing w:val="-4"/>
                <w:sz w:val="18"/>
                <w:szCs w:val="18"/>
              </w:rPr>
              <w:t xml:space="preserve">GRAMAS </w:t>
            </w:r>
            <w:r w:rsidRPr="00205765">
              <w:rPr>
                <w:rFonts w:ascii="Arial" w:hAnsi="Arial" w:cs="Arial"/>
                <w:sz w:val="18"/>
                <w:szCs w:val="18"/>
              </w:rPr>
              <w:t xml:space="preserve">COM  6  </w:t>
            </w:r>
            <w:r w:rsidRPr="00205765">
              <w:rPr>
                <w:rFonts w:ascii="Arial" w:hAnsi="Arial" w:cs="Arial"/>
                <w:spacing w:val="-4"/>
                <w:sz w:val="18"/>
                <w:szCs w:val="18"/>
              </w:rPr>
              <w:t>UNIDADES</w:t>
            </w:r>
            <w:r w:rsidRPr="00205765">
              <w:rPr>
                <w:rFonts w:ascii="Arial" w:hAnsi="Arial" w:cs="Arial"/>
                <w:spacing w:val="28"/>
                <w:sz w:val="18"/>
                <w:szCs w:val="18"/>
              </w:rPr>
              <w:t xml:space="preserve"> </w:t>
            </w:r>
            <w:r w:rsidRPr="00205765">
              <w:rPr>
                <w:rFonts w:ascii="Arial" w:hAnsi="Arial" w:cs="Arial"/>
                <w:sz w:val="18"/>
                <w:szCs w:val="18"/>
              </w:rPr>
              <w:t>– NÃO</w:t>
            </w:r>
            <w:r w:rsidRPr="00205765">
              <w:rPr>
                <w:rFonts w:ascii="Arial" w:hAnsi="Arial" w:cs="Arial"/>
                <w:sz w:val="18"/>
                <w:szCs w:val="18"/>
              </w:rPr>
              <w:tab/>
              <w:t>TÓXICA</w:t>
            </w:r>
          </w:p>
          <w:p w:rsidR="005A3FAB" w:rsidRPr="00205765" w:rsidRDefault="005A3FAB" w:rsidP="00714826">
            <w:pPr>
              <w:pStyle w:val="TableParagraph"/>
              <w:tabs>
                <w:tab w:val="left" w:pos="459"/>
              </w:tabs>
              <w:jc w:val="both"/>
              <w:rPr>
                <w:rFonts w:ascii="Arial" w:hAnsi="Arial" w:cs="Arial"/>
                <w:sz w:val="18"/>
                <w:szCs w:val="18"/>
              </w:rPr>
            </w:pPr>
            <w:r w:rsidRPr="00205765">
              <w:rPr>
                <w:rFonts w:ascii="Arial" w:hAnsi="Arial" w:cs="Arial"/>
                <w:sz w:val="18"/>
                <w:szCs w:val="18"/>
              </w:rPr>
              <w:t>–</w:t>
            </w:r>
            <w:r w:rsidRPr="00205765">
              <w:rPr>
                <w:rFonts w:ascii="Arial" w:hAnsi="Arial" w:cs="Arial"/>
                <w:sz w:val="18"/>
                <w:szCs w:val="18"/>
              </w:rPr>
              <w:tab/>
              <w:t xml:space="preserve">CORES </w:t>
            </w:r>
            <w:r w:rsidRPr="00205765">
              <w:rPr>
                <w:rFonts w:ascii="Arial" w:hAnsi="Arial" w:cs="Arial"/>
                <w:spacing w:val="-4"/>
                <w:sz w:val="18"/>
                <w:szCs w:val="18"/>
              </w:rPr>
              <w:t xml:space="preserve">VARIADAS </w:t>
            </w:r>
            <w:r w:rsidRPr="00205765">
              <w:rPr>
                <w:rFonts w:ascii="Arial" w:hAnsi="Arial" w:cs="Arial"/>
                <w:sz w:val="18"/>
                <w:szCs w:val="18"/>
              </w:rPr>
              <w:t xml:space="preserve">– CONTER </w:t>
            </w:r>
            <w:r w:rsidRPr="00205765">
              <w:rPr>
                <w:rFonts w:ascii="Arial" w:hAnsi="Arial" w:cs="Arial"/>
                <w:spacing w:val="-3"/>
                <w:sz w:val="18"/>
                <w:szCs w:val="18"/>
              </w:rPr>
              <w:t xml:space="preserve">DATA </w:t>
            </w:r>
            <w:r w:rsidRPr="00205765">
              <w:rPr>
                <w:rFonts w:ascii="Arial" w:hAnsi="Arial" w:cs="Arial"/>
                <w:sz w:val="18"/>
                <w:szCs w:val="18"/>
              </w:rPr>
              <w:t xml:space="preserve">DE </w:t>
            </w:r>
            <w:r w:rsidRPr="00205765">
              <w:rPr>
                <w:rFonts w:ascii="Arial" w:hAnsi="Arial" w:cs="Arial"/>
                <w:spacing w:val="-4"/>
                <w:sz w:val="18"/>
                <w:szCs w:val="18"/>
              </w:rPr>
              <w:t xml:space="preserve">VALIDADE </w:t>
            </w:r>
            <w:r w:rsidRPr="00205765">
              <w:rPr>
                <w:rFonts w:ascii="Arial" w:hAnsi="Arial" w:cs="Arial"/>
                <w:sz w:val="18"/>
                <w:szCs w:val="18"/>
              </w:rPr>
              <w:t xml:space="preserve">MÍNIMA DE 12 MESES A </w:t>
            </w:r>
            <w:r w:rsidRPr="00205765">
              <w:rPr>
                <w:rFonts w:ascii="Arial" w:hAnsi="Arial" w:cs="Arial"/>
                <w:spacing w:val="-3"/>
                <w:sz w:val="18"/>
                <w:szCs w:val="18"/>
              </w:rPr>
              <w:t xml:space="preserve">PARTIR </w:t>
            </w:r>
            <w:r w:rsidRPr="00205765">
              <w:rPr>
                <w:rFonts w:ascii="Arial" w:hAnsi="Arial" w:cs="Arial"/>
                <w:sz w:val="18"/>
                <w:szCs w:val="18"/>
              </w:rPr>
              <w:t>DA</w:t>
            </w:r>
            <w:r w:rsidRPr="00205765">
              <w:rPr>
                <w:rFonts w:ascii="Arial" w:hAnsi="Arial" w:cs="Arial"/>
                <w:spacing w:val="-6"/>
                <w:sz w:val="18"/>
                <w:szCs w:val="18"/>
              </w:rPr>
              <w:t xml:space="preserve"> </w:t>
            </w:r>
            <w:r w:rsidRPr="00205765">
              <w:rPr>
                <w:rFonts w:ascii="Arial" w:hAnsi="Arial" w:cs="Arial"/>
                <w:spacing w:val="-3"/>
                <w:sz w:val="18"/>
                <w:szCs w:val="18"/>
              </w:rPr>
              <w:t>ENTREGA.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199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09</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GRAMPEADOR 02 FUROS PARA NO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MINIMO 100 FOLHAS SULFITE 75G/M² – USA GRAMPOS 23/13</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SANFONADA A4 COM 12 DIVISÕES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CRISTAL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SANFONADA A4 COM 31 DIVISÕES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CRISTAL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UMIDIFICADOR DE DEDO COM</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GLICERINA 12G</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w:t>
            </w:r>
          </w:p>
        </w:tc>
        <w:tc>
          <w:tcPr>
            <w:tcW w:w="6092" w:type="dxa"/>
          </w:tcPr>
          <w:p w:rsidR="005A3FAB" w:rsidRPr="00205765" w:rsidRDefault="005A3FAB" w:rsidP="00714826">
            <w:pPr>
              <w:pStyle w:val="TableParagraph"/>
              <w:tabs>
                <w:tab w:val="left" w:pos="1122"/>
                <w:tab w:val="left" w:pos="1816"/>
              </w:tabs>
              <w:jc w:val="both"/>
              <w:rPr>
                <w:rFonts w:ascii="Arial" w:hAnsi="Arial" w:cs="Arial"/>
                <w:sz w:val="18"/>
                <w:szCs w:val="18"/>
              </w:rPr>
            </w:pPr>
            <w:r w:rsidRPr="00205765">
              <w:rPr>
                <w:rFonts w:ascii="Arial" w:hAnsi="Arial" w:cs="Arial"/>
                <w:spacing w:val="-3"/>
                <w:sz w:val="18"/>
                <w:szCs w:val="18"/>
              </w:rPr>
              <w:t>DIVISÓRIA</w:t>
            </w:r>
            <w:r w:rsidRPr="00205765">
              <w:rPr>
                <w:rFonts w:ascii="Arial" w:hAnsi="Arial" w:cs="Arial"/>
                <w:spacing w:val="-3"/>
                <w:sz w:val="18"/>
                <w:szCs w:val="18"/>
              </w:rPr>
              <w:tab/>
            </w:r>
            <w:r w:rsidRPr="00205765">
              <w:rPr>
                <w:rFonts w:ascii="Arial" w:hAnsi="Arial" w:cs="Arial"/>
                <w:sz w:val="18"/>
                <w:szCs w:val="18"/>
              </w:rPr>
              <w:t>PARA</w:t>
            </w:r>
            <w:r w:rsidRPr="00205765">
              <w:rPr>
                <w:rFonts w:ascii="Arial" w:hAnsi="Arial" w:cs="Arial"/>
                <w:sz w:val="18"/>
                <w:szCs w:val="18"/>
              </w:rPr>
              <w:tab/>
            </w:r>
            <w:r w:rsidRPr="00205765">
              <w:rPr>
                <w:rFonts w:ascii="Arial" w:hAnsi="Arial" w:cs="Arial"/>
                <w:spacing w:val="-3"/>
                <w:sz w:val="18"/>
                <w:szCs w:val="18"/>
              </w:rPr>
              <w:t xml:space="preserve">FICHÁRIO TAMANHO </w:t>
            </w:r>
            <w:r w:rsidRPr="00205765">
              <w:rPr>
                <w:rFonts w:ascii="Arial" w:hAnsi="Arial" w:cs="Arial"/>
                <w:sz w:val="18"/>
                <w:szCs w:val="18"/>
              </w:rPr>
              <w:t>OFÍCIO PACOTE COM</w:t>
            </w:r>
            <w:r w:rsidRPr="00205765">
              <w:rPr>
                <w:rFonts w:ascii="Arial" w:hAnsi="Arial" w:cs="Arial"/>
                <w:spacing w:val="28"/>
                <w:sz w:val="18"/>
                <w:szCs w:val="18"/>
              </w:rPr>
              <w:t xml:space="preserve"> </w:t>
            </w:r>
            <w:r w:rsidRPr="00205765">
              <w:rPr>
                <w:rFonts w:ascii="Arial" w:hAnsi="Arial" w:cs="Arial"/>
                <w:sz w:val="18"/>
                <w:szCs w:val="18"/>
              </w:rPr>
              <w:t>NO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MÍNIMO 6 CORES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920"/>
                <w:tab w:val="left" w:pos="2239"/>
              </w:tabs>
              <w:jc w:val="both"/>
              <w:rPr>
                <w:rFonts w:ascii="Arial" w:hAnsi="Arial" w:cs="Arial"/>
                <w:sz w:val="18"/>
                <w:szCs w:val="18"/>
              </w:rPr>
            </w:pPr>
            <w:r w:rsidRPr="00205765">
              <w:rPr>
                <w:rFonts w:ascii="Arial" w:hAnsi="Arial" w:cs="Arial"/>
                <w:sz w:val="18"/>
                <w:szCs w:val="18"/>
              </w:rPr>
              <w:t>ROLETE</w:t>
            </w:r>
            <w:r w:rsidRPr="00205765">
              <w:rPr>
                <w:rFonts w:ascii="Arial" w:hAnsi="Arial" w:cs="Arial"/>
                <w:sz w:val="18"/>
                <w:szCs w:val="18"/>
              </w:rPr>
              <w:tab/>
            </w:r>
            <w:r w:rsidRPr="00205765">
              <w:rPr>
                <w:rFonts w:ascii="Arial" w:hAnsi="Arial" w:cs="Arial"/>
                <w:spacing w:val="-3"/>
                <w:sz w:val="18"/>
                <w:szCs w:val="18"/>
              </w:rPr>
              <w:t>ENTINTADOR</w:t>
            </w:r>
            <w:r w:rsidRPr="00205765">
              <w:rPr>
                <w:rFonts w:ascii="Arial" w:hAnsi="Arial" w:cs="Arial"/>
                <w:spacing w:val="-3"/>
                <w:sz w:val="18"/>
                <w:szCs w:val="18"/>
              </w:rPr>
              <w:tab/>
            </w:r>
            <w:r w:rsidRPr="00205765">
              <w:rPr>
                <w:rFonts w:ascii="Arial" w:hAnsi="Arial" w:cs="Arial"/>
                <w:sz w:val="18"/>
                <w:szCs w:val="18"/>
              </w:rPr>
              <w:t>PARA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MÁQUINA CALCULADORA IR40T</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ESPIRAL PEQUENO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ESPIRAL MÉDIO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ESPIRAL GRANDE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22</w:t>
            </w:r>
          </w:p>
        </w:tc>
        <w:tc>
          <w:tcPr>
            <w:tcW w:w="6092" w:type="dxa"/>
          </w:tcPr>
          <w:p w:rsidR="005A3FAB" w:rsidRPr="00205765" w:rsidRDefault="005A3FAB" w:rsidP="00714826">
            <w:pPr>
              <w:pStyle w:val="TableParagraph"/>
              <w:tabs>
                <w:tab w:val="left" w:pos="680"/>
                <w:tab w:val="left" w:pos="1736"/>
                <w:tab w:val="left" w:pos="2166"/>
              </w:tabs>
              <w:jc w:val="both"/>
              <w:rPr>
                <w:rFonts w:ascii="Arial" w:hAnsi="Arial" w:cs="Arial"/>
                <w:sz w:val="18"/>
                <w:szCs w:val="18"/>
              </w:rPr>
            </w:pPr>
            <w:r w:rsidRPr="00205765">
              <w:rPr>
                <w:rFonts w:ascii="Arial" w:hAnsi="Arial" w:cs="Arial"/>
                <w:sz w:val="18"/>
                <w:szCs w:val="18"/>
              </w:rPr>
              <w:t>CAPA</w:t>
            </w:r>
            <w:r w:rsidRPr="00205765">
              <w:rPr>
                <w:rFonts w:ascii="Arial" w:hAnsi="Arial" w:cs="Arial"/>
                <w:sz w:val="18"/>
                <w:szCs w:val="18"/>
              </w:rPr>
              <w:tab/>
            </w:r>
            <w:r w:rsidRPr="00205765">
              <w:rPr>
                <w:rFonts w:ascii="Arial" w:hAnsi="Arial" w:cs="Arial"/>
                <w:spacing w:val="-3"/>
                <w:sz w:val="18"/>
                <w:szCs w:val="18"/>
              </w:rPr>
              <w:t>TRANSPARENTE</w:t>
            </w:r>
            <w:r w:rsidRPr="00205765">
              <w:rPr>
                <w:rFonts w:ascii="Arial" w:hAnsi="Arial" w:cs="Arial"/>
                <w:spacing w:val="-3"/>
                <w:sz w:val="18"/>
                <w:szCs w:val="18"/>
              </w:rPr>
              <w:tab/>
            </w:r>
            <w:r w:rsidRPr="00205765">
              <w:rPr>
                <w:rFonts w:ascii="Arial" w:hAnsi="Arial" w:cs="Arial"/>
                <w:sz w:val="18"/>
                <w:szCs w:val="18"/>
              </w:rPr>
              <w:t xml:space="preserve">PARA </w:t>
            </w:r>
            <w:r w:rsidRPr="00205765">
              <w:rPr>
                <w:rFonts w:ascii="Arial" w:hAnsi="Arial" w:cs="Arial"/>
                <w:spacing w:val="-3"/>
                <w:sz w:val="18"/>
                <w:szCs w:val="18"/>
              </w:rPr>
              <w:t>ENCADERNAÇÃO</w:t>
            </w:r>
            <w:r w:rsidRPr="00205765">
              <w:rPr>
                <w:rFonts w:ascii="Arial" w:hAnsi="Arial" w:cs="Arial"/>
                <w:spacing w:val="-3"/>
                <w:sz w:val="18"/>
                <w:szCs w:val="18"/>
              </w:rPr>
              <w:tab/>
            </w: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pacing w:val="-4"/>
                <w:sz w:val="18"/>
                <w:szCs w:val="18"/>
              </w:rPr>
              <w:t xml:space="preserve">PACOTE </w:t>
            </w:r>
            <w:r w:rsidRPr="00205765">
              <w:rPr>
                <w:rFonts w:ascii="Arial" w:hAnsi="Arial" w:cs="Arial"/>
                <w:sz w:val="18"/>
                <w:szCs w:val="18"/>
              </w:rPr>
              <w:t>COM NO MÍNIMO 100</w:t>
            </w:r>
            <w:r w:rsidRPr="00205765">
              <w:rPr>
                <w:rFonts w:ascii="Arial" w:hAnsi="Arial" w:cs="Arial"/>
                <w:spacing w:val="-12"/>
                <w:sz w:val="18"/>
                <w:szCs w:val="18"/>
              </w:rPr>
              <w:t xml:space="preserve"> </w:t>
            </w:r>
            <w:r w:rsidRPr="00205765">
              <w:rPr>
                <w:rFonts w:ascii="Arial" w:hAnsi="Arial" w:cs="Arial"/>
                <w:spacing w:val="-4"/>
                <w:sz w:val="18"/>
                <w:szCs w:val="18"/>
              </w:rPr>
              <w:t>UNIDADES.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TAMANHO PAPEL A4.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209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17</w:t>
            </w:r>
          </w:p>
        </w:tc>
        <w:tc>
          <w:tcPr>
            <w:tcW w:w="6092" w:type="dxa"/>
          </w:tcPr>
          <w:p w:rsidR="005A3FAB" w:rsidRPr="00205765" w:rsidRDefault="005A3FAB" w:rsidP="00714826">
            <w:pPr>
              <w:pStyle w:val="TableParagraph"/>
              <w:tabs>
                <w:tab w:val="left" w:pos="1736"/>
                <w:tab w:val="left" w:pos="2166"/>
              </w:tabs>
              <w:jc w:val="both"/>
              <w:rPr>
                <w:rFonts w:ascii="Arial" w:hAnsi="Arial" w:cs="Arial"/>
                <w:sz w:val="18"/>
                <w:szCs w:val="18"/>
              </w:rPr>
            </w:pPr>
            <w:r w:rsidRPr="00205765">
              <w:rPr>
                <w:rFonts w:ascii="Arial" w:hAnsi="Arial" w:cs="Arial"/>
                <w:sz w:val="18"/>
                <w:szCs w:val="18"/>
              </w:rPr>
              <w:t xml:space="preserve">CONTRA - CAPA PRETA PARA </w:t>
            </w:r>
            <w:r w:rsidRPr="00205765">
              <w:rPr>
                <w:rFonts w:ascii="Arial" w:hAnsi="Arial" w:cs="Arial"/>
                <w:spacing w:val="-3"/>
                <w:sz w:val="18"/>
                <w:szCs w:val="18"/>
              </w:rPr>
              <w:t>ENCADERNAÇÃO</w:t>
            </w:r>
            <w:r w:rsidRPr="00205765">
              <w:rPr>
                <w:rFonts w:ascii="Arial" w:hAnsi="Arial" w:cs="Arial"/>
                <w:spacing w:val="-3"/>
                <w:sz w:val="18"/>
                <w:szCs w:val="18"/>
              </w:rPr>
              <w:tab/>
            </w:r>
            <w:r w:rsidRPr="00205765">
              <w:rPr>
                <w:rFonts w:ascii="Arial" w:hAnsi="Arial" w:cs="Arial"/>
                <w:sz w:val="18"/>
                <w:szCs w:val="18"/>
              </w:rPr>
              <w:t>–</w:t>
            </w:r>
            <w:r w:rsidRPr="00205765">
              <w:rPr>
                <w:rFonts w:ascii="Arial" w:hAnsi="Arial" w:cs="Arial"/>
                <w:sz w:val="18"/>
                <w:szCs w:val="18"/>
              </w:rPr>
              <w:tab/>
            </w:r>
            <w:r w:rsidRPr="00205765">
              <w:rPr>
                <w:rFonts w:ascii="Arial" w:hAnsi="Arial" w:cs="Arial"/>
                <w:spacing w:val="-3"/>
                <w:sz w:val="18"/>
                <w:szCs w:val="18"/>
              </w:rPr>
              <w:t xml:space="preserve">CADA </w:t>
            </w:r>
            <w:r w:rsidRPr="00205765">
              <w:rPr>
                <w:rFonts w:ascii="Arial" w:hAnsi="Arial" w:cs="Arial"/>
                <w:spacing w:val="-4"/>
                <w:sz w:val="18"/>
                <w:szCs w:val="18"/>
              </w:rPr>
              <w:t xml:space="preserve">PACOTE </w:t>
            </w:r>
            <w:r w:rsidRPr="00205765">
              <w:rPr>
                <w:rFonts w:ascii="Arial" w:hAnsi="Arial" w:cs="Arial"/>
                <w:sz w:val="18"/>
                <w:szCs w:val="18"/>
              </w:rPr>
              <w:t>COM NO MÍNIMO 100</w:t>
            </w:r>
            <w:r w:rsidRPr="00205765">
              <w:rPr>
                <w:rFonts w:ascii="Arial" w:hAnsi="Arial" w:cs="Arial"/>
                <w:spacing w:val="-12"/>
                <w:sz w:val="18"/>
                <w:szCs w:val="18"/>
              </w:rPr>
              <w:t xml:space="preserve"> </w:t>
            </w:r>
            <w:r w:rsidRPr="00205765">
              <w:rPr>
                <w:rFonts w:ascii="Arial" w:hAnsi="Arial" w:cs="Arial"/>
                <w:spacing w:val="-4"/>
                <w:sz w:val="18"/>
                <w:szCs w:val="18"/>
              </w:rPr>
              <w:t>UNIDADES.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TAMANHO PAPEL A4.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100 MM - 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125 MM - 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150 MM - 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200 MM - 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250 MM - 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BOLAS DE ISOPOR 300 MM-OCA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BALÃO LÁTEX TAMANHO E CORES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VARIADAS-PCT C/ 50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109</w:t>
            </w:r>
          </w:p>
        </w:tc>
        <w:tc>
          <w:tcPr>
            <w:tcW w:w="6092" w:type="dxa"/>
          </w:tcPr>
          <w:p w:rsidR="005A3FAB" w:rsidRPr="00205765" w:rsidRDefault="005A3FAB" w:rsidP="00714826">
            <w:pPr>
              <w:pStyle w:val="TableParagraph"/>
              <w:tabs>
                <w:tab w:val="left" w:pos="1644"/>
              </w:tabs>
              <w:jc w:val="both"/>
              <w:rPr>
                <w:rFonts w:ascii="Arial" w:hAnsi="Arial" w:cs="Arial"/>
                <w:sz w:val="18"/>
                <w:szCs w:val="18"/>
              </w:rPr>
            </w:pPr>
            <w:r w:rsidRPr="00205765">
              <w:rPr>
                <w:rFonts w:ascii="Arial" w:hAnsi="Arial" w:cs="Arial"/>
                <w:spacing w:val="-3"/>
                <w:sz w:val="18"/>
                <w:szCs w:val="18"/>
              </w:rPr>
              <w:t>BANDEIRINHAS</w:t>
            </w:r>
            <w:r w:rsidRPr="00205765">
              <w:rPr>
                <w:rFonts w:ascii="Arial" w:hAnsi="Arial" w:cs="Arial"/>
                <w:spacing w:val="-3"/>
                <w:sz w:val="18"/>
                <w:szCs w:val="18"/>
              </w:rPr>
              <w:tab/>
              <w:t>RECORTADA</w:t>
            </w:r>
            <w:r w:rsidRPr="00205765">
              <w:rPr>
                <w:rFonts w:ascii="Arial" w:hAnsi="Arial" w:cs="Arial"/>
                <w:spacing w:val="-8"/>
                <w:sz w:val="18"/>
                <w:szCs w:val="18"/>
              </w:rPr>
              <w:t xml:space="preserve"> </w:t>
            </w:r>
            <w:r w:rsidRPr="00205765">
              <w:rPr>
                <w:rFonts w:ascii="Arial" w:hAnsi="Arial" w:cs="Arial"/>
                <w:sz w:val="18"/>
                <w:szCs w:val="18"/>
              </w:rPr>
              <w:t>PARA</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FESTA JUNINA - PCT. C/ 500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1308"/>
                <w:tab w:val="left" w:pos="1890"/>
              </w:tabs>
              <w:jc w:val="both"/>
              <w:rPr>
                <w:rFonts w:ascii="Arial" w:hAnsi="Arial" w:cs="Arial"/>
                <w:sz w:val="18"/>
                <w:szCs w:val="18"/>
              </w:rPr>
            </w:pPr>
            <w:r w:rsidRPr="00205765">
              <w:rPr>
                <w:rFonts w:ascii="Arial" w:hAnsi="Arial" w:cs="Arial"/>
                <w:sz w:val="18"/>
                <w:szCs w:val="18"/>
              </w:rPr>
              <w:t xml:space="preserve">DVD </w:t>
            </w:r>
            <w:r w:rsidRPr="00205765">
              <w:rPr>
                <w:rFonts w:ascii="Arial" w:hAnsi="Arial" w:cs="Arial"/>
                <w:spacing w:val="-3"/>
                <w:sz w:val="18"/>
                <w:szCs w:val="18"/>
              </w:rPr>
              <w:t xml:space="preserve">GRAVÁVEL, </w:t>
            </w:r>
            <w:r w:rsidRPr="00205765">
              <w:rPr>
                <w:rFonts w:ascii="Arial" w:hAnsi="Arial" w:cs="Arial"/>
                <w:spacing w:val="-4"/>
                <w:sz w:val="18"/>
                <w:szCs w:val="18"/>
              </w:rPr>
              <w:t xml:space="preserve">CAPACIDADE </w:t>
            </w:r>
            <w:r w:rsidRPr="00205765">
              <w:rPr>
                <w:rFonts w:ascii="Arial" w:hAnsi="Arial" w:cs="Arial"/>
                <w:sz w:val="18"/>
                <w:szCs w:val="18"/>
              </w:rPr>
              <w:t xml:space="preserve">DE </w:t>
            </w:r>
            <w:r w:rsidRPr="00205765">
              <w:rPr>
                <w:rFonts w:ascii="Arial" w:hAnsi="Arial" w:cs="Arial"/>
                <w:spacing w:val="-3"/>
                <w:sz w:val="18"/>
                <w:szCs w:val="18"/>
              </w:rPr>
              <w:t>ARMAZENAMENTO</w:t>
            </w:r>
            <w:r w:rsidRPr="00205765">
              <w:rPr>
                <w:rFonts w:ascii="Arial" w:hAnsi="Arial" w:cs="Arial"/>
                <w:spacing w:val="-3"/>
                <w:sz w:val="18"/>
                <w:szCs w:val="18"/>
              </w:rPr>
              <w:tab/>
            </w:r>
            <w:r w:rsidRPr="00205765">
              <w:rPr>
                <w:rFonts w:ascii="Arial" w:hAnsi="Arial" w:cs="Arial"/>
                <w:sz w:val="18"/>
                <w:szCs w:val="18"/>
              </w:rPr>
              <w:t xml:space="preserve">4.7 GB(120 </w:t>
            </w:r>
            <w:r w:rsidRPr="00205765">
              <w:rPr>
                <w:rFonts w:ascii="Arial" w:hAnsi="Arial" w:cs="Arial"/>
                <w:spacing w:val="-3"/>
                <w:sz w:val="18"/>
                <w:szCs w:val="18"/>
              </w:rPr>
              <w:t>MINUTOS)</w:t>
            </w:r>
            <w:r w:rsidRPr="00205765">
              <w:rPr>
                <w:rFonts w:ascii="Arial" w:hAnsi="Arial" w:cs="Arial"/>
                <w:spacing w:val="-3"/>
                <w:sz w:val="18"/>
                <w:szCs w:val="18"/>
              </w:rPr>
              <w:tab/>
            </w:r>
            <w:r w:rsidRPr="00205765">
              <w:rPr>
                <w:rFonts w:ascii="Arial" w:hAnsi="Arial" w:cs="Arial"/>
                <w:sz w:val="18"/>
                <w:szCs w:val="18"/>
              </w:rPr>
              <w:t xml:space="preserve">COM </w:t>
            </w:r>
            <w:r w:rsidRPr="00205765">
              <w:rPr>
                <w:rFonts w:ascii="Arial" w:hAnsi="Arial" w:cs="Arial"/>
                <w:spacing w:val="-3"/>
                <w:sz w:val="18"/>
                <w:szCs w:val="18"/>
              </w:rPr>
              <w:t>EMBALAGEM</w:t>
            </w:r>
            <w:r w:rsidRPr="00205765">
              <w:rPr>
                <w:rFonts w:ascii="Arial" w:hAnsi="Arial" w:cs="Arial"/>
                <w:spacing w:val="-27"/>
                <w:sz w:val="18"/>
                <w:szCs w:val="18"/>
              </w:rPr>
              <w:t xml:space="preserve"> </w:t>
            </w:r>
            <w:r w:rsidRPr="00205765">
              <w:rPr>
                <w:rFonts w:ascii="Arial" w:hAnsi="Arial" w:cs="Arial"/>
                <w:sz w:val="18"/>
                <w:szCs w:val="18"/>
              </w:rPr>
              <w:t>TIPO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ENVELOPE.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219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130</w:t>
            </w:r>
          </w:p>
        </w:tc>
        <w:tc>
          <w:tcPr>
            <w:tcW w:w="6092" w:type="dxa"/>
          </w:tcPr>
          <w:p w:rsidR="005A3FAB" w:rsidRPr="00205765" w:rsidRDefault="005A3FAB" w:rsidP="00714826">
            <w:pPr>
              <w:pStyle w:val="TableParagraph"/>
              <w:tabs>
                <w:tab w:val="left" w:pos="781"/>
                <w:tab w:val="left" w:pos="1299"/>
                <w:tab w:val="left" w:pos="1960"/>
                <w:tab w:val="left" w:pos="2075"/>
                <w:tab w:val="left" w:pos="2271"/>
              </w:tabs>
              <w:jc w:val="both"/>
              <w:rPr>
                <w:rFonts w:ascii="Arial" w:hAnsi="Arial" w:cs="Arial"/>
                <w:sz w:val="18"/>
                <w:szCs w:val="18"/>
              </w:rPr>
            </w:pPr>
            <w:r w:rsidRPr="00205765">
              <w:rPr>
                <w:rFonts w:ascii="Arial" w:hAnsi="Arial" w:cs="Arial"/>
                <w:spacing w:val="-3"/>
                <w:sz w:val="18"/>
                <w:szCs w:val="18"/>
              </w:rPr>
              <w:t>DISCO</w:t>
            </w:r>
            <w:r w:rsidRPr="00205765">
              <w:rPr>
                <w:rFonts w:ascii="Arial" w:hAnsi="Arial" w:cs="Arial"/>
                <w:spacing w:val="-3"/>
                <w:sz w:val="18"/>
                <w:szCs w:val="18"/>
              </w:rPr>
              <w:tab/>
            </w:r>
            <w:r w:rsidRPr="00205765">
              <w:rPr>
                <w:rFonts w:ascii="Arial" w:hAnsi="Arial" w:cs="Arial"/>
                <w:sz w:val="18"/>
                <w:szCs w:val="18"/>
              </w:rPr>
              <w:t>COMPACTO</w:t>
            </w:r>
            <w:r w:rsidRPr="00205765">
              <w:rPr>
                <w:rFonts w:ascii="Arial" w:hAnsi="Arial" w:cs="Arial"/>
                <w:sz w:val="18"/>
                <w:szCs w:val="18"/>
              </w:rPr>
              <w:tab/>
              <w:t>-</w:t>
            </w:r>
            <w:r w:rsidRPr="00205765">
              <w:rPr>
                <w:rFonts w:ascii="Arial" w:hAnsi="Arial" w:cs="Arial"/>
                <w:sz w:val="18"/>
                <w:szCs w:val="18"/>
              </w:rPr>
              <w:tab/>
            </w:r>
            <w:r w:rsidRPr="00205765">
              <w:rPr>
                <w:rFonts w:ascii="Arial" w:hAnsi="Arial" w:cs="Arial"/>
                <w:sz w:val="18"/>
                <w:szCs w:val="18"/>
              </w:rPr>
              <w:tab/>
              <w:t xml:space="preserve">CD-R, </w:t>
            </w:r>
            <w:r w:rsidRPr="00205765">
              <w:rPr>
                <w:rFonts w:ascii="Arial" w:hAnsi="Arial" w:cs="Arial"/>
                <w:spacing w:val="-4"/>
                <w:sz w:val="18"/>
                <w:szCs w:val="18"/>
              </w:rPr>
              <w:t>CAPACIDADE</w:t>
            </w:r>
            <w:r w:rsidRPr="00205765">
              <w:rPr>
                <w:rFonts w:ascii="Arial" w:hAnsi="Arial" w:cs="Arial"/>
                <w:spacing w:val="-4"/>
                <w:sz w:val="18"/>
                <w:szCs w:val="18"/>
              </w:rPr>
              <w:tab/>
            </w:r>
            <w:r w:rsidRPr="00205765">
              <w:rPr>
                <w:rFonts w:ascii="Arial" w:hAnsi="Arial" w:cs="Arial"/>
                <w:sz w:val="18"/>
                <w:szCs w:val="18"/>
              </w:rPr>
              <w:t>700MB,</w:t>
            </w:r>
            <w:r w:rsidRPr="00205765">
              <w:rPr>
                <w:rFonts w:ascii="Arial" w:hAnsi="Arial" w:cs="Arial"/>
                <w:sz w:val="18"/>
                <w:szCs w:val="18"/>
              </w:rPr>
              <w:tab/>
            </w:r>
            <w:r w:rsidRPr="00205765">
              <w:rPr>
                <w:rFonts w:ascii="Arial" w:hAnsi="Arial" w:cs="Arial"/>
                <w:sz w:val="18"/>
                <w:szCs w:val="18"/>
              </w:rPr>
              <w:tab/>
              <w:t xml:space="preserve">TEMPO </w:t>
            </w:r>
            <w:r w:rsidRPr="00205765">
              <w:rPr>
                <w:rFonts w:ascii="Arial" w:hAnsi="Arial" w:cs="Arial"/>
                <w:spacing w:val="-4"/>
                <w:sz w:val="18"/>
                <w:szCs w:val="18"/>
              </w:rPr>
              <w:t xml:space="preserve">DURAÇÃO </w:t>
            </w:r>
            <w:r w:rsidRPr="00205765">
              <w:rPr>
                <w:rFonts w:ascii="Arial" w:hAnsi="Arial" w:cs="Arial"/>
                <w:sz w:val="18"/>
                <w:szCs w:val="18"/>
              </w:rPr>
              <w:t xml:space="preserve">80, TIPO </w:t>
            </w:r>
            <w:r w:rsidRPr="00205765">
              <w:rPr>
                <w:rFonts w:ascii="Arial" w:hAnsi="Arial" w:cs="Arial"/>
                <w:spacing w:val="-3"/>
                <w:sz w:val="18"/>
                <w:szCs w:val="18"/>
              </w:rPr>
              <w:t xml:space="preserve">GRAVÁVEL CARACTERÍSTICAS </w:t>
            </w:r>
            <w:r w:rsidRPr="00205765">
              <w:rPr>
                <w:rFonts w:ascii="Arial" w:hAnsi="Arial" w:cs="Arial"/>
                <w:spacing w:val="-4"/>
                <w:sz w:val="18"/>
                <w:szCs w:val="18"/>
              </w:rPr>
              <w:t xml:space="preserve">ADICIONAIS </w:t>
            </w:r>
            <w:r w:rsidRPr="00205765">
              <w:rPr>
                <w:rFonts w:ascii="Arial" w:hAnsi="Arial" w:cs="Arial"/>
                <w:sz w:val="18"/>
                <w:szCs w:val="18"/>
              </w:rPr>
              <w:t xml:space="preserve">VIRGEM, </w:t>
            </w:r>
            <w:r w:rsidRPr="00205765">
              <w:rPr>
                <w:rFonts w:ascii="Arial" w:hAnsi="Arial" w:cs="Arial"/>
                <w:spacing w:val="-3"/>
                <w:sz w:val="18"/>
                <w:szCs w:val="18"/>
              </w:rPr>
              <w:t xml:space="preserve">VELOCIDADE GRAVAÇÃO  </w:t>
            </w:r>
            <w:r w:rsidRPr="00205765">
              <w:rPr>
                <w:rFonts w:ascii="Arial" w:hAnsi="Arial" w:cs="Arial"/>
                <w:sz w:val="18"/>
                <w:szCs w:val="18"/>
              </w:rPr>
              <w:t xml:space="preserve">1X  A  52X COM </w:t>
            </w:r>
            <w:r w:rsidRPr="00205765">
              <w:rPr>
                <w:rFonts w:ascii="Arial" w:hAnsi="Arial" w:cs="Arial"/>
                <w:spacing w:val="-3"/>
                <w:sz w:val="18"/>
                <w:szCs w:val="18"/>
              </w:rPr>
              <w:t xml:space="preserve">EMBALAGEM </w:t>
            </w:r>
            <w:r w:rsidRPr="00205765">
              <w:rPr>
                <w:rFonts w:ascii="Arial" w:hAnsi="Arial" w:cs="Arial"/>
                <w:sz w:val="18"/>
                <w:szCs w:val="18"/>
              </w:rPr>
              <w:t>TIPO</w:t>
            </w:r>
            <w:r w:rsidRPr="00205765">
              <w:rPr>
                <w:rFonts w:ascii="Arial" w:hAnsi="Arial" w:cs="Arial"/>
                <w:spacing w:val="-10"/>
                <w:sz w:val="18"/>
                <w:szCs w:val="18"/>
              </w:rPr>
              <w:t xml:space="preserve"> </w:t>
            </w:r>
            <w:r w:rsidRPr="00205765">
              <w:rPr>
                <w:rFonts w:ascii="Arial" w:hAnsi="Arial" w:cs="Arial"/>
                <w:sz w:val="18"/>
                <w:szCs w:val="18"/>
              </w:rPr>
              <w:t>ENVELOPE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220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COLORIDA (VIDRO) SEM GLITTER (25GRM), NÃO TÓXICA, LAVÁVEL, CX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COM 05 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77</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CRIATIVO PARA CORTE COLAGEM E MONTAGEM. PCT C/ 50FLH.</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CAPA PRONTA TRANSPARENTE PARA CADERNO BROCHURÃO 96 FLHS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VERDE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BRANCO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PRETO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VERMELHO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AMARELO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AZUL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229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LARANJA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MARRON</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right="18"/>
              <w:jc w:val="center"/>
              <w:rPr>
                <w:rFonts w:ascii="Arial" w:hAnsi="Arial" w:cs="Arial"/>
                <w:sz w:val="18"/>
                <w:szCs w:val="18"/>
              </w:rPr>
            </w:pPr>
          </w:p>
          <w:p w:rsidR="005A3FAB" w:rsidRPr="00205765" w:rsidRDefault="005A3FAB" w:rsidP="00714826">
            <w:pPr>
              <w:pStyle w:val="TableParagraph"/>
              <w:ind w:right="18"/>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TNT - TECIDO NÃO TECIDO - GRAMATURA MINIMO 0.20GR MED</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1,40X60MT, ROSA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ROXO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 xml:space="preserve">TNT - TECIDO NÃO TECIDO  - </w:t>
            </w:r>
            <w:r w:rsidRPr="00205765">
              <w:rPr>
                <w:rFonts w:ascii="Arial" w:hAnsi="Arial" w:cs="Arial"/>
                <w:spacing w:val="-4"/>
                <w:sz w:val="18"/>
                <w:szCs w:val="18"/>
              </w:rPr>
              <w:t xml:space="preserve">GRAMATURA </w:t>
            </w:r>
            <w:r w:rsidRPr="00205765">
              <w:rPr>
                <w:rFonts w:ascii="Arial" w:hAnsi="Arial" w:cs="Arial"/>
                <w:sz w:val="18"/>
                <w:szCs w:val="18"/>
              </w:rPr>
              <w:t>MÍNIMO 0.20 GR MED</w:t>
            </w:r>
            <w:r w:rsidRPr="00205765">
              <w:rPr>
                <w:rFonts w:ascii="Arial" w:hAnsi="Arial" w:cs="Arial"/>
                <w:spacing w:val="-23"/>
                <w:sz w:val="18"/>
                <w:szCs w:val="18"/>
              </w:rPr>
              <w:t xml:space="preserve"> </w:t>
            </w:r>
            <w:r w:rsidRPr="00205765">
              <w:rPr>
                <w:rFonts w:ascii="Arial" w:hAnsi="Arial" w:cs="Arial"/>
                <w:sz w:val="18"/>
                <w:szCs w:val="18"/>
              </w:rPr>
              <w:t>1,40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X 60 MT; ESTAMPADO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FELTRO DE CORES VARIADAS ROLO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140CMX10M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COLA PARA ISOPOR 40GRS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61</w:t>
            </w:r>
          </w:p>
        </w:tc>
        <w:tc>
          <w:tcPr>
            <w:tcW w:w="6092" w:type="dxa"/>
          </w:tcPr>
          <w:p w:rsidR="005A3FAB" w:rsidRPr="00205765" w:rsidRDefault="005A3FAB" w:rsidP="00714826">
            <w:pPr>
              <w:pStyle w:val="TableParagraph"/>
              <w:tabs>
                <w:tab w:val="left" w:pos="1121"/>
                <w:tab w:val="left" w:pos="2558"/>
              </w:tabs>
              <w:jc w:val="both"/>
              <w:rPr>
                <w:rFonts w:ascii="Arial" w:hAnsi="Arial" w:cs="Arial"/>
                <w:sz w:val="18"/>
                <w:szCs w:val="18"/>
              </w:rPr>
            </w:pPr>
            <w:r w:rsidRPr="00205765">
              <w:rPr>
                <w:rFonts w:ascii="Arial" w:hAnsi="Arial" w:cs="Arial"/>
                <w:sz w:val="18"/>
                <w:szCs w:val="18"/>
              </w:rPr>
              <w:t>CORDA</w:t>
            </w:r>
            <w:r w:rsidRPr="00205765">
              <w:rPr>
                <w:rFonts w:ascii="Arial" w:hAnsi="Arial" w:cs="Arial"/>
                <w:sz w:val="18"/>
                <w:szCs w:val="18"/>
              </w:rPr>
              <w:tab/>
            </w:r>
            <w:r w:rsidRPr="00205765">
              <w:rPr>
                <w:rFonts w:ascii="Arial" w:hAnsi="Arial" w:cs="Arial"/>
                <w:spacing w:val="-3"/>
                <w:sz w:val="18"/>
                <w:szCs w:val="18"/>
              </w:rPr>
              <w:t>POLIAMIDA</w:t>
            </w:r>
            <w:r w:rsidRPr="00205765">
              <w:rPr>
                <w:rFonts w:ascii="Arial" w:hAnsi="Arial" w:cs="Arial"/>
                <w:spacing w:val="-3"/>
                <w:sz w:val="18"/>
                <w:szCs w:val="18"/>
              </w:rPr>
              <w:tab/>
            </w:r>
            <w:r w:rsidRPr="00205765">
              <w:rPr>
                <w:rFonts w:ascii="Arial" w:hAnsi="Arial" w:cs="Arial"/>
                <w:sz w:val="18"/>
                <w:szCs w:val="18"/>
              </w:rPr>
              <w:t>½</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POLEGADA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82</w:t>
            </w:r>
          </w:p>
        </w:tc>
        <w:tc>
          <w:tcPr>
            <w:tcW w:w="6092" w:type="dxa"/>
          </w:tcPr>
          <w:p w:rsidR="005A3FAB" w:rsidRPr="00205765" w:rsidRDefault="005A3FAB" w:rsidP="00714826">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1</w:t>
            </w:r>
            <w:r w:rsidRPr="00205765">
              <w:rPr>
                <w:rFonts w:ascii="Arial" w:hAnsi="Arial" w:cs="Arial"/>
                <w:sz w:val="18"/>
                <w:szCs w:val="18"/>
              </w:rPr>
              <w:tab/>
              <w:t>CM</w:t>
            </w:r>
            <w:r w:rsidRPr="00205765">
              <w:rPr>
                <w:rFonts w:ascii="Arial" w:hAnsi="Arial" w:cs="Arial"/>
                <w:sz w:val="18"/>
                <w:szCs w:val="18"/>
              </w:rPr>
              <w:tab/>
              <w:t>DE</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LARGURA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282</w:t>
            </w:r>
          </w:p>
        </w:tc>
        <w:tc>
          <w:tcPr>
            <w:tcW w:w="6092" w:type="dxa"/>
          </w:tcPr>
          <w:p w:rsidR="005A3FAB" w:rsidRPr="00205765" w:rsidRDefault="005A3FAB" w:rsidP="00714826">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2</w:t>
            </w:r>
            <w:r w:rsidRPr="00205765">
              <w:rPr>
                <w:rFonts w:ascii="Arial" w:hAnsi="Arial" w:cs="Arial"/>
                <w:sz w:val="18"/>
                <w:szCs w:val="18"/>
              </w:rPr>
              <w:tab/>
              <w:t>CM</w:t>
            </w:r>
            <w:r w:rsidRPr="00205765">
              <w:rPr>
                <w:rFonts w:ascii="Arial" w:hAnsi="Arial" w:cs="Arial"/>
                <w:sz w:val="18"/>
                <w:szCs w:val="18"/>
              </w:rPr>
              <w:tab/>
              <w:t>DE</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LARGURA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239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82</w:t>
            </w:r>
          </w:p>
        </w:tc>
        <w:tc>
          <w:tcPr>
            <w:tcW w:w="6092" w:type="dxa"/>
          </w:tcPr>
          <w:p w:rsidR="005A3FAB" w:rsidRPr="00205765" w:rsidRDefault="005A3FAB" w:rsidP="00714826">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3</w:t>
            </w:r>
            <w:r w:rsidRPr="00205765">
              <w:rPr>
                <w:rFonts w:ascii="Arial" w:hAnsi="Arial" w:cs="Arial"/>
                <w:sz w:val="18"/>
                <w:szCs w:val="18"/>
              </w:rPr>
              <w:tab/>
              <w:t>CM</w:t>
            </w:r>
            <w:r w:rsidRPr="00205765">
              <w:rPr>
                <w:rFonts w:ascii="Arial" w:hAnsi="Arial" w:cs="Arial"/>
                <w:sz w:val="18"/>
                <w:szCs w:val="18"/>
              </w:rPr>
              <w:tab/>
              <w:t>DE</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LARGURA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82</w:t>
            </w:r>
          </w:p>
        </w:tc>
        <w:tc>
          <w:tcPr>
            <w:tcW w:w="6092" w:type="dxa"/>
          </w:tcPr>
          <w:p w:rsidR="005A3FAB" w:rsidRPr="00205765" w:rsidRDefault="005A3FAB" w:rsidP="00714826">
            <w:pPr>
              <w:pStyle w:val="TableParagraph"/>
              <w:tabs>
                <w:tab w:val="left" w:pos="604"/>
                <w:tab w:val="left" w:pos="1039"/>
                <w:tab w:val="left" w:pos="2026"/>
                <w:tab w:val="left" w:pos="2500"/>
              </w:tabs>
              <w:jc w:val="both"/>
              <w:rPr>
                <w:rFonts w:ascii="Arial" w:hAnsi="Arial" w:cs="Arial"/>
                <w:sz w:val="18"/>
                <w:szCs w:val="18"/>
              </w:rPr>
            </w:pPr>
            <w:r w:rsidRPr="00205765">
              <w:rPr>
                <w:rFonts w:ascii="Arial" w:hAnsi="Arial" w:cs="Arial"/>
                <w:spacing w:val="-3"/>
                <w:sz w:val="18"/>
                <w:szCs w:val="18"/>
              </w:rPr>
              <w:t>FITA</w:t>
            </w:r>
            <w:r w:rsidRPr="00205765">
              <w:rPr>
                <w:rFonts w:ascii="Arial" w:hAnsi="Arial" w:cs="Arial"/>
                <w:spacing w:val="-3"/>
                <w:sz w:val="18"/>
                <w:szCs w:val="18"/>
              </w:rPr>
              <w:tab/>
            </w:r>
            <w:r w:rsidRPr="00205765">
              <w:rPr>
                <w:rFonts w:ascii="Arial" w:hAnsi="Arial" w:cs="Arial"/>
                <w:sz w:val="18"/>
                <w:szCs w:val="18"/>
              </w:rPr>
              <w:t>DE</w:t>
            </w:r>
            <w:r w:rsidRPr="00205765">
              <w:rPr>
                <w:rFonts w:ascii="Arial" w:hAnsi="Arial" w:cs="Arial"/>
                <w:sz w:val="18"/>
                <w:szCs w:val="18"/>
              </w:rPr>
              <w:tab/>
              <w:t xml:space="preserve">CETIM  </w:t>
            </w:r>
            <w:r w:rsidRPr="00205765">
              <w:rPr>
                <w:rFonts w:ascii="Arial" w:hAnsi="Arial" w:cs="Arial"/>
                <w:spacing w:val="32"/>
                <w:sz w:val="18"/>
                <w:szCs w:val="18"/>
              </w:rPr>
              <w:t xml:space="preserve"> </w:t>
            </w:r>
            <w:r w:rsidRPr="00205765">
              <w:rPr>
                <w:rFonts w:ascii="Arial" w:hAnsi="Arial" w:cs="Arial"/>
                <w:sz w:val="18"/>
                <w:szCs w:val="18"/>
              </w:rPr>
              <w:t>4</w:t>
            </w:r>
            <w:r w:rsidRPr="00205765">
              <w:rPr>
                <w:rFonts w:ascii="Arial" w:hAnsi="Arial" w:cs="Arial"/>
                <w:sz w:val="18"/>
                <w:szCs w:val="18"/>
              </w:rPr>
              <w:tab/>
              <w:t>CM</w:t>
            </w:r>
            <w:r w:rsidRPr="00205765">
              <w:rPr>
                <w:rFonts w:ascii="Arial" w:hAnsi="Arial" w:cs="Arial"/>
                <w:sz w:val="18"/>
                <w:szCs w:val="18"/>
              </w:rPr>
              <w:tab/>
              <w:t>DE</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LARGURA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CONE PARA SINALIZAÇÃO EM PVC 75</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242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GUILHOTINA, CAPACIDADE 15 FOLHAS</w:t>
            </w:r>
          </w:p>
          <w:p w:rsidR="005A3FAB" w:rsidRPr="00205765" w:rsidRDefault="005A3FAB" w:rsidP="00714826">
            <w:pPr>
              <w:pStyle w:val="TableParagraph"/>
              <w:tabs>
                <w:tab w:val="left" w:pos="674"/>
                <w:tab w:val="left" w:pos="1406"/>
              </w:tabs>
              <w:jc w:val="both"/>
              <w:rPr>
                <w:rFonts w:ascii="Arial" w:hAnsi="Arial" w:cs="Arial"/>
                <w:sz w:val="18"/>
                <w:szCs w:val="18"/>
              </w:rPr>
            </w:pPr>
            <w:r w:rsidRPr="00205765">
              <w:rPr>
                <w:rFonts w:ascii="Arial" w:hAnsi="Arial" w:cs="Arial"/>
                <w:sz w:val="18"/>
                <w:szCs w:val="18"/>
              </w:rPr>
              <w:t>46</w:t>
            </w:r>
            <w:r w:rsidRPr="00205765">
              <w:rPr>
                <w:rFonts w:ascii="Arial" w:hAnsi="Arial" w:cs="Arial"/>
                <w:sz w:val="18"/>
                <w:szCs w:val="18"/>
              </w:rPr>
              <w:tab/>
              <w:t>CM</w:t>
            </w:r>
            <w:r w:rsidRPr="00205765">
              <w:rPr>
                <w:rFonts w:ascii="Arial" w:hAnsi="Arial" w:cs="Arial"/>
                <w:sz w:val="18"/>
                <w:szCs w:val="18"/>
              </w:rPr>
              <w:tab/>
              <w:t>DE COMPRIMENTO</w:t>
            </w:r>
            <w:r w:rsidRPr="00205765">
              <w:rPr>
                <w:rFonts w:ascii="Arial" w:hAnsi="Arial" w:cs="Arial"/>
                <w:spacing w:val="-33"/>
                <w:sz w:val="18"/>
                <w:szCs w:val="18"/>
              </w:rPr>
              <w:t xml:space="preserve"> </w:t>
            </w:r>
            <w:r w:rsidRPr="00205765">
              <w:rPr>
                <w:rFonts w:ascii="Arial" w:hAnsi="Arial" w:cs="Arial"/>
                <w:spacing w:val="-7"/>
                <w:sz w:val="18"/>
                <w:szCs w:val="18"/>
              </w:rPr>
              <w:t xml:space="preserve">DE </w:t>
            </w:r>
            <w:r w:rsidRPr="00205765">
              <w:rPr>
                <w:rFonts w:ascii="Arial" w:hAnsi="Arial" w:cs="Arial"/>
                <w:sz w:val="18"/>
                <w:szCs w:val="18"/>
              </w:rPr>
              <w:t>CORTE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1050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PALITO DE PICOLÉ COLORIDO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(C/50UNID.)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NACARADO 70X90CM C/50 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SULFITE COLORIDO PARA XERÓX</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C/100.</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ABA ELASTICA 18 MM OFICIO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ABA ELASTICA 340 X 250 X 60MM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PAPELAO C/ ELASTICO - A4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249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134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PASTA PAPELAO C/ GRAMPO TIPO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TRILHO - A4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tabs>
                <w:tab w:val="left" w:pos="1332"/>
                <w:tab w:val="left" w:pos="2473"/>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GRANDE,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t xml:space="preserve">D,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RECARREGÁVEL. C/4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73</w:t>
            </w:r>
          </w:p>
        </w:tc>
        <w:tc>
          <w:tcPr>
            <w:tcW w:w="6092" w:type="dxa"/>
          </w:tcPr>
          <w:p w:rsidR="005A3FAB" w:rsidRPr="00205765" w:rsidRDefault="005A3FAB" w:rsidP="00714826">
            <w:pPr>
              <w:pStyle w:val="TableParagraph"/>
              <w:tabs>
                <w:tab w:val="left" w:pos="1375"/>
                <w:tab w:val="left" w:pos="2516"/>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MÉDIA,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t xml:space="preserve">C,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RECARREGÁVEL - C/4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23</w:t>
            </w:r>
          </w:p>
        </w:tc>
        <w:tc>
          <w:tcPr>
            <w:tcW w:w="6092" w:type="dxa"/>
          </w:tcPr>
          <w:p w:rsidR="005A3FAB" w:rsidRPr="00205765" w:rsidRDefault="005A3FAB" w:rsidP="00714826">
            <w:pPr>
              <w:pStyle w:val="TableParagraph"/>
              <w:tabs>
                <w:tab w:val="left" w:pos="1246"/>
                <w:tab w:val="left" w:pos="2258"/>
              </w:tabs>
              <w:jc w:val="both"/>
              <w:rPr>
                <w:rFonts w:ascii="Arial" w:hAnsi="Arial" w:cs="Arial"/>
                <w:sz w:val="18"/>
                <w:szCs w:val="18"/>
              </w:rPr>
            </w:pPr>
            <w:r w:rsidRPr="00205765">
              <w:rPr>
                <w:rFonts w:ascii="Arial" w:hAnsi="Arial" w:cs="Arial"/>
                <w:sz w:val="18"/>
                <w:szCs w:val="18"/>
              </w:rPr>
              <w:t xml:space="preserve">PILHA </w:t>
            </w:r>
            <w:r w:rsidRPr="00205765">
              <w:rPr>
                <w:rFonts w:ascii="Arial" w:hAnsi="Arial" w:cs="Arial"/>
                <w:spacing w:val="-3"/>
                <w:sz w:val="18"/>
                <w:szCs w:val="18"/>
              </w:rPr>
              <w:t xml:space="preserve">TAMANHO PALITO, </w:t>
            </w:r>
            <w:r w:rsidRPr="00205765">
              <w:rPr>
                <w:rFonts w:ascii="Arial" w:hAnsi="Arial" w:cs="Arial"/>
                <w:sz w:val="18"/>
                <w:szCs w:val="18"/>
              </w:rPr>
              <w:t xml:space="preserve">TIPO </w:t>
            </w:r>
            <w:r w:rsidRPr="00205765">
              <w:rPr>
                <w:rFonts w:ascii="Arial" w:hAnsi="Arial" w:cs="Arial"/>
                <w:spacing w:val="-4"/>
                <w:sz w:val="18"/>
                <w:szCs w:val="18"/>
              </w:rPr>
              <w:t>ALCALINA,</w:t>
            </w:r>
            <w:r w:rsidRPr="00205765">
              <w:rPr>
                <w:rFonts w:ascii="Arial" w:hAnsi="Arial" w:cs="Arial"/>
                <w:spacing w:val="-4"/>
                <w:sz w:val="18"/>
                <w:szCs w:val="18"/>
              </w:rPr>
              <w:tab/>
            </w:r>
            <w:r w:rsidRPr="00205765">
              <w:rPr>
                <w:rFonts w:ascii="Arial" w:hAnsi="Arial" w:cs="Arial"/>
                <w:sz w:val="18"/>
                <w:szCs w:val="18"/>
              </w:rPr>
              <w:t>MODELO</w:t>
            </w:r>
            <w:r w:rsidRPr="00205765">
              <w:rPr>
                <w:rFonts w:ascii="Arial" w:hAnsi="Arial" w:cs="Arial"/>
                <w:sz w:val="18"/>
                <w:szCs w:val="18"/>
              </w:rPr>
              <w:tab/>
            </w:r>
            <w:r w:rsidRPr="00205765">
              <w:rPr>
                <w:rFonts w:ascii="Arial" w:hAnsi="Arial" w:cs="Arial"/>
                <w:spacing w:val="-6"/>
                <w:sz w:val="18"/>
                <w:szCs w:val="18"/>
              </w:rPr>
              <w:t xml:space="preserve">AAA,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22"/>
                <w:sz w:val="18"/>
                <w:szCs w:val="18"/>
              </w:rPr>
              <w:t xml:space="preserve"> </w:t>
            </w:r>
            <w:r w:rsidRPr="00205765">
              <w:rPr>
                <w:rFonts w:ascii="Arial" w:hAnsi="Arial" w:cs="Arial"/>
                <w:sz w:val="18"/>
                <w:szCs w:val="18"/>
              </w:rPr>
              <w:t>NÃO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RECARREGÁVEL - C/4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123</w:t>
            </w:r>
          </w:p>
        </w:tc>
        <w:tc>
          <w:tcPr>
            <w:tcW w:w="6092" w:type="dxa"/>
          </w:tcPr>
          <w:p w:rsidR="005A3FAB" w:rsidRPr="00205765" w:rsidRDefault="005A3FAB" w:rsidP="00714826">
            <w:pPr>
              <w:pStyle w:val="TableParagraph"/>
              <w:tabs>
                <w:tab w:val="left" w:pos="771"/>
                <w:tab w:val="left" w:pos="1869"/>
              </w:tabs>
              <w:jc w:val="both"/>
              <w:rPr>
                <w:rFonts w:ascii="Arial" w:hAnsi="Arial" w:cs="Arial"/>
                <w:sz w:val="18"/>
                <w:szCs w:val="18"/>
              </w:rPr>
            </w:pPr>
            <w:r w:rsidRPr="00205765">
              <w:rPr>
                <w:rFonts w:ascii="Arial" w:hAnsi="Arial" w:cs="Arial"/>
                <w:sz w:val="18"/>
                <w:szCs w:val="18"/>
              </w:rPr>
              <w:t>PILHA</w:t>
            </w:r>
            <w:r w:rsidRPr="00205765">
              <w:rPr>
                <w:rFonts w:ascii="Arial" w:hAnsi="Arial" w:cs="Arial"/>
                <w:sz w:val="18"/>
                <w:szCs w:val="18"/>
              </w:rPr>
              <w:tab/>
            </w:r>
            <w:r w:rsidRPr="00205765">
              <w:rPr>
                <w:rFonts w:ascii="Arial" w:hAnsi="Arial" w:cs="Arial"/>
                <w:spacing w:val="-3"/>
                <w:sz w:val="18"/>
                <w:szCs w:val="18"/>
              </w:rPr>
              <w:t>TAMANHO</w:t>
            </w:r>
            <w:r w:rsidRPr="00205765">
              <w:rPr>
                <w:rFonts w:ascii="Arial" w:hAnsi="Arial" w:cs="Arial"/>
                <w:spacing w:val="-3"/>
                <w:sz w:val="18"/>
                <w:szCs w:val="18"/>
              </w:rPr>
              <w:tab/>
              <w:t xml:space="preserve">PEQUENA, </w:t>
            </w:r>
            <w:r w:rsidRPr="00205765">
              <w:rPr>
                <w:rFonts w:ascii="Arial" w:hAnsi="Arial" w:cs="Arial"/>
                <w:spacing w:val="-4"/>
                <w:sz w:val="18"/>
                <w:szCs w:val="18"/>
              </w:rPr>
              <w:t xml:space="preserve">TIPO ALCALINA, </w:t>
            </w:r>
            <w:r w:rsidRPr="00205765">
              <w:rPr>
                <w:rFonts w:ascii="Arial" w:hAnsi="Arial" w:cs="Arial"/>
                <w:sz w:val="18"/>
                <w:szCs w:val="18"/>
              </w:rPr>
              <w:t xml:space="preserve">MODELO </w:t>
            </w:r>
            <w:r w:rsidRPr="00205765">
              <w:rPr>
                <w:rFonts w:ascii="Arial" w:hAnsi="Arial" w:cs="Arial"/>
                <w:spacing w:val="-5"/>
                <w:sz w:val="18"/>
                <w:szCs w:val="18"/>
              </w:rPr>
              <w:t xml:space="preserve">AA, </w:t>
            </w:r>
            <w:r w:rsidRPr="00205765">
              <w:rPr>
                <w:rFonts w:ascii="Arial" w:hAnsi="Arial" w:cs="Arial"/>
                <w:spacing w:val="-3"/>
                <w:sz w:val="18"/>
                <w:szCs w:val="18"/>
              </w:rPr>
              <w:t xml:space="preserve">CARACTERÍSTICAS </w:t>
            </w:r>
            <w:r w:rsidRPr="00205765">
              <w:rPr>
                <w:rFonts w:ascii="Arial" w:hAnsi="Arial" w:cs="Arial"/>
                <w:spacing w:val="-4"/>
                <w:sz w:val="18"/>
                <w:szCs w:val="18"/>
              </w:rPr>
              <w:t>ADICIONAIS</w:t>
            </w:r>
            <w:r w:rsidRPr="00205765">
              <w:rPr>
                <w:rFonts w:ascii="Arial" w:hAnsi="Arial" w:cs="Arial"/>
                <w:spacing w:val="-13"/>
                <w:sz w:val="18"/>
                <w:szCs w:val="18"/>
              </w:rPr>
              <w:t xml:space="preserve"> </w:t>
            </w:r>
            <w:r w:rsidRPr="00205765">
              <w:rPr>
                <w:rFonts w:ascii="Arial" w:hAnsi="Arial" w:cs="Arial"/>
                <w:sz w:val="18"/>
                <w:szCs w:val="18"/>
              </w:rPr>
              <w:t>NÃO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RECARREGÁVEL - C/4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pacing w:val="-3"/>
                <w:sz w:val="18"/>
                <w:szCs w:val="18"/>
              </w:rPr>
              <w:t xml:space="preserve">ALFINETE </w:t>
            </w:r>
            <w:r w:rsidRPr="00205765">
              <w:rPr>
                <w:rFonts w:ascii="Arial" w:hAnsi="Arial" w:cs="Arial"/>
                <w:sz w:val="18"/>
                <w:szCs w:val="18"/>
              </w:rPr>
              <w:t xml:space="preserve">DE </w:t>
            </w:r>
            <w:r w:rsidRPr="00205765">
              <w:rPr>
                <w:rFonts w:ascii="Arial" w:hAnsi="Arial" w:cs="Arial"/>
                <w:spacing w:val="-3"/>
                <w:sz w:val="18"/>
                <w:szCs w:val="18"/>
              </w:rPr>
              <w:t xml:space="preserve">ESCRITÓRIO </w:t>
            </w:r>
            <w:r w:rsidRPr="00205765">
              <w:rPr>
                <w:rFonts w:ascii="Arial" w:hAnsi="Arial" w:cs="Arial"/>
                <w:sz w:val="18"/>
                <w:szCs w:val="18"/>
              </w:rPr>
              <w:t xml:space="preserve">– Nº 01 – CORES </w:t>
            </w:r>
            <w:r w:rsidRPr="00205765">
              <w:rPr>
                <w:rFonts w:ascii="Arial" w:hAnsi="Arial" w:cs="Arial"/>
                <w:spacing w:val="-3"/>
                <w:sz w:val="18"/>
                <w:szCs w:val="18"/>
              </w:rPr>
              <w:t xml:space="preserve">DIVERSAS, </w:t>
            </w:r>
            <w:r w:rsidRPr="00205765">
              <w:rPr>
                <w:rFonts w:ascii="Arial" w:hAnsi="Arial" w:cs="Arial"/>
                <w:sz w:val="18"/>
                <w:szCs w:val="18"/>
              </w:rPr>
              <w:t xml:space="preserve">EM POLIESTIRENO E </w:t>
            </w:r>
            <w:r w:rsidRPr="00205765">
              <w:rPr>
                <w:rFonts w:ascii="Arial" w:hAnsi="Arial" w:cs="Arial"/>
                <w:spacing w:val="-4"/>
                <w:sz w:val="18"/>
                <w:szCs w:val="18"/>
              </w:rPr>
              <w:t xml:space="preserve">ARAME </w:t>
            </w:r>
            <w:r w:rsidRPr="00205765">
              <w:rPr>
                <w:rFonts w:ascii="Arial" w:hAnsi="Arial" w:cs="Arial"/>
                <w:sz w:val="18"/>
                <w:szCs w:val="18"/>
              </w:rPr>
              <w:t xml:space="preserve">DE </w:t>
            </w:r>
            <w:r w:rsidRPr="00205765">
              <w:rPr>
                <w:rFonts w:ascii="Arial" w:hAnsi="Arial" w:cs="Arial"/>
                <w:spacing w:val="-3"/>
                <w:sz w:val="18"/>
                <w:szCs w:val="18"/>
              </w:rPr>
              <w:t xml:space="preserve">AÇO NIQUELADO. </w:t>
            </w:r>
            <w:r w:rsidRPr="00205765">
              <w:rPr>
                <w:rFonts w:ascii="Arial" w:hAnsi="Arial" w:cs="Arial"/>
                <w:sz w:val="18"/>
                <w:szCs w:val="18"/>
              </w:rPr>
              <w:t>C/</w:t>
            </w:r>
            <w:r w:rsidRPr="00205765">
              <w:rPr>
                <w:rFonts w:ascii="Arial" w:hAnsi="Arial" w:cs="Arial"/>
                <w:spacing w:val="-19"/>
                <w:sz w:val="18"/>
                <w:szCs w:val="18"/>
              </w:rPr>
              <w:t xml:space="preserve"> </w:t>
            </w:r>
            <w:r w:rsidRPr="00205765">
              <w:rPr>
                <w:rFonts w:ascii="Arial" w:hAnsi="Arial" w:cs="Arial"/>
                <w:sz w:val="18"/>
                <w:szCs w:val="18"/>
              </w:rPr>
              <w:t>50UNID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CHAVEIRO DE IDENTIFICAÇÃO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BALÃO METALIZADO TAMANHO E CORES</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VARIADAS (PCT. C/50 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BALÃO LISO Nº 07 – CORES</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VARIADAS – PCT. C/ 50UN.</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125</w:t>
            </w:r>
          </w:p>
        </w:tc>
        <w:tc>
          <w:tcPr>
            <w:tcW w:w="6092" w:type="dxa"/>
          </w:tcPr>
          <w:p w:rsidR="005A3FAB" w:rsidRPr="00205765" w:rsidRDefault="005A3FAB" w:rsidP="00714826">
            <w:pPr>
              <w:pStyle w:val="TableParagraph"/>
              <w:tabs>
                <w:tab w:val="left" w:pos="810"/>
                <w:tab w:val="left" w:pos="1999"/>
                <w:tab w:val="left" w:pos="2387"/>
              </w:tabs>
              <w:jc w:val="both"/>
              <w:rPr>
                <w:rFonts w:ascii="Arial" w:hAnsi="Arial" w:cs="Arial"/>
                <w:sz w:val="18"/>
                <w:szCs w:val="18"/>
              </w:rPr>
            </w:pPr>
            <w:r w:rsidRPr="00205765">
              <w:rPr>
                <w:rFonts w:ascii="Arial" w:hAnsi="Arial" w:cs="Arial"/>
                <w:color w:val="000009"/>
                <w:spacing w:val="-3"/>
                <w:sz w:val="18"/>
                <w:szCs w:val="18"/>
              </w:rPr>
              <w:t>BALÃO</w:t>
            </w:r>
            <w:r w:rsidRPr="00205765">
              <w:rPr>
                <w:rFonts w:ascii="Arial" w:hAnsi="Arial" w:cs="Arial"/>
                <w:color w:val="000009"/>
                <w:spacing w:val="-3"/>
                <w:sz w:val="18"/>
                <w:szCs w:val="18"/>
              </w:rPr>
              <w:tab/>
              <w:t>CINTILANTE</w:t>
            </w:r>
            <w:r w:rsidRPr="00205765">
              <w:rPr>
                <w:rFonts w:ascii="Arial" w:hAnsi="Arial" w:cs="Arial"/>
                <w:color w:val="000009"/>
                <w:spacing w:val="-3"/>
                <w:sz w:val="18"/>
                <w:szCs w:val="18"/>
              </w:rPr>
              <w:tab/>
            </w:r>
            <w:r w:rsidRPr="00205765">
              <w:rPr>
                <w:rFonts w:ascii="Arial" w:hAnsi="Arial" w:cs="Arial"/>
                <w:color w:val="000009"/>
                <w:sz w:val="18"/>
                <w:szCs w:val="18"/>
              </w:rPr>
              <w:t>Nº</w:t>
            </w:r>
            <w:r w:rsidRPr="00205765">
              <w:rPr>
                <w:rFonts w:ascii="Arial" w:hAnsi="Arial" w:cs="Arial"/>
                <w:color w:val="000009"/>
                <w:sz w:val="18"/>
                <w:szCs w:val="18"/>
              </w:rPr>
              <w:tab/>
              <w:t xml:space="preserve">07, </w:t>
            </w:r>
            <w:r w:rsidRPr="00205765">
              <w:rPr>
                <w:rFonts w:ascii="Arial" w:hAnsi="Arial" w:cs="Arial"/>
                <w:color w:val="000009"/>
                <w:spacing w:val="-5"/>
                <w:sz w:val="18"/>
                <w:szCs w:val="18"/>
              </w:rPr>
              <w:t xml:space="preserve">CORES </w:t>
            </w:r>
            <w:r w:rsidRPr="00205765">
              <w:rPr>
                <w:rFonts w:ascii="Arial" w:hAnsi="Arial" w:cs="Arial"/>
                <w:color w:val="000009"/>
                <w:spacing w:val="-4"/>
                <w:sz w:val="18"/>
                <w:szCs w:val="18"/>
              </w:rPr>
              <w:t xml:space="preserve">VARIADAS </w:t>
            </w:r>
            <w:r w:rsidRPr="00205765">
              <w:rPr>
                <w:rFonts w:ascii="Arial" w:hAnsi="Arial" w:cs="Arial"/>
                <w:color w:val="000009"/>
                <w:sz w:val="18"/>
                <w:szCs w:val="18"/>
              </w:rPr>
              <w:t>– PCT. C/</w:t>
            </w:r>
            <w:r w:rsidRPr="00205765">
              <w:rPr>
                <w:rFonts w:ascii="Arial" w:hAnsi="Arial" w:cs="Arial"/>
                <w:color w:val="000009"/>
                <w:spacing w:val="-1"/>
                <w:sz w:val="18"/>
                <w:szCs w:val="18"/>
              </w:rPr>
              <w:t xml:space="preserve"> </w:t>
            </w:r>
            <w:r w:rsidRPr="00205765">
              <w:rPr>
                <w:rFonts w:ascii="Arial" w:hAnsi="Arial" w:cs="Arial"/>
                <w:color w:val="000009"/>
                <w:sz w:val="18"/>
                <w:szCs w:val="18"/>
              </w:rPr>
              <w:t>50UNID.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259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FITA MÉTRICA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GRAMPO PLÁSTICO DELLOFIX</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195x7x58mm C/ 50UN.</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tabs>
                <w:tab w:val="left" w:pos="776"/>
                <w:tab w:val="left" w:pos="2122"/>
              </w:tabs>
              <w:jc w:val="both"/>
              <w:rPr>
                <w:rFonts w:ascii="Arial" w:hAnsi="Arial" w:cs="Arial"/>
                <w:sz w:val="18"/>
                <w:szCs w:val="18"/>
              </w:rPr>
            </w:pPr>
            <w:r w:rsidRPr="00205765">
              <w:rPr>
                <w:rFonts w:ascii="Arial" w:hAnsi="Arial" w:cs="Arial"/>
                <w:sz w:val="18"/>
                <w:szCs w:val="18"/>
              </w:rPr>
              <w:t>TINTA</w:t>
            </w:r>
            <w:r w:rsidRPr="00205765">
              <w:rPr>
                <w:rFonts w:ascii="Arial" w:hAnsi="Arial" w:cs="Arial"/>
                <w:sz w:val="18"/>
                <w:szCs w:val="18"/>
              </w:rPr>
              <w:tab/>
              <w:t>PLÁSTICA</w:t>
            </w:r>
            <w:r w:rsidRPr="00205765">
              <w:rPr>
                <w:rFonts w:ascii="Arial" w:hAnsi="Arial" w:cs="Arial"/>
                <w:sz w:val="18"/>
                <w:szCs w:val="18"/>
              </w:rPr>
              <w:tab/>
              <w:t>CORES</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VARIADAS. C/6 CORES 30ML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tabs>
                <w:tab w:val="left" w:pos="2239"/>
              </w:tabs>
              <w:jc w:val="both"/>
              <w:rPr>
                <w:rFonts w:ascii="Arial" w:hAnsi="Arial" w:cs="Arial"/>
                <w:sz w:val="18"/>
                <w:szCs w:val="18"/>
              </w:rPr>
            </w:pPr>
            <w:r w:rsidRPr="00205765">
              <w:rPr>
                <w:rFonts w:ascii="Arial" w:hAnsi="Arial" w:cs="Arial"/>
                <w:color w:val="000009"/>
                <w:sz w:val="18"/>
                <w:szCs w:val="18"/>
              </w:rPr>
              <w:t>PLÁSTICO</w:t>
            </w:r>
            <w:r w:rsidRPr="00205765">
              <w:rPr>
                <w:rFonts w:ascii="Arial" w:hAnsi="Arial" w:cs="Arial"/>
                <w:color w:val="000009"/>
                <w:sz w:val="18"/>
                <w:szCs w:val="18"/>
              </w:rPr>
              <w:tab/>
              <w:t>PARA</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pacing w:val="-3"/>
                <w:sz w:val="18"/>
                <w:szCs w:val="18"/>
              </w:rPr>
              <w:t xml:space="preserve">PLASTIFICADORA </w:t>
            </w:r>
            <w:r w:rsidRPr="00205765">
              <w:rPr>
                <w:rFonts w:ascii="Arial" w:hAnsi="Arial" w:cs="Arial"/>
                <w:color w:val="000009"/>
                <w:sz w:val="18"/>
                <w:szCs w:val="18"/>
              </w:rPr>
              <w:t>80 X  110  X 0,07MM, CX</w:t>
            </w:r>
            <w:r w:rsidRPr="00205765">
              <w:rPr>
                <w:rFonts w:ascii="Arial" w:hAnsi="Arial" w:cs="Arial"/>
                <w:color w:val="000009"/>
                <w:spacing w:val="-2"/>
                <w:sz w:val="18"/>
                <w:szCs w:val="18"/>
              </w:rPr>
              <w:t xml:space="preserve"> </w:t>
            </w:r>
            <w:r w:rsidRPr="00205765">
              <w:rPr>
                <w:rFonts w:ascii="Arial" w:hAnsi="Arial" w:cs="Arial"/>
                <w:color w:val="000009"/>
                <w:sz w:val="18"/>
                <w:szCs w:val="18"/>
              </w:rPr>
              <w:t>C/100UNID.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263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tabs>
                <w:tab w:val="left" w:pos="1871"/>
              </w:tabs>
              <w:jc w:val="both"/>
              <w:rPr>
                <w:rFonts w:ascii="Arial" w:hAnsi="Arial" w:cs="Arial"/>
                <w:sz w:val="18"/>
                <w:szCs w:val="18"/>
              </w:rPr>
            </w:pPr>
            <w:r w:rsidRPr="00205765">
              <w:rPr>
                <w:rFonts w:ascii="Arial" w:hAnsi="Arial" w:cs="Arial"/>
                <w:sz w:val="18"/>
                <w:szCs w:val="18"/>
              </w:rPr>
              <w:t>ESTOJO</w:t>
            </w:r>
            <w:r w:rsidRPr="00205765">
              <w:rPr>
                <w:rFonts w:ascii="Arial" w:hAnsi="Arial" w:cs="Arial"/>
                <w:sz w:val="18"/>
                <w:szCs w:val="18"/>
              </w:rPr>
              <w:tab/>
              <w:t>PLÁSTICO</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TRANSPARENTE PARA CD/DVD;</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BAMBOLÊ DE PLÁSTICO PARA</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CRIANÇAS, CORES VARIADAS.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842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CADERNO COSTURADO CAPA DURA 96</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FLS, C/ PAUTA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220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FITILHO - CORES VARIADAS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79</w:t>
            </w:r>
          </w:p>
        </w:tc>
        <w:tc>
          <w:tcPr>
            <w:tcW w:w="6092" w:type="dxa"/>
          </w:tcPr>
          <w:p w:rsidR="005A3FAB" w:rsidRPr="00205765" w:rsidRDefault="005A3FAB" w:rsidP="00714826">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PROJETOR AZUL Médio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79</w:t>
            </w:r>
          </w:p>
        </w:tc>
        <w:tc>
          <w:tcPr>
            <w:tcW w:w="6092" w:type="dxa"/>
          </w:tcPr>
          <w:p w:rsidR="005A3FAB" w:rsidRPr="00205765" w:rsidRDefault="005A3FAB" w:rsidP="00714826">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PROJETOR PRETO Médio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269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79</w:t>
            </w:r>
          </w:p>
        </w:tc>
        <w:tc>
          <w:tcPr>
            <w:tcW w:w="6092" w:type="dxa"/>
          </w:tcPr>
          <w:p w:rsidR="005A3FAB" w:rsidRPr="00205765" w:rsidRDefault="005A3FAB" w:rsidP="00714826">
            <w:pPr>
              <w:pStyle w:val="TableParagraph"/>
              <w:tabs>
                <w:tab w:val="left" w:pos="1323"/>
                <w:tab w:val="left" w:pos="2104"/>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PROJETOR VERMELHO Médio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29</w:t>
            </w:r>
          </w:p>
        </w:tc>
        <w:tc>
          <w:tcPr>
            <w:tcW w:w="6092" w:type="dxa"/>
          </w:tcPr>
          <w:p w:rsidR="005A3FAB" w:rsidRPr="00205765" w:rsidRDefault="005A3FAB" w:rsidP="00714826">
            <w:pPr>
              <w:pStyle w:val="TableParagraph"/>
              <w:tabs>
                <w:tab w:val="left" w:pos="1280"/>
                <w:tab w:val="left" w:pos="2018"/>
              </w:tabs>
              <w:jc w:val="both"/>
              <w:rPr>
                <w:rFonts w:ascii="Arial" w:hAnsi="Arial" w:cs="Arial"/>
                <w:sz w:val="18"/>
                <w:szCs w:val="18"/>
              </w:rPr>
            </w:pPr>
            <w:r w:rsidRPr="00205765">
              <w:rPr>
                <w:rFonts w:ascii="Arial" w:hAnsi="Arial" w:cs="Arial"/>
                <w:color w:val="000009"/>
                <w:spacing w:val="-3"/>
                <w:sz w:val="18"/>
                <w:szCs w:val="18"/>
              </w:rPr>
              <w:t>MARCADOR</w:t>
            </w:r>
            <w:r w:rsidRPr="00205765">
              <w:rPr>
                <w:rFonts w:ascii="Arial" w:hAnsi="Arial" w:cs="Arial"/>
                <w:color w:val="000009"/>
                <w:spacing w:val="-3"/>
                <w:sz w:val="18"/>
                <w:szCs w:val="18"/>
              </w:rPr>
              <w:tab/>
            </w:r>
            <w:r w:rsidRPr="00205765">
              <w:rPr>
                <w:rFonts w:ascii="Arial" w:hAnsi="Arial" w:cs="Arial"/>
                <w:color w:val="000009"/>
                <w:sz w:val="18"/>
                <w:szCs w:val="18"/>
              </w:rPr>
              <w:t>PARA</w:t>
            </w:r>
            <w:r w:rsidRPr="00205765">
              <w:rPr>
                <w:rFonts w:ascii="Arial" w:hAnsi="Arial" w:cs="Arial"/>
                <w:color w:val="000009"/>
                <w:sz w:val="18"/>
                <w:szCs w:val="18"/>
              </w:rPr>
              <w:tab/>
              <w:t>RETRO- PROJETOR TINTA PERMANENTE</w:t>
            </w:r>
            <w:r w:rsidRPr="00205765">
              <w:rPr>
                <w:rFonts w:ascii="Arial" w:hAnsi="Arial" w:cs="Arial"/>
                <w:color w:val="000009"/>
                <w:spacing w:val="-35"/>
                <w:sz w:val="18"/>
                <w:szCs w:val="18"/>
              </w:rPr>
              <w:t xml:space="preserve"> </w:t>
            </w:r>
            <w:r w:rsidRPr="00205765">
              <w:rPr>
                <w:rFonts w:ascii="Arial" w:hAnsi="Arial" w:cs="Arial"/>
                <w:color w:val="000009"/>
                <w:spacing w:val="-3"/>
                <w:sz w:val="18"/>
                <w:szCs w:val="18"/>
              </w:rPr>
              <w:t>AZ,</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PONTA FINA 1.0MM.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74</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MICROONDULADO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MANILHA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35</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PAPEL ALMAÇO COM PAUTA E MARGEM, SENDO AS PAUTAS NA COR AZUL, NO FORMATO DE 412MM X 300MM, 56G, C/</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400 FOLHAS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70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TINTA ACRÍLICA PARA TECIDO – CORES</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VARIADAS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96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APONTATOR PARA LÁPIS COM</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DEPÓSITO PLÁSTICO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APONTADOR DE FERRO PARA LÁPIS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pacing w:val="-4"/>
                <w:sz w:val="18"/>
                <w:szCs w:val="18"/>
              </w:rPr>
              <w:t xml:space="preserve">ARQUIVO </w:t>
            </w:r>
            <w:r w:rsidRPr="00205765">
              <w:rPr>
                <w:rFonts w:ascii="Arial" w:hAnsi="Arial" w:cs="Arial"/>
                <w:color w:val="000009"/>
                <w:sz w:val="18"/>
                <w:szCs w:val="18"/>
              </w:rPr>
              <w:t xml:space="preserve">MORTO </w:t>
            </w:r>
            <w:r w:rsidRPr="00205765">
              <w:rPr>
                <w:rFonts w:ascii="Arial" w:hAnsi="Arial" w:cs="Arial"/>
                <w:color w:val="000009"/>
                <w:spacing w:val="-3"/>
                <w:sz w:val="18"/>
                <w:szCs w:val="18"/>
              </w:rPr>
              <w:t xml:space="preserve">(CAIXA </w:t>
            </w:r>
            <w:r w:rsidRPr="00205765">
              <w:rPr>
                <w:rFonts w:ascii="Arial" w:hAnsi="Arial" w:cs="Arial"/>
                <w:color w:val="000009"/>
                <w:sz w:val="18"/>
                <w:szCs w:val="18"/>
              </w:rPr>
              <w:t xml:space="preserve">BOX), </w:t>
            </w:r>
            <w:r w:rsidRPr="00205765">
              <w:rPr>
                <w:rFonts w:ascii="Arial" w:hAnsi="Arial" w:cs="Arial"/>
                <w:color w:val="000009"/>
                <w:spacing w:val="-3"/>
                <w:sz w:val="18"/>
                <w:szCs w:val="18"/>
              </w:rPr>
              <w:t xml:space="preserve">TAMANHO </w:t>
            </w:r>
            <w:r w:rsidRPr="00205765">
              <w:rPr>
                <w:rFonts w:ascii="Arial" w:hAnsi="Arial" w:cs="Arial"/>
                <w:color w:val="000009"/>
                <w:sz w:val="18"/>
                <w:szCs w:val="18"/>
              </w:rPr>
              <w:t xml:space="preserve">OFÍCIO, EM PAPELÃO </w:t>
            </w:r>
            <w:r w:rsidRPr="00205765">
              <w:rPr>
                <w:rFonts w:ascii="Arial" w:hAnsi="Arial" w:cs="Arial"/>
                <w:color w:val="000009"/>
                <w:spacing w:val="-3"/>
                <w:sz w:val="18"/>
                <w:szCs w:val="18"/>
              </w:rPr>
              <w:t>KRAFT.</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120</w:t>
            </w:r>
          </w:p>
        </w:tc>
        <w:tc>
          <w:tcPr>
            <w:tcW w:w="6092" w:type="dxa"/>
          </w:tcPr>
          <w:p w:rsidR="005A3FAB" w:rsidRPr="00205765" w:rsidRDefault="005A3FAB" w:rsidP="00714826">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sidRPr="00205765">
              <w:rPr>
                <w:rFonts w:ascii="Arial" w:hAnsi="Arial" w:cs="Arial"/>
                <w:sz w:val="18"/>
                <w:szCs w:val="18"/>
              </w:rPr>
              <w:tab/>
              <w:t>P/</w:t>
            </w:r>
            <w:r w:rsidRPr="00205765">
              <w:rPr>
                <w:rFonts w:ascii="Arial" w:hAnsi="Arial" w:cs="Arial"/>
                <w:sz w:val="18"/>
                <w:szCs w:val="18"/>
              </w:rPr>
              <w:tab/>
            </w:r>
            <w:r w:rsidRPr="00205765">
              <w:rPr>
                <w:rFonts w:ascii="Arial" w:hAnsi="Arial" w:cs="Arial"/>
                <w:spacing w:val="-3"/>
                <w:sz w:val="18"/>
                <w:szCs w:val="18"/>
              </w:rPr>
              <w:t>RECADO</w:t>
            </w:r>
            <w:r w:rsidRPr="00205765">
              <w:rPr>
                <w:rFonts w:ascii="Arial" w:hAnsi="Arial" w:cs="Arial"/>
                <w:spacing w:val="-3"/>
                <w:sz w:val="18"/>
                <w:szCs w:val="18"/>
              </w:rPr>
              <w:tab/>
            </w:r>
            <w:r w:rsidRPr="00205765">
              <w:rPr>
                <w:rFonts w:ascii="Arial" w:hAnsi="Arial" w:cs="Arial"/>
                <w:sz w:val="18"/>
                <w:szCs w:val="18"/>
              </w:rPr>
              <w:t>C/</w:t>
            </w:r>
            <w:r w:rsidRPr="00205765">
              <w:rPr>
                <w:rFonts w:ascii="Arial" w:hAnsi="Arial" w:cs="Arial"/>
                <w:sz w:val="18"/>
                <w:szCs w:val="18"/>
              </w:rPr>
              <w:tab/>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38X50MM COM</w:t>
            </w:r>
            <w:r w:rsidRPr="00205765">
              <w:rPr>
                <w:rFonts w:ascii="Arial" w:hAnsi="Arial" w:cs="Arial"/>
                <w:spacing w:val="-5"/>
                <w:sz w:val="18"/>
                <w:szCs w:val="18"/>
              </w:rPr>
              <w:t xml:space="preserve"> </w:t>
            </w:r>
            <w:r w:rsidRPr="00205765">
              <w:rPr>
                <w:rFonts w:ascii="Arial" w:hAnsi="Arial" w:cs="Arial"/>
                <w:sz w:val="18"/>
                <w:szCs w:val="18"/>
              </w:rPr>
              <w:t>100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FOLHAS (AUTO-ADESIVO)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279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110</w:t>
            </w:r>
          </w:p>
        </w:tc>
        <w:tc>
          <w:tcPr>
            <w:tcW w:w="6092" w:type="dxa"/>
          </w:tcPr>
          <w:p w:rsidR="005A3FAB" w:rsidRPr="00205765" w:rsidRDefault="005A3FAB" w:rsidP="00714826">
            <w:pPr>
              <w:pStyle w:val="TableParagraph"/>
              <w:tabs>
                <w:tab w:val="left" w:pos="848"/>
                <w:tab w:val="left" w:pos="1245"/>
                <w:tab w:val="left" w:pos="2180"/>
                <w:tab w:val="left" w:pos="2592"/>
              </w:tabs>
              <w:jc w:val="both"/>
              <w:rPr>
                <w:rFonts w:ascii="Arial" w:hAnsi="Arial" w:cs="Arial"/>
                <w:sz w:val="18"/>
                <w:szCs w:val="18"/>
              </w:rPr>
            </w:pPr>
            <w:r w:rsidRPr="00205765">
              <w:rPr>
                <w:rFonts w:ascii="Arial" w:hAnsi="Arial" w:cs="Arial"/>
                <w:sz w:val="18"/>
                <w:szCs w:val="18"/>
              </w:rPr>
              <w:t>BLOCO</w:t>
            </w:r>
            <w:r w:rsidRPr="00205765">
              <w:rPr>
                <w:rFonts w:ascii="Arial" w:hAnsi="Arial" w:cs="Arial"/>
                <w:sz w:val="18"/>
                <w:szCs w:val="18"/>
              </w:rPr>
              <w:tab/>
              <w:t>P/</w:t>
            </w:r>
            <w:r w:rsidRPr="00205765">
              <w:rPr>
                <w:rFonts w:ascii="Arial" w:hAnsi="Arial" w:cs="Arial"/>
                <w:sz w:val="18"/>
                <w:szCs w:val="18"/>
              </w:rPr>
              <w:tab/>
            </w:r>
            <w:r w:rsidRPr="00205765">
              <w:rPr>
                <w:rFonts w:ascii="Arial" w:hAnsi="Arial" w:cs="Arial"/>
                <w:spacing w:val="-3"/>
                <w:sz w:val="18"/>
                <w:szCs w:val="18"/>
              </w:rPr>
              <w:t>RECADO</w:t>
            </w:r>
            <w:r w:rsidRPr="00205765">
              <w:rPr>
                <w:rFonts w:ascii="Arial" w:hAnsi="Arial" w:cs="Arial"/>
                <w:spacing w:val="-3"/>
                <w:sz w:val="18"/>
                <w:szCs w:val="18"/>
              </w:rPr>
              <w:tab/>
            </w:r>
            <w:r w:rsidRPr="00205765">
              <w:rPr>
                <w:rFonts w:ascii="Arial" w:hAnsi="Arial" w:cs="Arial"/>
                <w:sz w:val="18"/>
                <w:szCs w:val="18"/>
              </w:rPr>
              <w:t>C/</w:t>
            </w:r>
            <w:r w:rsidRPr="00205765">
              <w:rPr>
                <w:rFonts w:ascii="Arial" w:hAnsi="Arial" w:cs="Arial"/>
                <w:sz w:val="18"/>
                <w:szCs w:val="18"/>
              </w:rPr>
              <w:tab/>
              <w:t xml:space="preserve">4 </w:t>
            </w:r>
            <w:r w:rsidRPr="00205765">
              <w:rPr>
                <w:rFonts w:ascii="Arial" w:hAnsi="Arial" w:cs="Arial"/>
                <w:spacing w:val="-4"/>
                <w:sz w:val="18"/>
                <w:szCs w:val="18"/>
              </w:rPr>
              <w:t xml:space="preserve">UNIDADES </w:t>
            </w:r>
            <w:r w:rsidRPr="00205765">
              <w:rPr>
                <w:rFonts w:ascii="Arial" w:hAnsi="Arial" w:cs="Arial"/>
                <w:spacing w:val="-3"/>
                <w:sz w:val="18"/>
                <w:szCs w:val="18"/>
              </w:rPr>
              <w:t xml:space="preserve">TAM. </w:t>
            </w:r>
            <w:r w:rsidRPr="00205765">
              <w:rPr>
                <w:rFonts w:ascii="Arial" w:hAnsi="Arial" w:cs="Arial"/>
                <w:sz w:val="18"/>
                <w:szCs w:val="18"/>
              </w:rPr>
              <w:t>76X102MM COM</w:t>
            </w:r>
            <w:r w:rsidRPr="00205765">
              <w:rPr>
                <w:rFonts w:ascii="Arial" w:hAnsi="Arial" w:cs="Arial"/>
                <w:spacing w:val="-13"/>
                <w:sz w:val="18"/>
                <w:szCs w:val="18"/>
              </w:rPr>
              <w:t xml:space="preserve"> </w:t>
            </w:r>
            <w:r w:rsidRPr="00205765">
              <w:rPr>
                <w:rFonts w:ascii="Arial" w:hAnsi="Arial" w:cs="Arial"/>
                <w:sz w:val="18"/>
                <w:szCs w:val="18"/>
              </w:rPr>
              <w:t>100</w:t>
            </w:r>
          </w:p>
          <w:p w:rsidR="005A3FAB" w:rsidRPr="00205765" w:rsidRDefault="005A3FAB" w:rsidP="00714826">
            <w:pPr>
              <w:pStyle w:val="TableParagraph"/>
              <w:jc w:val="both"/>
              <w:rPr>
                <w:rFonts w:ascii="Arial" w:hAnsi="Arial" w:cs="Arial"/>
                <w:sz w:val="18"/>
                <w:szCs w:val="18"/>
              </w:rPr>
            </w:pPr>
            <w:r w:rsidRPr="00205765">
              <w:rPr>
                <w:rFonts w:ascii="Arial" w:hAnsi="Arial" w:cs="Arial"/>
                <w:sz w:val="18"/>
                <w:szCs w:val="18"/>
              </w:rPr>
              <w:t>FOLHAS (AUTO-ADESIVO)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51</w:t>
            </w:r>
          </w:p>
        </w:tc>
        <w:tc>
          <w:tcPr>
            <w:tcW w:w="6092" w:type="dxa"/>
          </w:tcPr>
          <w:p w:rsidR="005A3FAB" w:rsidRPr="00205765" w:rsidRDefault="005A3FAB" w:rsidP="00714826">
            <w:pPr>
              <w:pStyle w:val="TableParagraph"/>
              <w:tabs>
                <w:tab w:val="left" w:pos="733"/>
                <w:tab w:val="left" w:pos="886"/>
                <w:tab w:val="left" w:pos="1408"/>
                <w:tab w:val="left" w:pos="3259"/>
              </w:tabs>
              <w:jc w:val="both"/>
              <w:rPr>
                <w:rFonts w:ascii="Arial" w:hAnsi="Arial" w:cs="Arial"/>
                <w:sz w:val="18"/>
                <w:szCs w:val="18"/>
              </w:rPr>
            </w:pPr>
            <w:r w:rsidRPr="00205765">
              <w:rPr>
                <w:rFonts w:ascii="Arial" w:hAnsi="Arial" w:cs="Arial"/>
                <w:color w:val="000009"/>
                <w:sz w:val="18"/>
                <w:szCs w:val="18"/>
              </w:rPr>
              <w:t xml:space="preserve">ESTOJO </w:t>
            </w:r>
            <w:r w:rsidRPr="00205765">
              <w:rPr>
                <w:rFonts w:ascii="Arial" w:hAnsi="Arial" w:cs="Arial"/>
                <w:color w:val="000009"/>
                <w:spacing w:val="-3"/>
                <w:sz w:val="18"/>
                <w:szCs w:val="18"/>
              </w:rPr>
              <w:t xml:space="preserve">CANETA HIDROGRÁFICA </w:t>
            </w:r>
            <w:r w:rsidRPr="00205765">
              <w:rPr>
                <w:rFonts w:ascii="Arial" w:hAnsi="Arial" w:cs="Arial"/>
                <w:color w:val="000009"/>
                <w:sz w:val="18"/>
                <w:szCs w:val="18"/>
              </w:rPr>
              <w:t xml:space="preserve">C/12UNID., CORES </w:t>
            </w:r>
            <w:r w:rsidRPr="00205765">
              <w:rPr>
                <w:rFonts w:ascii="Arial" w:hAnsi="Arial" w:cs="Arial"/>
                <w:color w:val="000009"/>
                <w:spacing w:val="-3"/>
                <w:sz w:val="18"/>
                <w:szCs w:val="18"/>
              </w:rPr>
              <w:t xml:space="preserve">DIFERENTES </w:t>
            </w:r>
            <w:r w:rsidRPr="00205765">
              <w:rPr>
                <w:rFonts w:ascii="Arial" w:hAnsi="Arial" w:cs="Arial"/>
                <w:color w:val="000009"/>
                <w:sz w:val="18"/>
                <w:szCs w:val="18"/>
              </w:rPr>
              <w:t>COM PONTO</w:t>
            </w:r>
            <w:r w:rsidRPr="00205765">
              <w:rPr>
                <w:rFonts w:ascii="Arial" w:hAnsi="Arial" w:cs="Arial"/>
                <w:color w:val="000009"/>
                <w:sz w:val="18"/>
                <w:szCs w:val="18"/>
              </w:rPr>
              <w:tab/>
            </w:r>
            <w:r w:rsidRPr="00205765">
              <w:rPr>
                <w:rFonts w:ascii="Arial" w:hAnsi="Arial" w:cs="Arial"/>
                <w:color w:val="000009"/>
                <w:sz w:val="18"/>
                <w:szCs w:val="18"/>
              </w:rPr>
              <w:tab/>
              <w:t>DE</w:t>
            </w:r>
            <w:r w:rsidRPr="00205765">
              <w:rPr>
                <w:rFonts w:ascii="Arial" w:hAnsi="Arial" w:cs="Arial"/>
                <w:color w:val="000009"/>
                <w:sz w:val="18"/>
                <w:szCs w:val="18"/>
              </w:rPr>
              <w:tab/>
              <w:t>FELTRO</w:t>
            </w:r>
            <w:r w:rsidRPr="00205765">
              <w:rPr>
                <w:rFonts w:ascii="Arial" w:hAnsi="Arial" w:cs="Arial"/>
                <w:color w:val="000009"/>
                <w:spacing w:val="-8"/>
                <w:sz w:val="18"/>
                <w:szCs w:val="18"/>
              </w:rPr>
              <w:t xml:space="preserve"> </w:t>
            </w:r>
            <w:r w:rsidRPr="00205765">
              <w:rPr>
                <w:rFonts w:ascii="Arial" w:hAnsi="Arial" w:cs="Arial"/>
                <w:color w:val="000009"/>
                <w:spacing w:val="-3"/>
                <w:sz w:val="18"/>
                <w:szCs w:val="18"/>
              </w:rPr>
              <w:t>RESISTENTE</w:t>
            </w:r>
            <w:r w:rsidRPr="00205765">
              <w:rPr>
                <w:rFonts w:ascii="Arial" w:hAnsi="Arial" w:cs="Arial"/>
                <w:color w:val="000009"/>
                <w:spacing w:val="-3"/>
                <w:sz w:val="18"/>
                <w:szCs w:val="18"/>
              </w:rPr>
              <w:tab/>
            </w:r>
            <w:r w:rsidRPr="00205765">
              <w:rPr>
                <w:rFonts w:ascii="Arial" w:hAnsi="Arial" w:cs="Arial"/>
                <w:color w:val="000009"/>
                <w:spacing w:val="-17"/>
                <w:sz w:val="18"/>
                <w:szCs w:val="18"/>
              </w:rPr>
              <w:t xml:space="preserve">E </w:t>
            </w:r>
            <w:r w:rsidRPr="00205765">
              <w:rPr>
                <w:rFonts w:ascii="Arial" w:hAnsi="Arial" w:cs="Arial"/>
                <w:color w:val="000009"/>
                <w:sz w:val="18"/>
                <w:szCs w:val="18"/>
              </w:rPr>
              <w:t>TINTA</w:t>
            </w:r>
            <w:r w:rsidRPr="00205765">
              <w:rPr>
                <w:rFonts w:ascii="Arial" w:hAnsi="Arial" w:cs="Arial"/>
                <w:color w:val="000009"/>
                <w:sz w:val="18"/>
                <w:szCs w:val="18"/>
              </w:rPr>
              <w:tab/>
              <w:t xml:space="preserve">NÃO </w:t>
            </w:r>
            <w:r w:rsidRPr="00205765">
              <w:rPr>
                <w:rFonts w:ascii="Arial" w:hAnsi="Arial" w:cs="Arial"/>
                <w:color w:val="000009"/>
                <w:spacing w:val="-3"/>
                <w:sz w:val="18"/>
                <w:szCs w:val="18"/>
              </w:rPr>
              <w:t xml:space="preserve">TÓXICA, </w:t>
            </w:r>
            <w:r w:rsidRPr="00205765">
              <w:rPr>
                <w:rFonts w:ascii="Arial" w:hAnsi="Arial" w:cs="Arial"/>
                <w:color w:val="000009"/>
                <w:sz w:val="18"/>
                <w:szCs w:val="18"/>
              </w:rPr>
              <w:t xml:space="preserve">A </w:t>
            </w:r>
            <w:r w:rsidRPr="00205765">
              <w:rPr>
                <w:rFonts w:ascii="Arial" w:hAnsi="Arial" w:cs="Arial"/>
                <w:color w:val="000009"/>
                <w:spacing w:val="-3"/>
                <w:sz w:val="18"/>
                <w:szCs w:val="18"/>
              </w:rPr>
              <w:t xml:space="preserve">BASE </w:t>
            </w:r>
            <w:r w:rsidRPr="00205765">
              <w:rPr>
                <w:rFonts w:ascii="Arial" w:hAnsi="Arial" w:cs="Arial"/>
                <w:color w:val="000009"/>
                <w:sz w:val="18"/>
                <w:szCs w:val="18"/>
              </w:rPr>
              <w:t xml:space="preserve">DE </w:t>
            </w:r>
            <w:r w:rsidRPr="00205765">
              <w:rPr>
                <w:rFonts w:ascii="Arial" w:hAnsi="Arial" w:cs="Arial"/>
                <w:color w:val="000009"/>
                <w:spacing w:val="-4"/>
                <w:sz w:val="18"/>
                <w:szCs w:val="18"/>
              </w:rPr>
              <w:t xml:space="preserve">ÁGUA, </w:t>
            </w:r>
            <w:r w:rsidRPr="00205765">
              <w:rPr>
                <w:rFonts w:ascii="Arial" w:hAnsi="Arial" w:cs="Arial"/>
                <w:color w:val="000009"/>
                <w:sz w:val="18"/>
                <w:szCs w:val="18"/>
              </w:rPr>
              <w:t>COM O MÍNIMO DE</w:t>
            </w:r>
            <w:r w:rsidRPr="00205765">
              <w:rPr>
                <w:rFonts w:ascii="Arial" w:hAnsi="Arial" w:cs="Arial"/>
                <w:color w:val="000009"/>
                <w:spacing w:val="-20"/>
                <w:sz w:val="18"/>
                <w:szCs w:val="18"/>
              </w:rPr>
              <w:t xml:space="preserve"> </w:t>
            </w:r>
            <w:r w:rsidRPr="00205765">
              <w:rPr>
                <w:rFonts w:ascii="Arial" w:hAnsi="Arial" w:cs="Arial"/>
                <w:color w:val="000009"/>
                <w:sz w:val="18"/>
                <w:szCs w:val="18"/>
              </w:rPr>
              <w:t>COMPRIMENTO.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tabs>
                <w:tab w:val="left" w:pos="795"/>
                <w:tab w:val="left" w:pos="2023"/>
              </w:tabs>
              <w:jc w:val="both"/>
              <w:rPr>
                <w:rFonts w:ascii="Arial" w:hAnsi="Arial" w:cs="Arial"/>
                <w:sz w:val="18"/>
                <w:szCs w:val="18"/>
              </w:rPr>
            </w:pPr>
            <w:r w:rsidRPr="00205765">
              <w:rPr>
                <w:rFonts w:ascii="Arial" w:hAnsi="Arial" w:cs="Arial"/>
                <w:color w:val="000009"/>
                <w:sz w:val="18"/>
                <w:szCs w:val="18"/>
              </w:rPr>
              <w:t>PAPEL</w:t>
            </w:r>
            <w:r w:rsidRPr="00205765">
              <w:rPr>
                <w:rFonts w:ascii="Arial" w:hAnsi="Arial" w:cs="Arial"/>
                <w:color w:val="000009"/>
                <w:sz w:val="18"/>
                <w:szCs w:val="18"/>
              </w:rPr>
              <w:tab/>
              <w:t>DIPLOMATA</w:t>
            </w:r>
            <w:r w:rsidRPr="00205765">
              <w:rPr>
                <w:rFonts w:ascii="Arial" w:hAnsi="Arial" w:cs="Arial"/>
                <w:color w:val="000009"/>
                <w:sz w:val="18"/>
                <w:szCs w:val="18"/>
              </w:rPr>
              <w:tab/>
            </w:r>
            <w:r w:rsidRPr="00205765">
              <w:rPr>
                <w:rFonts w:ascii="Arial" w:hAnsi="Arial" w:cs="Arial"/>
                <w:color w:val="000009"/>
                <w:spacing w:val="-3"/>
                <w:sz w:val="18"/>
                <w:szCs w:val="18"/>
              </w:rPr>
              <w:t xml:space="preserve">VÁRIAS </w:t>
            </w:r>
            <w:r w:rsidRPr="00205765">
              <w:rPr>
                <w:rFonts w:ascii="Arial" w:hAnsi="Arial" w:cs="Arial"/>
                <w:color w:val="000009"/>
                <w:sz w:val="18"/>
                <w:szCs w:val="18"/>
              </w:rPr>
              <w:t>CORES</w:t>
            </w:r>
            <w:r w:rsidRPr="00205765">
              <w:rPr>
                <w:rFonts w:ascii="Arial" w:hAnsi="Arial" w:cs="Arial"/>
                <w:color w:val="000009"/>
                <w:spacing w:val="-11"/>
                <w:sz w:val="18"/>
                <w:szCs w:val="18"/>
              </w:rPr>
              <w:t xml:space="preserve"> </w:t>
            </w:r>
            <w:r w:rsidRPr="00205765">
              <w:rPr>
                <w:rFonts w:ascii="Arial" w:hAnsi="Arial" w:cs="Arial"/>
                <w:color w:val="000009"/>
                <w:sz w:val="18"/>
                <w:szCs w:val="18"/>
              </w:rPr>
              <w:t>C</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50 UNIDS.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NOVELO DE LINHA 1000MTS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ARGILA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284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METRO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TECIDO (SARJA DE SACARIA) PARA</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PINTURA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PINCEL LIXADO Nº 4</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PINCEL LIXADO Nº 6</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05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10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289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15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20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30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MTS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50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ELÁSTICO LARGURA 60 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10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15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20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25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35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299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40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50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75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PCT</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BOLAS DE ISOPOR TAMANHO 100 MM -</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MACIÇA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303</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BOLA PÉROLA EM ISOPOR C/ 85 GR</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24</w:t>
            </w:r>
          </w:p>
        </w:tc>
        <w:tc>
          <w:tcPr>
            <w:tcW w:w="6092" w:type="dxa"/>
          </w:tcPr>
          <w:p w:rsidR="005A3FAB" w:rsidRPr="00205765" w:rsidRDefault="005A3FAB" w:rsidP="00714826">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MEMÓRIA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ATENÇÃO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lastRenderedPageBreak/>
              <w:t>306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tabs>
                <w:tab w:val="left" w:pos="924"/>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z w:val="18"/>
                <w:szCs w:val="18"/>
              </w:rPr>
              <w:t>DE</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RACIOCÍNIO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307</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tabs>
                <w:tab w:val="left" w:pos="924"/>
                <w:tab w:val="left" w:pos="1530"/>
                <w:tab w:val="left" w:pos="2085"/>
                <w:tab w:val="left" w:pos="2472"/>
              </w:tabs>
              <w:jc w:val="both"/>
              <w:rPr>
                <w:rFonts w:ascii="Arial" w:hAnsi="Arial" w:cs="Arial"/>
                <w:sz w:val="18"/>
                <w:szCs w:val="18"/>
              </w:rPr>
            </w:pPr>
            <w:r w:rsidRPr="00205765">
              <w:rPr>
                <w:rFonts w:ascii="Arial" w:hAnsi="Arial" w:cs="Arial"/>
                <w:color w:val="000009"/>
                <w:sz w:val="18"/>
                <w:szCs w:val="18"/>
              </w:rPr>
              <w:t>JOGO</w:t>
            </w:r>
            <w:r w:rsidRPr="00205765">
              <w:rPr>
                <w:rFonts w:ascii="Arial" w:hAnsi="Arial" w:cs="Arial"/>
                <w:color w:val="000009"/>
                <w:sz w:val="18"/>
                <w:szCs w:val="18"/>
              </w:rPr>
              <w:tab/>
            </w:r>
            <w:r w:rsidRPr="00205765">
              <w:rPr>
                <w:rFonts w:ascii="Arial" w:hAnsi="Arial" w:cs="Arial"/>
                <w:color w:val="000009"/>
                <w:spacing w:val="-3"/>
                <w:sz w:val="18"/>
                <w:szCs w:val="18"/>
              </w:rPr>
              <w:t>PEDAGÓGICO</w:t>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z w:val="18"/>
                <w:szCs w:val="18"/>
              </w:rPr>
              <w:t>DE COMPLETAÇÃO</w:t>
            </w:r>
            <w:r w:rsidRPr="00205765">
              <w:rPr>
                <w:rFonts w:ascii="Arial" w:hAnsi="Arial" w:cs="Arial"/>
                <w:color w:val="000009"/>
                <w:sz w:val="18"/>
                <w:szCs w:val="18"/>
              </w:rPr>
              <w:tab/>
              <w:t>(DO</w:t>
            </w:r>
            <w:r w:rsidRPr="00205765">
              <w:rPr>
                <w:rFonts w:ascii="Arial" w:hAnsi="Arial" w:cs="Arial"/>
                <w:color w:val="000009"/>
                <w:sz w:val="18"/>
                <w:szCs w:val="18"/>
              </w:rPr>
              <w:tab/>
              <w:t xml:space="preserve">CORPO </w:t>
            </w:r>
            <w:r w:rsidRPr="00205765">
              <w:rPr>
                <w:rFonts w:ascii="Arial" w:hAnsi="Arial" w:cs="Arial"/>
                <w:color w:val="000009"/>
                <w:spacing w:val="-3"/>
                <w:sz w:val="18"/>
                <w:szCs w:val="18"/>
              </w:rPr>
              <w:t xml:space="preserve">HUMANO, DAS </w:t>
            </w:r>
            <w:r w:rsidRPr="00205765">
              <w:rPr>
                <w:rFonts w:ascii="Arial" w:hAnsi="Arial" w:cs="Arial"/>
                <w:color w:val="000009"/>
                <w:sz w:val="18"/>
                <w:szCs w:val="18"/>
              </w:rPr>
              <w:t>PARTES DOS</w:t>
            </w:r>
            <w:r w:rsidRPr="00205765">
              <w:rPr>
                <w:rFonts w:ascii="Arial" w:hAnsi="Arial" w:cs="Arial"/>
                <w:color w:val="000009"/>
                <w:spacing w:val="-21"/>
                <w:sz w:val="18"/>
                <w:szCs w:val="18"/>
              </w:rPr>
              <w:t xml:space="preserve"> </w:t>
            </w:r>
            <w:r w:rsidRPr="00205765">
              <w:rPr>
                <w:rFonts w:ascii="Arial" w:hAnsi="Arial" w:cs="Arial"/>
                <w:color w:val="000009"/>
                <w:spacing w:val="-4"/>
                <w:sz w:val="18"/>
                <w:szCs w:val="18"/>
              </w:rPr>
              <w:t>ANIMAIS)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308</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12</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JOGO PEDAGÓGICO DE QUEBRA- CABEÇA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309</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BONECOS QUE REPRESENTAM A FAMÍLIA</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HUMANA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310</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06</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BONECOS QUE REPRESENTAM ANIMAIS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311</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48</w:t>
            </w:r>
          </w:p>
        </w:tc>
        <w:tc>
          <w:tcPr>
            <w:tcW w:w="6092" w:type="dxa"/>
          </w:tcPr>
          <w:p w:rsidR="005A3FAB" w:rsidRPr="00205765" w:rsidRDefault="005A3FAB" w:rsidP="00714826">
            <w:pPr>
              <w:pStyle w:val="TableParagraph"/>
              <w:tabs>
                <w:tab w:val="left" w:pos="1332"/>
              </w:tabs>
              <w:jc w:val="both"/>
              <w:rPr>
                <w:rFonts w:ascii="Arial" w:hAnsi="Arial" w:cs="Arial"/>
                <w:sz w:val="18"/>
                <w:szCs w:val="18"/>
              </w:rPr>
            </w:pPr>
            <w:r w:rsidRPr="00205765">
              <w:rPr>
                <w:rFonts w:ascii="Arial" w:hAnsi="Arial" w:cs="Arial"/>
                <w:color w:val="000009"/>
                <w:spacing w:val="-3"/>
                <w:sz w:val="18"/>
                <w:szCs w:val="18"/>
              </w:rPr>
              <w:t>BANDEJA</w:t>
            </w:r>
            <w:r w:rsidRPr="00205765">
              <w:rPr>
                <w:rFonts w:ascii="Arial" w:hAnsi="Arial" w:cs="Arial"/>
                <w:color w:val="000009"/>
                <w:spacing w:val="-3"/>
                <w:sz w:val="18"/>
                <w:szCs w:val="18"/>
              </w:rPr>
              <w:tab/>
              <w:t>ORGANIZADORA</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ACRIÍLICA TRIPLA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312</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33</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GRAMPEADOR MINI 41 GRAMPOS 24/6 OU</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58 GRAMPOS 26/6</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LANTERNA RECAREGÁVEL DE 1 LED</w:t>
            </w:r>
          </w:p>
          <w:p w:rsidR="005A3FAB" w:rsidRPr="00205765" w:rsidRDefault="005A3FAB" w:rsidP="00714826">
            <w:pPr>
              <w:pStyle w:val="TableParagraph"/>
              <w:tabs>
                <w:tab w:val="left" w:pos="459"/>
                <w:tab w:val="left" w:pos="1004"/>
              </w:tabs>
              <w:jc w:val="both"/>
              <w:rPr>
                <w:rFonts w:ascii="Arial" w:hAnsi="Arial" w:cs="Arial"/>
                <w:sz w:val="18"/>
                <w:szCs w:val="18"/>
              </w:rPr>
            </w:pPr>
            <w:r w:rsidRPr="00205765">
              <w:rPr>
                <w:rFonts w:ascii="Arial" w:hAnsi="Arial" w:cs="Arial"/>
                <w:color w:val="000009"/>
                <w:sz w:val="18"/>
                <w:szCs w:val="18"/>
              </w:rPr>
              <w:t>1</w:t>
            </w:r>
            <w:r w:rsidRPr="00205765">
              <w:rPr>
                <w:rFonts w:ascii="Arial" w:hAnsi="Arial" w:cs="Arial"/>
                <w:color w:val="000009"/>
                <w:sz w:val="18"/>
                <w:szCs w:val="18"/>
              </w:rPr>
              <w:tab/>
              <w:t>W,</w:t>
            </w:r>
            <w:r w:rsidRPr="00205765">
              <w:rPr>
                <w:rFonts w:ascii="Arial" w:hAnsi="Arial" w:cs="Arial"/>
                <w:color w:val="000009"/>
                <w:sz w:val="18"/>
                <w:szCs w:val="18"/>
              </w:rPr>
              <w:tab/>
            </w:r>
            <w:r w:rsidRPr="00205765">
              <w:rPr>
                <w:rFonts w:ascii="Arial" w:hAnsi="Arial" w:cs="Arial"/>
                <w:color w:val="000009"/>
                <w:spacing w:val="-4"/>
                <w:sz w:val="18"/>
                <w:szCs w:val="18"/>
              </w:rPr>
              <w:t xml:space="preserve">CAPACIDADE </w:t>
            </w:r>
            <w:r w:rsidRPr="00205765">
              <w:rPr>
                <w:rFonts w:ascii="Arial" w:hAnsi="Arial" w:cs="Arial"/>
                <w:color w:val="000009"/>
                <w:spacing w:val="-5"/>
                <w:sz w:val="18"/>
                <w:szCs w:val="18"/>
              </w:rPr>
              <w:t xml:space="preserve">AVALIADA: </w:t>
            </w:r>
            <w:r w:rsidRPr="00205765">
              <w:rPr>
                <w:rFonts w:ascii="Arial" w:hAnsi="Arial" w:cs="Arial"/>
                <w:color w:val="000009"/>
                <w:spacing w:val="-3"/>
                <w:sz w:val="18"/>
                <w:szCs w:val="18"/>
              </w:rPr>
              <w:t xml:space="preserve">MAIS </w:t>
            </w:r>
            <w:r w:rsidRPr="00205765">
              <w:rPr>
                <w:rFonts w:ascii="Arial" w:hAnsi="Arial" w:cs="Arial"/>
                <w:color w:val="000009"/>
                <w:sz w:val="18"/>
                <w:szCs w:val="18"/>
              </w:rPr>
              <w:t>DE</w:t>
            </w:r>
            <w:r w:rsidRPr="00205765">
              <w:rPr>
                <w:rFonts w:ascii="Arial" w:hAnsi="Arial" w:cs="Arial"/>
                <w:color w:val="000009"/>
                <w:spacing w:val="-2"/>
                <w:sz w:val="18"/>
                <w:szCs w:val="18"/>
              </w:rPr>
              <w:t xml:space="preserve"> </w:t>
            </w:r>
            <w:r w:rsidRPr="00205765">
              <w:rPr>
                <w:rFonts w:ascii="Arial" w:hAnsi="Arial" w:cs="Arial"/>
                <w:color w:val="000009"/>
                <w:sz w:val="18"/>
                <w:szCs w:val="18"/>
              </w:rPr>
              <w:t>400Mah.</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314</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08</w:t>
            </w:r>
          </w:p>
        </w:tc>
        <w:tc>
          <w:tcPr>
            <w:tcW w:w="6092" w:type="dxa"/>
          </w:tcPr>
          <w:p w:rsidR="005A3FAB" w:rsidRPr="00205765" w:rsidRDefault="005A3FAB" w:rsidP="00714826">
            <w:pPr>
              <w:pStyle w:val="TableParagraph"/>
              <w:tabs>
                <w:tab w:val="left" w:pos="843"/>
                <w:tab w:val="left" w:pos="1365"/>
                <w:tab w:val="left" w:pos="2554"/>
              </w:tabs>
              <w:jc w:val="both"/>
              <w:rPr>
                <w:rFonts w:ascii="Arial" w:hAnsi="Arial" w:cs="Arial"/>
                <w:sz w:val="18"/>
                <w:szCs w:val="18"/>
              </w:rPr>
            </w:pPr>
            <w:r w:rsidRPr="00205765">
              <w:rPr>
                <w:rFonts w:ascii="Arial" w:hAnsi="Arial" w:cs="Arial"/>
                <w:color w:val="000009"/>
                <w:spacing w:val="-3"/>
                <w:sz w:val="18"/>
                <w:szCs w:val="18"/>
              </w:rPr>
              <w:t>CAIXA</w:t>
            </w:r>
            <w:r w:rsidRPr="00205765">
              <w:rPr>
                <w:rFonts w:ascii="Arial" w:hAnsi="Arial" w:cs="Arial"/>
                <w:color w:val="000009"/>
                <w:spacing w:val="-3"/>
                <w:sz w:val="18"/>
                <w:szCs w:val="18"/>
              </w:rPr>
              <w:tab/>
            </w:r>
            <w:r w:rsidRPr="00205765">
              <w:rPr>
                <w:rFonts w:ascii="Arial" w:hAnsi="Arial" w:cs="Arial"/>
                <w:color w:val="000009"/>
                <w:sz w:val="18"/>
                <w:szCs w:val="18"/>
              </w:rPr>
              <w:t>DE</w:t>
            </w:r>
            <w:r w:rsidRPr="00205765">
              <w:rPr>
                <w:rFonts w:ascii="Arial" w:hAnsi="Arial" w:cs="Arial"/>
                <w:color w:val="000009"/>
                <w:sz w:val="18"/>
                <w:szCs w:val="18"/>
              </w:rPr>
              <w:tab/>
            </w:r>
            <w:r w:rsidRPr="00205765">
              <w:rPr>
                <w:rFonts w:ascii="Arial" w:hAnsi="Arial" w:cs="Arial"/>
                <w:color w:val="000009"/>
                <w:spacing w:val="-3"/>
                <w:sz w:val="18"/>
                <w:szCs w:val="18"/>
              </w:rPr>
              <w:t>SUGESTÕES</w:t>
            </w:r>
            <w:r w:rsidRPr="00205765">
              <w:rPr>
                <w:rFonts w:ascii="Arial" w:hAnsi="Arial" w:cs="Arial"/>
                <w:color w:val="000009"/>
                <w:spacing w:val="-3"/>
                <w:sz w:val="18"/>
                <w:szCs w:val="18"/>
              </w:rPr>
              <w:tab/>
            </w:r>
            <w:r w:rsidRPr="00205765">
              <w:rPr>
                <w:rFonts w:ascii="Arial" w:hAnsi="Arial" w:cs="Arial"/>
                <w:color w:val="000009"/>
                <w:sz w:val="18"/>
                <w:szCs w:val="18"/>
              </w:rPr>
              <w:t>E</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RECLAMAÇÕES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315</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BATERIA DE LITHIUM 3V CR 2032</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316</w:t>
            </w:r>
          </w:p>
        </w:tc>
        <w:tc>
          <w:tcPr>
            <w:tcW w:w="1095" w:type="dxa"/>
          </w:tcPr>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180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CRACHÁ</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90</w:t>
            </w:r>
          </w:p>
        </w:tc>
        <w:tc>
          <w:tcPr>
            <w:tcW w:w="6092" w:type="dxa"/>
          </w:tcPr>
          <w:p w:rsidR="005A3FAB" w:rsidRPr="00205765" w:rsidRDefault="005A3FAB" w:rsidP="00714826">
            <w:pPr>
              <w:pStyle w:val="TableParagraph"/>
              <w:tabs>
                <w:tab w:val="left" w:pos="1237"/>
                <w:tab w:val="left" w:pos="1673"/>
              </w:tabs>
              <w:jc w:val="both"/>
              <w:rPr>
                <w:rFonts w:ascii="Arial" w:hAnsi="Arial" w:cs="Arial"/>
                <w:sz w:val="18"/>
                <w:szCs w:val="18"/>
              </w:rPr>
            </w:pPr>
            <w:r w:rsidRPr="00205765">
              <w:rPr>
                <w:rFonts w:ascii="Arial" w:hAnsi="Arial" w:cs="Arial"/>
                <w:color w:val="000009"/>
                <w:spacing w:val="-3"/>
                <w:sz w:val="18"/>
                <w:szCs w:val="18"/>
              </w:rPr>
              <w:t>CADERNETA</w:t>
            </w:r>
            <w:r w:rsidRPr="00205765">
              <w:rPr>
                <w:rFonts w:ascii="Arial" w:hAnsi="Arial" w:cs="Arial"/>
                <w:color w:val="000009"/>
                <w:spacing w:val="-3"/>
                <w:sz w:val="18"/>
                <w:szCs w:val="18"/>
              </w:rPr>
              <w:tab/>
            </w:r>
            <w:r w:rsidRPr="00205765">
              <w:rPr>
                <w:rFonts w:ascii="Arial" w:hAnsi="Arial" w:cs="Arial"/>
                <w:color w:val="000009"/>
                <w:sz w:val="18"/>
                <w:szCs w:val="18"/>
              </w:rPr>
              <w:t>DE</w:t>
            </w:r>
            <w:r w:rsidRPr="00205765">
              <w:rPr>
                <w:rFonts w:ascii="Arial" w:hAnsi="Arial" w:cs="Arial"/>
                <w:color w:val="000009"/>
                <w:sz w:val="18"/>
                <w:szCs w:val="18"/>
              </w:rPr>
              <w:tab/>
            </w:r>
            <w:r w:rsidRPr="00205765">
              <w:rPr>
                <w:rFonts w:ascii="Arial" w:hAnsi="Arial" w:cs="Arial"/>
                <w:color w:val="000009"/>
                <w:spacing w:val="-3"/>
                <w:sz w:val="18"/>
                <w:szCs w:val="18"/>
              </w:rPr>
              <w:t xml:space="preserve">ANOTAÇÕES ORGANIZER </w:t>
            </w:r>
            <w:r w:rsidRPr="00205765">
              <w:rPr>
                <w:rFonts w:ascii="Arial" w:hAnsi="Arial" w:cs="Arial"/>
                <w:color w:val="000009"/>
                <w:sz w:val="18"/>
                <w:szCs w:val="18"/>
              </w:rPr>
              <w:t xml:space="preserve">COM </w:t>
            </w:r>
            <w:r w:rsidRPr="00205765">
              <w:rPr>
                <w:rFonts w:ascii="Arial" w:hAnsi="Arial" w:cs="Arial"/>
                <w:color w:val="000009"/>
                <w:spacing w:val="-3"/>
                <w:sz w:val="18"/>
                <w:szCs w:val="18"/>
              </w:rPr>
              <w:t xml:space="preserve">ESPIRAL </w:t>
            </w:r>
            <w:r w:rsidRPr="00205765">
              <w:rPr>
                <w:rFonts w:ascii="Arial" w:hAnsi="Arial" w:cs="Arial"/>
                <w:color w:val="000009"/>
                <w:sz w:val="18"/>
                <w:szCs w:val="18"/>
              </w:rPr>
              <w:t>96</w:t>
            </w:r>
            <w:r w:rsidRPr="00205765">
              <w:rPr>
                <w:rFonts w:ascii="Arial" w:hAnsi="Arial" w:cs="Arial"/>
                <w:color w:val="000009"/>
                <w:spacing w:val="-6"/>
                <w:sz w:val="18"/>
                <w:szCs w:val="18"/>
              </w:rPr>
              <w:t xml:space="preserve"> </w:t>
            </w:r>
            <w:r w:rsidRPr="00205765">
              <w:rPr>
                <w:rFonts w:ascii="Arial" w:hAnsi="Arial" w:cs="Arial"/>
                <w:color w:val="000009"/>
                <w:spacing w:val="-3"/>
                <w:sz w:val="18"/>
                <w:szCs w:val="18"/>
              </w:rPr>
              <w:t>FOLHAS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5A3FAB" w:rsidRPr="00205765" w:rsidRDefault="005A3FAB" w:rsidP="00714826">
            <w:pPr>
              <w:pStyle w:val="TableParagraph"/>
              <w:jc w:val="both"/>
              <w:rPr>
                <w:rFonts w:ascii="Arial" w:hAnsi="Arial" w:cs="Arial"/>
                <w:sz w:val="18"/>
                <w:szCs w:val="18"/>
                <w:lang w:val="en-US"/>
              </w:rPr>
            </w:pPr>
            <w:r w:rsidRPr="00205765">
              <w:rPr>
                <w:rFonts w:ascii="Arial" w:hAnsi="Arial" w:cs="Arial"/>
                <w:color w:val="000009"/>
                <w:sz w:val="18"/>
                <w:szCs w:val="18"/>
                <w:lang w:val="en-US"/>
              </w:rPr>
              <w:t>G. MED 50 X 70CM. PCT C/ 20 UNID, AZUL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319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 MED 50 X 70CM. PCT C/ 20 UNID,LARANJA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320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 MED 50 X 70CM. PCT C/ 20 UNID,VERMELHO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321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 MED 50 X 70CM. PCT C/ 20 UNID,AMARELO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322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PAPEL CARTÃO DUPLEX FOSCO PESO 280</w:t>
            </w:r>
          </w:p>
          <w:p w:rsidR="005A3FAB" w:rsidRPr="00205765" w:rsidRDefault="005A3FAB" w:rsidP="00714826">
            <w:pPr>
              <w:pStyle w:val="TableParagraph"/>
              <w:jc w:val="both"/>
              <w:rPr>
                <w:rFonts w:ascii="Arial" w:hAnsi="Arial" w:cs="Arial"/>
                <w:sz w:val="18"/>
                <w:szCs w:val="18"/>
              </w:rPr>
            </w:pPr>
            <w:r w:rsidRPr="00205765">
              <w:rPr>
                <w:rFonts w:ascii="Arial" w:hAnsi="Arial" w:cs="Arial"/>
                <w:color w:val="000009"/>
                <w:sz w:val="18"/>
                <w:szCs w:val="18"/>
              </w:rPr>
              <w:t>G. MED 50 X 70CM. PCT C/ 20 UNID, VERDE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sz w:val="18"/>
                <w:szCs w:val="18"/>
              </w:rPr>
            </w:pPr>
            <w:r w:rsidRPr="00205765">
              <w:rPr>
                <w:rFonts w:ascii="Arial" w:hAnsi="Arial" w:cs="Arial"/>
                <w:color w:val="000009"/>
                <w:sz w:val="18"/>
                <w:szCs w:val="18"/>
              </w:rPr>
              <w:t>323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ind w:left="30"/>
              <w:jc w:val="center"/>
              <w:rPr>
                <w:rFonts w:ascii="Arial" w:hAnsi="Arial" w:cs="Arial"/>
                <w:sz w:val="18"/>
                <w:szCs w:val="18"/>
              </w:rPr>
            </w:pPr>
            <w:r w:rsidRPr="00205765">
              <w:rPr>
                <w:rFonts w:ascii="Arial" w:hAnsi="Arial" w:cs="Arial"/>
                <w:color w:val="000009"/>
                <w:sz w:val="18"/>
                <w:szCs w:val="18"/>
              </w:rPr>
              <w:t>UNID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color w:val="000009"/>
                <w:spacing w:val="-3"/>
                <w:sz w:val="18"/>
                <w:szCs w:val="18"/>
              </w:rPr>
              <w:t xml:space="preserve">PERFURADORA </w:t>
            </w:r>
            <w:r w:rsidRPr="00205765">
              <w:rPr>
                <w:rFonts w:ascii="Arial" w:hAnsi="Arial" w:cs="Arial"/>
                <w:color w:val="000009"/>
                <w:spacing w:val="21"/>
                <w:sz w:val="18"/>
                <w:szCs w:val="18"/>
              </w:rPr>
              <w:t xml:space="preserve"> </w:t>
            </w:r>
            <w:r w:rsidRPr="00205765">
              <w:rPr>
                <w:rFonts w:ascii="Arial" w:hAnsi="Arial" w:cs="Arial"/>
                <w:color w:val="000009"/>
                <w:sz w:val="18"/>
                <w:szCs w:val="18"/>
              </w:rPr>
              <w:t>OFÍCIO</w:t>
            </w:r>
            <w:r w:rsidRPr="00205765">
              <w:rPr>
                <w:rFonts w:ascii="Arial" w:hAnsi="Arial" w:cs="Arial"/>
                <w:color w:val="000009"/>
                <w:sz w:val="18"/>
                <w:szCs w:val="18"/>
              </w:rPr>
              <w:tab/>
            </w:r>
            <w:r w:rsidRPr="00205765">
              <w:rPr>
                <w:rFonts w:ascii="Arial" w:hAnsi="Arial" w:cs="Arial"/>
                <w:color w:val="000009"/>
                <w:sz w:val="18"/>
                <w:szCs w:val="18"/>
              </w:rPr>
              <w:tab/>
              <w:t xml:space="preserve">PARA </w:t>
            </w:r>
            <w:r w:rsidRPr="00205765">
              <w:rPr>
                <w:rFonts w:ascii="Arial" w:hAnsi="Arial" w:cs="Arial"/>
                <w:color w:val="000009"/>
                <w:spacing w:val="-3"/>
                <w:sz w:val="18"/>
                <w:szCs w:val="18"/>
              </w:rPr>
              <w:t>ENCADERNAÇÃO;</w:t>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pacing w:val="-3"/>
                <w:sz w:val="18"/>
                <w:szCs w:val="18"/>
              </w:rPr>
              <w:tab/>
            </w:r>
            <w:r w:rsidRPr="00205765">
              <w:rPr>
                <w:rFonts w:ascii="Arial" w:hAnsi="Arial" w:cs="Arial"/>
                <w:color w:val="000009"/>
                <w:sz w:val="18"/>
                <w:szCs w:val="18"/>
              </w:rPr>
              <w:t xml:space="preserve">PERMITE </w:t>
            </w:r>
            <w:r w:rsidRPr="00205765">
              <w:rPr>
                <w:rFonts w:ascii="Arial" w:hAnsi="Arial" w:cs="Arial"/>
                <w:color w:val="000009"/>
                <w:spacing w:val="-3"/>
                <w:sz w:val="18"/>
                <w:szCs w:val="18"/>
              </w:rPr>
              <w:t>PERFURAÇÕES</w:t>
            </w:r>
            <w:r w:rsidRPr="00205765">
              <w:rPr>
                <w:rFonts w:ascii="Arial" w:hAnsi="Arial" w:cs="Arial"/>
                <w:color w:val="000009"/>
                <w:spacing w:val="-3"/>
                <w:sz w:val="18"/>
                <w:szCs w:val="18"/>
              </w:rPr>
              <w:tab/>
            </w:r>
            <w:r w:rsidRPr="00205765">
              <w:rPr>
                <w:rFonts w:ascii="Arial" w:hAnsi="Arial" w:cs="Arial"/>
                <w:color w:val="000009"/>
                <w:w w:val="95"/>
                <w:sz w:val="18"/>
                <w:szCs w:val="18"/>
              </w:rPr>
              <w:t>DE</w:t>
            </w:r>
            <w:r w:rsidRPr="00205765">
              <w:rPr>
                <w:rFonts w:ascii="Arial" w:hAnsi="Arial" w:cs="Arial"/>
                <w:color w:val="000009"/>
                <w:w w:val="95"/>
                <w:sz w:val="18"/>
                <w:szCs w:val="18"/>
              </w:rPr>
              <w:tab/>
            </w:r>
            <w:r w:rsidRPr="00205765">
              <w:rPr>
                <w:rFonts w:ascii="Arial" w:hAnsi="Arial" w:cs="Arial"/>
                <w:color w:val="000009"/>
                <w:w w:val="95"/>
                <w:sz w:val="18"/>
                <w:szCs w:val="18"/>
              </w:rPr>
              <w:tab/>
            </w:r>
            <w:r w:rsidRPr="00205765">
              <w:rPr>
                <w:rFonts w:ascii="Arial" w:hAnsi="Arial" w:cs="Arial"/>
                <w:color w:val="000009"/>
                <w:sz w:val="18"/>
                <w:szCs w:val="18"/>
              </w:rPr>
              <w:t>12</w:t>
            </w:r>
            <w:r w:rsidRPr="00205765">
              <w:rPr>
                <w:rFonts w:ascii="Arial" w:hAnsi="Arial" w:cs="Arial"/>
                <w:color w:val="000009"/>
                <w:sz w:val="18"/>
                <w:szCs w:val="18"/>
              </w:rPr>
              <w:tab/>
            </w:r>
            <w:r w:rsidRPr="00205765">
              <w:rPr>
                <w:rFonts w:ascii="Arial" w:hAnsi="Arial" w:cs="Arial"/>
                <w:color w:val="000009"/>
                <w:sz w:val="18"/>
                <w:szCs w:val="18"/>
              </w:rPr>
              <w:tab/>
              <w:t>A</w:t>
            </w:r>
            <w:r w:rsidRPr="00205765">
              <w:rPr>
                <w:rFonts w:ascii="Arial" w:hAnsi="Arial" w:cs="Arial"/>
                <w:color w:val="000009"/>
                <w:sz w:val="18"/>
                <w:szCs w:val="18"/>
              </w:rPr>
              <w:tab/>
            </w:r>
            <w:r w:rsidRPr="00205765">
              <w:rPr>
                <w:rFonts w:ascii="Arial" w:hAnsi="Arial" w:cs="Arial"/>
                <w:color w:val="000009"/>
                <w:sz w:val="18"/>
                <w:szCs w:val="18"/>
              </w:rPr>
              <w:tab/>
            </w:r>
            <w:r w:rsidRPr="00205765">
              <w:rPr>
                <w:rFonts w:ascii="Arial" w:hAnsi="Arial" w:cs="Arial"/>
                <w:color w:val="000009"/>
                <w:sz w:val="18"/>
                <w:szCs w:val="18"/>
              </w:rPr>
              <w:tab/>
              <w:t xml:space="preserve">15 </w:t>
            </w:r>
            <w:r w:rsidRPr="00205765">
              <w:rPr>
                <w:rFonts w:ascii="Arial" w:hAnsi="Arial" w:cs="Arial"/>
                <w:color w:val="000009"/>
                <w:spacing w:val="-6"/>
                <w:sz w:val="18"/>
                <w:szCs w:val="18"/>
              </w:rPr>
              <w:t xml:space="preserve">FOLHAS </w:t>
            </w:r>
            <w:r w:rsidRPr="00205765">
              <w:rPr>
                <w:rFonts w:ascii="Arial" w:hAnsi="Arial" w:cs="Arial"/>
                <w:color w:val="000009"/>
                <w:sz w:val="18"/>
                <w:szCs w:val="18"/>
              </w:rPr>
              <w:t>POR</w:t>
            </w:r>
            <w:r w:rsidRPr="00205765">
              <w:rPr>
                <w:rFonts w:ascii="Arial" w:hAnsi="Arial" w:cs="Arial"/>
                <w:color w:val="000009"/>
                <w:sz w:val="18"/>
                <w:szCs w:val="18"/>
              </w:rPr>
              <w:tab/>
              <w:t>VEZ.</w:t>
            </w:r>
            <w:r w:rsidRPr="00205765">
              <w:rPr>
                <w:rFonts w:ascii="Arial" w:hAnsi="Arial" w:cs="Arial"/>
                <w:color w:val="000009"/>
                <w:sz w:val="18"/>
                <w:szCs w:val="18"/>
              </w:rPr>
              <w:tab/>
            </w:r>
            <w:r w:rsidRPr="00205765">
              <w:rPr>
                <w:rFonts w:ascii="Arial" w:hAnsi="Arial" w:cs="Arial"/>
                <w:color w:val="000009"/>
                <w:sz w:val="18"/>
                <w:szCs w:val="18"/>
              </w:rPr>
              <w:tab/>
              <w:t xml:space="preserve"> </w:t>
            </w:r>
            <w:r w:rsidRPr="00205765">
              <w:rPr>
                <w:rFonts w:ascii="Arial" w:hAnsi="Arial" w:cs="Arial"/>
                <w:color w:val="000009"/>
                <w:spacing w:val="-8"/>
                <w:sz w:val="18"/>
                <w:szCs w:val="18"/>
              </w:rPr>
              <w:t xml:space="preserve"> </w:t>
            </w:r>
            <w:r w:rsidRPr="00205765">
              <w:rPr>
                <w:rFonts w:ascii="Arial" w:hAnsi="Arial" w:cs="Arial"/>
                <w:color w:val="000009"/>
                <w:spacing w:val="-4"/>
                <w:sz w:val="18"/>
                <w:szCs w:val="18"/>
              </w:rPr>
              <w:t xml:space="preserve">AJUSTES </w:t>
            </w:r>
            <w:r w:rsidRPr="00205765">
              <w:rPr>
                <w:rFonts w:ascii="Arial" w:hAnsi="Arial" w:cs="Arial"/>
                <w:color w:val="000009"/>
                <w:sz w:val="18"/>
                <w:szCs w:val="18"/>
              </w:rPr>
              <w:t xml:space="preserve">DE </w:t>
            </w:r>
            <w:r w:rsidRPr="00205765">
              <w:rPr>
                <w:rFonts w:ascii="Arial" w:hAnsi="Arial" w:cs="Arial"/>
                <w:color w:val="000009"/>
                <w:spacing w:val="-3"/>
                <w:sz w:val="18"/>
                <w:szCs w:val="18"/>
              </w:rPr>
              <w:t>MARGEM</w:t>
            </w:r>
            <w:r w:rsidRPr="00205765">
              <w:rPr>
                <w:rFonts w:ascii="Arial" w:hAnsi="Arial" w:cs="Arial"/>
                <w:color w:val="000009"/>
                <w:spacing w:val="-3"/>
                <w:sz w:val="18"/>
                <w:szCs w:val="18"/>
              </w:rPr>
              <w:tab/>
            </w:r>
            <w:r w:rsidRPr="00205765">
              <w:rPr>
                <w:rFonts w:ascii="Arial" w:hAnsi="Arial" w:cs="Arial"/>
                <w:color w:val="000009"/>
                <w:sz w:val="18"/>
                <w:szCs w:val="18"/>
              </w:rPr>
              <w:t xml:space="preserve">E </w:t>
            </w:r>
            <w:r w:rsidRPr="00205765">
              <w:rPr>
                <w:rFonts w:ascii="Arial" w:hAnsi="Arial" w:cs="Arial"/>
                <w:color w:val="000009"/>
                <w:spacing w:val="-10"/>
                <w:sz w:val="18"/>
                <w:szCs w:val="18"/>
              </w:rPr>
              <w:t xml:space="preserve"> </w:t>
            </w:r>
            <w:r w:rsidRPr="00205765">
              <w:rPr>
                <w:rFonts w:ascii="Arial" w:hAnsi="Arial" w:cs="Arial"/>
                <w:color w:val="000009"/>
                <w:spacing w:val="-3"/>
                <w:sz w:val="18"/>
                <w:szCs w:val="18"/>
              </w:rPr>
              <w:t>PROFUNDIDADE,</w:t>
            </w:r>
            <w:r w:rsidRPr="00205765">
              <w:rPr>
                <w:rFonts w:ascii="Arial" w:hAnsi="Arial" w:cs="Arial"/>
                <w:color w:val="000009"/>
                <w:spacing w:val="-3"/>
                <w:sz w:val="18"/>
                <w:szCs w:val="18"/>
              </w:rPr>
              <w:tab/>
            </w:r>
            <w:r w:rsidRPr="00205765">
              <w:rPr>
                <w:rFonts w:ascii="Arial" w:hAnsi="Arial" w:cs="Arial"/>
                <w:color w:val="000009"/>
                <w:spacing w:val="-3"/>
                <w:sz w:val="18"/>
                <w:szCs w:val="18"/>
              </w:rPr>
              <w:tab/>
              <w:t xml:space="preserve">ALÉM </w:t>
            </w:r>
            <w:r w:rsidRPr="00205765">
              <w:rPr>
                <w:rFonts w:ascii="Arial" w:hAnsi="Arial" w:cs="Arial"/>
                <w:color w:val="000009"/>
                <w:sz w:val="18"/>
                <w:szCs w:val="18"/>
              </w:rPr>
              <w:t xml:space="preserve">DE </w:t>
            </w:r>
            <w:r w:rsidRPr="00205765">
              <w:rPr>
                <w:rFonts w:ascii="Arial" w:hAnsi="Arial" w:cs="Arial"/>
                <w:color w:val="000009"/>
                <w:spacing w:val="-3"/>
                <w:sz w:val="18"/>
                <w:szCs w:val="18"/>
              </w:rPr>
              <w:t xml:space="preserve">GAVETA </w:t>
            </w:r>
            <w:r w:rsidRPr="00205765">
              <w:rPr>
                <w:rFonts w:ascii="Arial" w:hAnsi="Arial" w:cs="Arial"/>
                <w:color w:val="000009"/>
                <w:sz w:val="18"/>
                <w:szCs w:val="18"/>
              </w:rPr>
              <w:t xml:space="preserve">PARA DEPÓSITOS DE </w:t>
            </w:r>
            <w:r w:rsidRPr="00205765">
              <w:rPr>
                <w:rFonts w:ascii="Arial" w:hAnsi="Arial" w:cs="Arial"/>
                <w:color w:val="000009"/>
                <w:spacing w:val="-3"/>
                <w:sz w:val="18"/>
                <w:szCs w:val="18"/>
              </w:rPr>
              <w:t xml:space="preserve">RESÍDUOS,TORNADO-AS PERFURAÇÕES </w:t>
            </w:r>
            <w:r w:rsidRPr="00205765">
              <w:rPr>
                <w:rFonts w:ascii="Arial" w:hAnsi="Arial" w:cs="Arial"/>
                <w:color w:val="000009"/>
                <w:spacing w:val="-1"/>
                <w:w w:val="95"/>
                <w:sz w:val="18"/>
                <w:szCs w:val="18"/>
              </w:rPr>
              <w:t xml:space="preserve">SIMPLES </w:t>
            </w:r>
            <w:r w:rsidRPr="00205765">
              <w:rPr>
                <w:rFonts w:ascii="Arial" w:hAnsi="Arial" w:cs="Arial"/>
                <w:color w:val="000009"/>
                <w:sz w:val="18"/>
                <w:szCs w:val="18"/>
              </w:rPr>
              <w:t xml:space="preserve">E </w:t>
            </w:r>
            <w:r w:rsidRPr="00205765">
              <w:rPr>
                <w:rFonts w:ascii="Arial" w:hAnsi="Arial" w:cs="Arial"/>
                <w:color w:val="000009"/>
                <w:spacing w:val="-3"/>
                <w:sz w:val="18"/>
                <w:szCs w:val="18"/>
              </w:rPr>
              <w:t>PRECISAS.</w:t>
            </w:r>
            <w:r w:rsidRPr="00205765">
              <w:rPr>
                <w:rFonts w:ascii="Arial" w:hAnsi="Arial" w:cs="Arial"/>
                <w:color w:val="000009"/>
                <w:spacing w:val="-3"/>
                <w:sz w:val="18"/>
                <w:szCs w:val="18"/>
              </w:rPr>
              <w:tab/>
            </w:r>
            <w:r w:rsidRPr="00205765">
              <w:rPr>
                <w:rFonts w:ascii="Arial" w:hAnsi="Arial" w:cs="Arial"/>
                <w:color w:val="000009"/>
                <w:sz w:val="18"/>
                <w:szCs w:val="18"/>
              </w:rPr>
              <w:t>EXTENSÃO</w:t>
            </w:r>
            <w:r w:rsidRPr="00205765">
              <w:rPr>
                <w:rFonts w:ascii="Arial" w:hAnsi="Arial" w:cs="Arial"/>
                <w:color w:val="000009"/>
                <w:sz w:val="18"/>
                <w:szCs w:val="18"/>
              </w:rPr>
              <w:tab/>
            </w:r>
            <w:r w:rsidRPr="00205765">
              <w:rPr>
                <w:rFonts w:ascii="Arial" w:hAnsi="Arial" w:cs="Arial"/>
                <w:color w:val="000009"/>
                <w:sz w:val="18"/>
                <w:szCs w:val="18"/>
              </w:rPr>
              <w:tab/>
              <w:t xml:space="preserve">DE </w:t>
            </w:r>
            <w:r w:rsidRPr="00205765">
              <w:rPr>
                <w:rFonts w:ascii="Arial" w:hAnsi="Arial" w:cs="Arial"/>
                <w:color w:val="000009"/>
                <w:spacing w:val="-3"/>
                <w:sz w:val="18"/>
                <w:szCs w:val="18"/>
              </w:rPr>
              <w:t>PERFURAÇÃO .</w:t>
            </w:r>
            <w:r w:rsidRPr="00205765">
              <w:rPr>
                <w:rFonts w:ascii="Arial" w:hAnsi="Arial" w:cs="Arial"/>
                <w:color w:val="000009"/>
                <w:spacing w:val="-3"/>
                <w:sz w:val="18"/>
                <w:szCs w:val="18"/>
              </w:rPr>
              <w:tab/>
            </w:r>
            <w:r w:rsidRPr="00205765">
              <w:rPr>
                <w:rFonts w:ascii="Arial" w:hAnsi="Arial" w:cs="Arial"/>
                <w:color w:val="000009"/>
                <w:sz w:val="18"/>
                <w:szCs w:val="18"/>
              </w:rPr>
              <w:t>330</w:t>
            </w:r>
            <w:r w:rsidRPr="00205765">
              <w:rPr>
                <w:rFonts w:ascii="Arial" w:hAnsi="Arial" w:cs="Arial"/>
                <w:color w:val="000009"/>
                <w:sz w:val="18"/>
                <w:szCs w:val="18"/>
              </w:rPr>
              <w:tab/>
              <w:t xml:space="preserve">MM. </w:t>
            </w:r>
            <w:r w:rsidRPr="00205765">
              <w:rPr>
                <w:rFonts w:ascii="Arial" w:hAnsi="Arial" w:cs="Arial"/>
                <w:color w:val="000009"/>
                <w:spacing w:val="-3"/>
                <w:sz w:val="18"/>
                <w:szCs w:val="18"/>
              </w:rPr>
              <w:t xml:space="preserve">TAMANHO </w:t>
            </w:r>
            <w:r w:rsidRPr="00205765">
              <w:rPr>
                <w:rFonts w:ascii="Arial" w:hAnsi="Arial" w:cs="Arial"/>
                <w:color w:val="000009"/>
                <w:sz w:val="18"/>
                <w:szCs w:val="18"/>
              </w:rPr>
              <w:t xml:space="preserve">DA </w:t>
            </w:r>
            <w:r w:rsidRPr="00205765">
              <w:rPr>
                <w:rFonts w:ascii="Arial" w:hAnsi="Arial" w:cs="Arial"/>
                <w:color w:val="000009"/>
                <w:spacing w:val="-3"/>
                <w:sz w:val="18"/>
                <w:szCs w:val="18"/>
              </w:rPr>
              <w:t xml:space="preserve">MESA: </w:t>
            </w:r>
            <w:r w:rsidRPr="00205765">
              <w:rPr>
                <w:rFonts w:ascii="Arial" w:hAnsi="Arial" w:cs="Arial"/>
                <w:color w:val="000009"/>
                <w:sz w:val="18"/>
                <w:szCs w:val="18"/>
              </w:rPr>
              <w:t xml:space="preserve">350 X 320 MM. </w:t>
            </w:r>
            <w:r w:rsidRPr="00205765">
              <w:rPr>
                <w:rFonts w:ascii="Arial" w:hAnsi="Arial" w:cs="Arial"/>
                <w:color w:val="000009"/>
                <w:spacing w:val="-4"/>
                <w:sz w:val="18"/>
                <w:szCs w:val="18"/>
              </w:rPr>
              <w:t xml:space="preserve">CAPACIDADE </w:t>
            </w:r>
            <w:r w:rsidRPr="00205765">
              <w:rPr>
                <w:rFonts w:ascii="Arial" w:hAnsi="Arial" w:cs="Arial"/>
                <w:color w:val="000009"/>
                <w:sz w:val="18"/>
                <w:szCs w:val="18"/>
              </w:rPr>
              <w:t xml:space="preserve">DE </w:t>
            </w:r>
            <w:r w:rsidRPr="00205765">
              <w:rPr>
                <w:rFonts w:ascii="Arial" w:hAnsi="Arial" w:cs="Arial"/>
                <w:color w:val="000009"/>
                <w:spacing w:val="-3"/>
                <w:sz w:val="18"/>
                <w:szCs w:val="18"/>
              </w:rPr>
              <w:t xml:space="preserve">PERFURAÇÃO: </w:t>
            </w:r>
            <w:r w:rsidRPr="00205765">
              <w:rPr>
                <w:rFonts w:ascii="Arial" w:hAnsi="Arial" w:cs="Arial"/>
                <w:color w:val="000009"/>
                <w:sz w:val="18"/>
                <w:szCs w:val="18"/>
              </w:rPr>
              <w:t xml:space="preserve">15 </w:t>
            </w:r>
            <w:r w:rsidRPr="00205765">
              <w:rPr>
                <w:rFonts w:ascii="Arial" w:hAnsi="Arial" w:cs="Arial"/>
                <w:color w:val="000009"/>
                <w:spacing w:val="-3"/>
                <w:sz w:val="18"/>
                <w:szCs w:val="18"/>
              </w:rPr>
              <w:t>FOLHAS.</w:t>
            </w:r>
            <w:r w:rsidRPr="00205765">
              <w:rPr>
                <w:rFonts w:ascii="Arial" w:hAnsi="Arial" w:cs="Arial"/>
                <w:color w:val="000009"/>
                <w:sz w:val="18"/>
                <w:szCs w:val="18"/>
              </w:rPr>
              <w:t xml:space="preserve"> PESO:10 KG, </w:t>
            </w:r>
            <w:r w:rsidRPr="00205765">
              <w:rPr>
                <w:rFonts w:ascii="Arial" w:hAnsi="Arial" w:cs="Arial"/>
                <w:color w:val="000009"/>
                <w:spacing w:val="-4"/>
                <w:sz w:val="18"/>
                <w:szCs w:val="18"/>
              </w:rPr>
              <w:t xml:space="preserve">FURAÇÃO  </w:t>
            </w:r>
            <w:r w:rsidRPr="00205765">
              <w:rPr>
                <w:rFonts w:ascii="Arial" w:hAnsi="Arial" w:cs="Arial"/>
                <w:color w:val="000009"/>
                <w:sz w:val="18"/>
                <w:szCs w:val="18"/>
              </w:rPr>
              <w:t xml:space="preserve">DISPONÍVEL </w:t>
            </w:r>
            <w:r w:rsidRPr="00205765">
              <w:rPr>
                <w:rFonts w:ascii="Arial" w:hAnsi="Arial" w:cs="Arial"/>
                <w:color w:val="000009"/>
                <w:spacing w:val="-3"/>
                <w:sz w:val="18"/>
                <w:szCs w:val="18"/>
              </w:rPr>
              <w:t xml:space="preserve">PASSO </w:t>
            </w:r>
            <w:r w:rsidRPr="00205765">
              <w:rPr>
                <w:rFonts w:ascii="Arial" w:hAnsi="Arial" w:cs="Arial"/>
                <w:color w:val="000009"/>
                <w:sz w:val="18"/>
                <w:szCs w:val="18"/>
              </w:rPr>
              <w:t xml:space="preserve">06 MM </w:t>
            </w:r>
            <w:r w:rsidRPr="00205765">
              <w:rPr>
                <w:rFonts w:ascii="Arial" w:hAnsi="Arial" w:cs="Arial"/>
                <w:color w:val="000009"/>
                <w:spacing w:val="-3"/>
                <w:sz w:val="18"/>
                <w:szCs w:val="18"/>
              </w:rPr>
              <w:t>FURO</w:t>
            </w:r>
            <w:r w:rsidRPr="00205765">
              <w:rPr>
                <w:rFonts w:ascii="Arial" w:hAnsi="Arial" w:cs="Arial"/>
                <w:color w:val="000009"/>
                <w:spacing w:val="-1"/>
                <w:sz w:val="18"/>
                <w:szCs w:val="18"/>
              </w:rPr>
              <w:t xml:space="preserve"> </w:t>
            </w:r>
            <w:r w:rsidRPr="00205765">
              <w:rPr>
                <w:rFonts w:ascii="Arial" w:hAnsi="Arial" w:cs="Arial"/>
                <w:color w:val="000009"/>
                <w:sz w:val="18"/>
                <w:szCs w:val="18"/>
              </w:rPr>
              <w:t>REDONDO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02</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8"/>
                <w:szCs w:val="18"/>
              </w:rPr>
            </w:pPr>
            <w:r w:rsidRPr="00205765">
              <w:rPr>
                <w:rFonts w:ascii="Arial" w:hAnsi="Arial" w:cs="Arial"/>
                <w:sz w:val="18"/>
                <w:szCs w:val="18"/>
              </w:rPr>
              <w:t>BORRACHA BRANCA N° 60. CAIXA COM  60 UNIDADES COM SELO DO INMETRO. APAGA ESCRITA A LÁPIS E LAPISEIRA, INDICADA PARA QUALQUER GRADUAÇÃO DE GRAFITE. PRODUZIDA COM BORRACHA NATURAL.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8"/>
                <w:szCs w:val="18"/>
              </w:rPr>
            </w:pPr>
            <w:r w:rsidRPr="00205765">
              <w:rPr>
                <w:rFonts w:ascii="Arial" w:hAnsi="Arial" w:cs="Arial"/>
                <w:sz w:val="18"/>
                <w:szCs w:val="18"/>
              </w:rPr>
              <w:t>REGUA EM POLIESTIRENO, COM ESCALA DE 30 CENTÍMETROS GRAVADA POR TRANSFERÊNCIA DE IMAGEM, GARANTINDO ALTA PRECISÃO, POSSUI DOIS MICRO RESSALTOS NA FACE QUE ENTRA EM CONTATO COM O PAPEL PARA EVITAR O DESGASTE DA ESCALA. OS CANTOS SÃO ARREDONDADOS PARA MAIOR SEGURANÇA E CERTIFICADA PELO INMETRO.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BOX EM POLIPROPILENO –  DIMENSÕES: 350X130X245MM</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ARQUIVO, MATERIAL POLIONDA, 135X250X630MM</w:t>
            </w:r>
          </w:p>
        </w:tc>
      </w:tr>
      <w:tr w:rsidR="005A3FAB" w:rsidRPr="00205765" w:rsidTr="005A3FAB">
        <w:trPr>
          <w:trHeight w:val="551"/>
        </w:trPr>
        <w:tc>
          <w:tcPr>
            <w:tcW w:w="898" w:type="dxa"/>
          </w:tcPr>
          <w:p w:rsidR="005A3FAB" w:rsidRPr="00205765" w:rsidRDefault="005A3FAB" w:rsidP="00714826">
            <w:pPr>
              <w:pStyle w:val="TableParagraph"/>
              <w:tabs>
                <w:tab w:val="center" w:pos="447"/>
              </w:tabs>
              <w:ind w:left="295" w:right="284"/>
              <w:rPr>
                <w:rFonts w:ascii="Arial" w:hAnsi="Arial" w:cs="Arial"/>
                <w:color w:val="000009"/>
                <w:sz w:val="18"/>
                <w:szCs w:val="18"/>
              </w:rPr>
            </w:pPr>
          </w:p>
          <w:p w:rsidR="005A3FAB" w:rsidRPr="00205765" w:rsidRDefault="005A3FAB" w:rsidP="00714826">
            <w:pPr>
              <w:pStyle w:val="TableParagraph"/>
              <w:tabs>
                <w:tab w:val="center" w:pos="447"/>
              </w:tabs>
              <w:ind w:left="295" w:right="284"/>
              <w:rPr>
                <w:rFonts w:ascii="Arial" w:hAnsi="Arial" w:cs="Arial"/>
                <w:color w:val="000009"/>
                <w:sz w:val="18"/>
                <w:szCs w:val="18"/>
              </w:rPr>
            </w:pPr>
            <w:r w:rsidRPr="00205765">
              <w:rPr>
                <w:rFonts w:ascii="Arial" w:hAnsi="Arial" w:cs="Arial"/>
                <w:color w:val="000009"/>
                <w:sz w:val="18"/>
                <w:szCs w:val="18"/>
              </w:rPr>
              <w:tab/>
              <w:t>328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CLIPS 3/0 -CADA CAIXA NO MINIMO 500G.</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329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MARCA TEXTO COM PONTA FACETADA PARA TRAÇOS DE 1 A 3 MM, TINTA FLUORESCENTE NA COR ( AMARELO).</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GIZ DE CERA  ESTACA AZUL 501 CX COM 12 UNIDADES.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CX</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FORMULÁRIO CONTÍNUO 1 VIA CX 3.000 JOGOS 60 G, 240MMX280MM. (TRAZER AMOSTRA)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p>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05</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color w:val="0D0D0D"/>
                <w:sz w:val="18"/>
                <w:szCs w:val="18"/>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p w:rsidR="005A3FAB" w:rsidRPr="00205765" w:rsidRDefault="005A3FAB" w:rsidP="00714826">
            <w:pPr>
              <w:jc w:val="both"/>
              <w:rPr>
                <w:rFonts w:ascii="Arial" w:hAnsi="Arial" w:cs="Arial"/>
                <w:sz w:val="18"/>
                <w:szCs w:val="18"/>
              </w:rPr>
            </w:pP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PRANCHETA MDF/A4 METAL CLIP</w:t>
            </w:r>
          </w:p>
          <w:p w:rsidR="005A3FAB" w:rsidRPr="00205765" w:rsidRDefault="005A3FAB" w:rsidP="00714826">
            <w:pPr>
              <w:jc w:val="both"/>
              <w:rPr>
                <w:rFonts w:ascii="Arial" w:hAnsi="Arial" w:cs="Arial"/>
                <w:sz w:val="18"/>
                <w:szCs w:val="18"/>
              </w:rPr>
            </w:pP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29</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BATERIA DE LITHIUM 1,5V LR 41</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335</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VERNIZ BRILHANTE 250 G</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 xml:space="preserve">VERNIZ BRILHANTE 500 G </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ROLO</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SIANINHA SORTIDA  DE 10 METROS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POTE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COLA GEL PARA DECOPACHE 250 ML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339</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MEIA PEROLA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50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PINCEL PARA PINTURA TAMANHOS VARIADOS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341</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POTE</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200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PRIME 500 GRAMAS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342</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KG</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MASSA PARA BISCUIT</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343</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36</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ROLINHO PARA PINTURAS TAMANHOS VARIADOS</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344</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TINTAS PARA PVA SORTIDAS 250 ML</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345</w:t>
            </w:r>
          </w:p>
        </w:tc>
        <w:tc>
          <w:tcPr>
            <w:tcW w:w="1095" w:type="dxa"/>
          </w:tcPr>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 xml:space="preserve"> </w:t>
            </w: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MTROS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 xml:space="preserve"> TECIDOS JUTA</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346</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MTROS</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TECIDOS DE ALGODÃO PARA DECOPACHE</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347</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60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CAIXA DE MDF 8/8</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348</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100</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p>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TINTA SPRAY</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349</w:t>
            </w:r>
          </w:p>
          <w:p w:rsidR="005A3FAB" w:rsidRPr="00205765" w:rsidRDefault="005A3FAB" w:rsidP="00714826">
            <w:pPr>
              <w:pStyle w:val="TableParagraph"/>
              <w:ind w:left="295" w:right="284"/>
              <w:jc w:val="center"/>
              <w:rPr>
                <w:rFonts w:ascii="Arial" w:hAnsi="Arial" w:cs="Arial"/>
                <w:color w:val="000009"/>
                <w:sz w:val="18"/>
                <w:szCs w:val="18"/>
              </w:rPr>
            </w:pP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lang w:eastAsia="pt-BR"/>
              </w:rPr>
              <w:t xml:space="preserve">EXPOSITOR EM POLIESTIRENO. A4. PODE SER UTILIZADO EM CIMA DA MESA (PÉS REMOVÍVEIS) OU FIXADO NA PAREDE. COMPOSIÇÃO: POLIESTIRENO (PS RÍGIDO)  COR: CRISTAL  MEDIDAS: 233 X 40 X 295MM </w:t>
            </w:r>
            <w:r w:rsidRPr="00205765">
              <w:rPr>
                <w:rFonts w:ascii="Arial" w:hAnsi="Arial" w:cs="Arial"/>
                <w:sz w:val="18"/>
                <w:szCs w:val="18"/>
                <w:lang w:eastAsia="pt-BR"/>
              </w:rPr>
              <w:t>  PESO: 0.382 G</w:t>
            </w:r>
          </w:p>
        </w:tc>
      </w:tr>
      <w:tr w:rsidR="005A3FAB" w:rsidRPr="00205765" w:rsidTr="005A3FAB">
        <w:trPr>
          <w:trHeight w:val="551"/>
        </w:trPr>
        <w:tc>
          <w:tcPr>
            <w:tcW w:w="898" w:type="dxa"/>
          </w:tcPr>
          <w:p w:rsidR="005A3FAB" w:rsidRPr="00205765" w:rsidRDefault="005A3FAB" w:rsidP="00714826">
            <w:pPr>
              <w:pStyle w:val="TableParagraph"/>
              <w:ind w:left="295" w:right="284"/>
              <w:jc w:val="center"/>
              <w:rPr>
                <w:rFonts w:ascii="Arial" w:hAnsi="Arial" w:cs="Arial"/>
                <w:color w:val="000009"/>
                <w:sz w:val="18"/>
                <w:szCs w:val="18"/>
              </w:rPr>
            </w:pPr>
          </w:p>
          <w:p w:rsidR="005A3FAB" w:rsidRPr="00205765" w:rsidRDefault="005A3FAB" w:rsidP="00714826">
            <w:pPr>
              <w:pStyle w:val="TableParagraph"/>
              <w:ind w:left="295" w:right="284"/>
              <w:jc w:val="center"/>
              <w:rPr>
                <w:rFonts w:ascii="Arial" w:hAnsi="Arial" w:cs="Arial"/>
                <w:color w:val="000009"/>
                <w:sz w:val="18"/>
                <w:szCs w:val="18"/>
              </w:rPr>
            </w:pPr>
            <w:r w:rsidRPr="00205765">
              <w:rPr>
                <w:rFonts w:ascii="Arial" w:hAnsi="Arial" w:cs="Arial"/>
                <w:color w:val="000009"/>
                <w:sz w:val="18"/>
                <w:szCs w:val="18"/>
              </w:rPr>
              <w:t>350</w:t>
            </w:r>
          </w:p>
        </w:tc>
        <w:tc>
          <w:tcPr>
            <w:tcW w:w="1095" w:type="dxa"/>
          </w:tcPr>
          <w:p w:rsidR="005A3FAB" w:rsidRPr="00205765" w:rsidRDefault="005A3FAB" w:rsidP="00714826">
            <w:pPr>
              <w:pStyle w:val="TableParagraph"/>
              <w:jc w:val="center"/>
              <w:rPr>
                <w:rFonts w:ascii="Arial" w:hAnsi="Arial" w:cs="Arial"/>
                <w:sz w:val="18"/>
                <w:szCs w:val="18"/>
              </w:rPr>
            </w:pPr>
          </w:p>
          <w:p w:rsidR="005A3FAB" w:rsidRPr="00205765" w:rsidRDefault="005A3FAB" w:rsidP="00714826">
            <w:pPr>
              <w:pStyle w:val="TableParagraph"/>
              <w:jc w:val="center"/>
              <w:rPr>
                <w:rFonts w:ascii="Arial" w:hAnsi="Arial" w:cs="Arial"/>
                <w:sz w:val="18"/>
                <w:szCs w:val="18"/>
              </w:rPr>
            </w:pPr>
            <w:r w:rsidRPr="00205765">
              <w:rPr>
                <w:rFonts w:ascii="Arial" w:hAnsi="Arial" w:cs="Arial"/>
                <w:sz w:val="18"/>
                <w:szCs w:val="18"/>
              </w:rPr>
              <w:t>UND</w:t>
            </w:r>
          </w:p>
        </w:tc>
        <w:tc>
          <w:tcPr>
            <w:tcW w:w="1134" w:type="dxa"/>
          </w:tcPr>
          <w:p w:rsidR="005A3FAB" w:rsidRPr="00205765" w:rsidRDefault="005A3FAB" w:rsidP="00714826">
            <w:pPr>
              <w:pStyle w:val="TableParagraph"/>
              <w:ind w:left="29"/>
              <w:jc w:val="center"/>
              <w:rPr>
                <w:rFonts w:ascii="Arial" w:hAnsi="Arial" w:cs="Arial"/>
                <w:sz w:val="18"/>
                <w:szCs w:val="18"/>
              </w:rPr>
            </w:pPr>
            <w:r w:rsidRPr="00205765">
              <w:rPr>
                <w:rFonts w:ascii="Arial" w:hAnsi="Arial" w:cs="Arial"/>
                <w:sz w:val="18"/>
                <w:szCs w:val="18"/>
              </w:rPr>
              <w:t>15</w:t>
            </w:r>
          </w:p>
        </w:tc>
        <w:tc>
          <w:tcPr>
            <w:tcW w:w="6092" w:type="dxa"/>
          </w:tcPr>
          <w:p w:rsidR="005A3FAB" w:rsidRPr="00205765" w:rsidRDefault="005A3FAB" w:rsidP="00714826">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8"/>
                <w:szCs w:val="18"/>
              </w:rPr>
            </w:pPr>
            <w:r w:rsidRPr="00205765">
              <w:rPr>
                <w:rFonts w:ascii="Arial" w:hAnsi="Arial" w:cs="Arial"/>
                <w:sz w:val="18"/>
                <w:szCs w:val="18"/>
              </w:rPr>
              <w:t>PORTA FOLHAS, MAIS CONHECIDOS COMO DISPLAYS, SÃO PRODUTO PARA EXPOSIÇÃO DE DOCUMENTOS, AVISOS, IMPRESSOS. FABRICADO EM ACRÍLICO DE 2.5MM CRISTAL (TRANSPARENTE) 100% PURO, O PORTA FOLHA OU PAPEL A4 TEM UMA EXCELENTE DURABILIDADE E ACABAMENTO.</w:t>
            </w:r>
          </w:p>
        </w:tc>
      </w:tr>
    </w:tbl>
    <w:p w:rsidR="005A3FAB" w:rsidRDefault="005A3FAB"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E44055">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E44055"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E44055">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2E1E07">
        <w:rPr>
          <w:rFonts w:ascii="Arial" w:hAnsi="Arial" w:cs="Arial"/>
          <w:sz w:val="22"/>
          <w:szCs w:val="22"/>
        </w:rPr>
        <w:t>18</w:t>
      </w:r>
      <w:r w:rsidRPr="002F3351">
        <w:rPr>
          <w:rFonts w:ascii="Arial" w:hAnsi="Arial" w:cs="Arial"/>
          <w:sz w:val="22"/>
          <w:szCs w:val="22"/>
        </w:rPr>
        <w:t>/</w:t>
      </w:r>
      <w:r w:rsidR="00132F6C">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132F6C">
        <w:rPr>
          <w:rFonts w:ascii="Arial" w:hAnsi="Arial" w:cs="Arial"/>
          <w:sz w:val="22"/>
          <w:szCs w:val="22"/>
        </w:rPr>
        <w:t>042/2019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132F6C">
        <w:rPr>
          <w:rFonts w:ascii="Arial" w:hAnsi="Arial" w:cs="Arial"/>
          <w:sz w:val="22"/>
          <w:szCs w:val="22"/>
        </w:rPr>
        <w:t>064/2019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132F6C">
        <w:rPr>
          <w:rFonts w:ascii="Arial" w:hAnsi="Arial" w:cs="Arial"/>
          <w:sz w:val="22"/>
          <w:szCs w:val="22"/>
        </w:rPr>
        <w:t>2019</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132F6C">
        <w:rPr>
          <w:rFonts w:ascii="Arial" w:hAnsi="Arial" w:cs="Arial"/>
          <w:sz w:val="22"/>
          <w:szCs w:val="22"/>
        </w:rPr>
        <w:t>042/2019</w:t>
      </w:r>
      <w:r w:rsidRPr="002F3351">
        <w:rPr>
          <w:rFonts w:ascii="Arial" w:hAnsi="Arial" w:cs="Arial"/>
          <w:sz w:val="22"/>
          <w:szCs w:val="22"/>
        </w:rPr>
        <w:t xml:space="preserve"> por deliberação do pregoeiro oficial e equipe de apoio, e por ele homologada conforme processo nº </w:t>
      </w:r>
      <w:r w:rsidR="00132F6C">
        <w:rPr>
          <w:rFonts w:ascii="Arial" w:hAnsi="Arial" w:cs="Arial"/>
          <w:sz w:val="22"/>
          <w:szCs w:val="22"/>
        </w:rPr>
        <w:t>064/2019</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3D2EF7">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132F6C">
        <w:rPr>
          <w:rFonts w:ascii="Arial" w:hAnsi="Arial" w:cs="Arial"/>
          <w:sz w:val="22"/>
          <w:szCs w:val="22"/>
        </w:rPr>
        <w:t>042/2019</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132F6C">
        <w:rPr>
          <w:rFonts w:ascii="Arial" w:hAnsi="Arial" w:cs="Arial"/>
          <w:sz w:val="22"/>
          <w:szCs w:val="22"/>
        </w:rPr>
        <w:t>042/2019</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132F6C">
        <w:rPr>
          <w:rFonts w:ascii="Arial" w:hAnsi="Arial" w:cs="Arial"/>
          <w:sz w:val="22"/>
          <w:szCs w:val="22"/>
        </w:rPr>
        <w:t>042/2019</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lastRenderedPageBreak/>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132F6C">
        <w:rPr>
          <w:rFonts w:ascii="Arial" w:hAnsi="Arial" w:cs="Arial"/>
          <w:sz w:val="22"/>
          <w:szCs w:val="22"/>
        </w:rPr>
        <w:t>2019</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lastRenderedPageBreak/>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132F6C">
        <w:rPr>
          <w:rFonts w:ascii="Arial" w:hAnsi="Arial" w:cs="Arial"/>
          <w:sz w:val="22"/>
          <w:szCs w:val="22"/>
        </w:rPr>
        <w:t>042/2019</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E72A78">
      <w:pPr>
        <w:pStyle w:val="Corpodetexto"/>
        <w:spacing w:after="0" w:line="240" w:lineRule="auto"/>
        <w:jc w:val="center"/>
        <w:rPr>
          <w:rFonts w:ascii="Arial" w:hAnsi="Arial" w:cs="Arial"/>
          <w:b/>
          <w:sz w:val="22"/>
          <w:szCs w:val="22"/>
        </w:rPr>
      </w:pPr>
      <w:r w:rsidRPr="002F3351">
        <w:rPr>
          <w:rFonts w:ascii="Arial" w:hAnsi="Arial" w:cs="Arial"/>
          <w:sz w:val="22"/>
          <w:szCs w:val="22"/>
        </w:rPr>
        <w:t>Licitante</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132F6C">
        <w:rPr>
          <w:rFonts w:ascii="Arial" w:hAnsi="Arial" w:cs="Arial"/>
          <w:sz w:val="22"/>
          <w:szCs w:val="22"/>
        </w:rPr>
        <w:t>042/2019</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132F6C">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132F6C">
        <w:rPr>
          <w:rFonts w:ascii="Arial" w:hAnsi="Arial" w:cs="Arial"/>
          <w:b/>
          <w:sz w:val="22"/>
          <w:szCs w:val="22"/>
        </w:rPr>
        <w:t>064/2019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132F6C">
        <w:rPr>
          <w:rFonts w:ascii="Arial" w:hAnsi="Arial" w:cs="Arial"/>
          <w:b/>
          <w:sz w:val="22"/>
          <w:szCs w:val="22"/>
        </w:rPr>
        <w:t>042/2019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713" w:rsidRDefault="001B5713" w:rsidP="00035C98">
      <w:r>
        <w:separator/>
      </w:r>
    </w:p>
  </w:endnote>
  <w:endnote w:type="continuationSeparator" w:id="1">
    <w:p w:rsidR="001B5713" w:rsidRDefault="001B571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26" w:rsidRDefault="00714826" w:rsidP="00667623">
    <w:pPr>
      <w:pStyle w:val="Footer"/>
      <w:ind w:left="-993"/>
      <w:jc w:val="center"/>
      <w:rPr>
        <w:sz w:val="20"/>
        <w:szCs w:val="20"/>
      </w:rPr>
    </w:pPr>
    <w:r>
      <w:rPr>
        <w:sz w:val="20"/>
        <w:szCs w:val="20"/>
      </w:rPr>
      <w:t>____________________________________________________________________________________</w:t>
    </w:r>
  </w:p>
  <w:p w:rsidR="00714826" w:rsidRDefault="00714826" w:rsidP="00667623">
    <w:pPr>
      <w:pStyle w:val="Footer"/>
      <w:ind w:left="-993"/>
      <w:jc w:val="center"/>
      <w:rPr>
        <w:sz w:val="20"/>
        <w:szCs w:val="20"/>
      </w:rPr>
    </w:pPr>
    <w:r>
      <w:rPr>
        <w:sz w:val="20"/>
        <w:szCs w:val="20"/>
      </w:rPr>
      <w:t>Praça Santo Antônio, nº 190, Centro, Pequi/MG–Cep: 35.667-000</w:t>
    </w:r>
  </w:p>
  <w:p w:rsidR="00714826" w:rsidRPr="003D2EF7" w:rsidRDefault="00714826" w:rsidP="00667623">
    <w:pPr>
      <w:pStyle w:val="Footer"/>
      <w:ind w:left="-993"/>
      <w:jc w:val="center"/>
      <w:rPr>
        <w:sz w:val="20"/>
        <w:szCs w:val="20"/>
        <w:lang w:val="en-US"/>
      </w:rPr>
    </w:pPr>
    <w:r w:rsidRPr="003D2EF7">
      <w:rPr>
        <w:sz w:val="20"/>
        <w:szCs w:val="20"/>
        <w:lang w:val="en-US"/>
      </w:rPr>
      <w:t>Tel: (37) 3278-1247- Fax: (37) 3278-1272</w:t>
    </w:r>
  </w:p>
  <w:p w:rsidR="00714826" w:rsidRPr="003D2EF7" w:rsidRDefault="00714826" w:rsidP="00205765">
    <w:pPr>
      <w:pStyle w:val="Footer"/>
      <w:ind w:left="-993"/>
      <w:jc w:val="center"/>
      <w:rPr>
        <w:lang w:val="en-US"/>
      </w:rPr>
    </w:pPr>
    <w:r w:rsidRPr="003D2EF7">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713" w:rsidRDefault="001B5713" w:rsidP="00035C98">
      <w:r>
        <w:separator/>
      </w:r>
    </w:p>
  </w:footnote>
  <w:footnote w:type="continuationSeparator" w:id="1">
    <w:p w:rsidR="001B5713" w:rsidRDefault="001B571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26" w:rsidRDefault="0071482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14826" w:rsidRDefault="00714826">
    <w:pPr>
      <w:pStyle w:val="Header"/>
      <w:jc w:val="center"/>
      <w:rPr>
        <w:sz w:val="32"/>
        <w:szCs w:val="32"/>
      </w:rPr>
    </w:pPr>
    <w:r>
      <w:rPr>
        <w:sz w:val="32"/>
        <w:szCs w:val="32"/>
      </w:rPr>
      <w:t>Estado de Minas Gerais</w:t>
    </w:r>
  </w:p>
  <w:p w:rsidR="00714826" w:rsidRDefault="00714826">
    <w:pPr>
      <w:pStyle w:val="Header"/>
      <w:jc w:val="center"/>
      <w:rPr>
        <w:sz w:val="32"/>
        <w:szCs w:val="32"/>
      </w:rPr>
    </w:pPr>
  </w:p>
  <w:p w:rsidR="00714826" w:rsidRDefault="00714826">
    <w:pPr>
      <w:pStyle w:val="Header"/>
      <w:jc w:val="center"/>
      <w:rPr>
        <w:sz w:val="32"/>
        <w:szCs w:val="32"/>
      </w:rPr>
    </w:pPr>
  </w:p>
  <w:p w:rsidR="00714826" w:rsidRDefault="0071482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66554"/>
    <w:rsid w:val="00096FFE"/>
    <w:rsid w:val="000A05D5"/>
    <w:rsid w:val="000A06AA"/>
    <w:rsid w:val="000B068F"/>
    <w:rsid w:val="000B5726"/>
    <w:rsid w:val="000D4A8A"/>
    <w:rsid w:val="000E5707"/>
    <w:rsid w:val="0010039C"/>
    <w:rsid w:val="001102E3"/>
    <w:rsid w:val="00132F6C"/>
    <w:rsid w:val="0013364A"/>
    <w:rsid w:val="00154767"/>
    <w:rsid w:val="001A31B1"/>
    <w:rsid w:val="001B5713"/>
    <w:rsid w:val="001C5514"/>
    <w:rsid w:val="001E4E62"/>
    <w:rsid w:val="001F45AB"/>
    <w:rsid w:val="00205765"/>
    <w:rsid w:val="00253B1A"/>
    <w:rsid w:val="00260ED0"/>
    <w:rsid w:val="0029308A"/>
    <w:rsid w:val="002E1E07"/>
    <w:rsid w:val="002F3351"/>
    <w:rsid w:val="002F73F9"/>
    <w:rsid w:val="003049E8"/>
    <w:rsid w:val="0032048C"/>
    <w:rsid w:val="0033219C"/>
    <w:rsid w:val="00337DC6"/>
    <w:rsid w:val="00350DD1"/>
    <w:rsid w:val="00363752"/>
    <w:rsid w:val="003A38B4"/>
    <w:rsid w:val="003A7ACC"/>
    <w:rsid w:val="003B22EA"/>
    <w:rsid w:val="003B5D72"/>
    <w:rsid w:val="003C5C1C"/>
    <w:rsid w:val="003D2EF7"/>
    <w:rsid w:val="003D38D5"/>
    <w:rsid w:val="003D45E9"/>
    <w:rsid w:val="003F39E9"/>
    <w:rsid w:val="003F737F"/>
    <w:rsid w:val="00425EA1"/>
    <w:rsid w:val="004275CB"/>
    <w:rsid w:val="00437099"/>
    <w:rsid w:val="00445649"/>
    <w:rsid w:val="00456210"/>
    <w:rsid w:val="004644A9"/>
    <w:rsid w:val="004B5DC9"/>
    <w:rsid w:val="004C5ACE"/>
    <w:rsid w:val="004D4629"/>
    <w:rsid w:val="004E4AD9"/>
    <w:rsid w:val="004F3E61"/>
    <w:rsid w:val="00537DC1"/>
    <w:rsid w:val="0056658B"/>
    <w:rsid w:val="0057362B"/>
    <w:rsid w:val="00581C49"/>
    <w:rsid w:val="00594E19"/>
    <w:rsid w:val="005A3FAB"/>
    <w:rsid w:val="005C04B0"/>
    <w:rsid w:val="005F212B"/>
    <w:rsid w:val="005F3010"/>
    <w:rsid w:val="005F35D9"/>
    <w:rsid w:val="005F3E54"/>
    <w:rsid w:val="005F4FEC"/>
    <w:rsid w:val="00612795"/>
    <w:rsid w:val="0062342E"/>
    <w:rsid w:val="00623D6E"/>
    <w:rsid w:val="0063050C"/>
    <w:rsid w:val="00632E0F"/>
    <w:rsid w:val="006519ED"/>
    <w:rsid w:val="0065387A"/>
    <w:rsid w:val="00667623"/>
    <w:rsid w:val="00691C04"/>
    <w:rsid w:val="006951D7"/>
    <w:rsid w:val="006A050B"/>
    <w:rsid w:val="006A177A"/>
    <w:rsid w:val="006A4163"/>
    <w:rsid w:val="006B5E8E"/>
    <w:rsid w:val="006D12C0"/>
    <w:rsid w:val="006D428B"/>
    <w:rsid w:val="006F47DF"/>
    <w:rsid w:val="00714826"/>
    <w:rsid w:val="00720EC4"/>
    <w:rsid w:val="00750157"/>
    <w:rsid w:val="00780879"/>
    <w:rsid w:val="007B0AA8"/>
    <w:rsid w:val="007E1714"/>
    <w:rsid w:val="007F5384"/>
    <w:rsid w:val="0080137E"/>
    <w:rsid w:val="008013C1"/>
    <w:rsid w:val="0082300F"/>
    <w:rsid w:val="00841204"/>
    <w:rsid w:val="00882393"/>
    <w:rsid w:val="00887783"/>
    <w:rsid w:val="00897848"/>
    <w:rsid w:val="008B7BAE"/>
    <w:rsid w:val="008E02AF"/>
    <w:rsid w:val="008E1971"/>
    <w:rsid w:val="008E79D7"/>
    <w:rsid w:val="00916896"/>
    <w:rsid w:val="009218B5"/>
    <w:rsid w:val="00934700"/>
    <w:rsid w:val="00967AFE"/>
    <w:rsid w:val="0097514D"/>
    <w:rsid w:val="009973A7"/>
    <w:rsid w:val="009B0842"/>
    <w:rsid w:val="009E5A74"/>
    <w:rsid w:val="00A22D89"/>
    <w:rsid w:val="00A52EEB"/>
    <w:rsid w:val="00A5512F"/>
    <w:rsid w:val="00A73281"/>
    <w:rsid w:val="00A75ACF"/>
    <w:rsid w:val="00A76BE3"/>
    <w:rsid w:val="00A97C7A"/>
    <w:rsid w:val="00AA164C"/>
    <w:rsid w:val="00AB2401"/>
    <w:rsid w:val="00AB3B9B"/>
    <w:rsid w:val="00AB6FCC"/>
    <w:rsid w:val="00AD48AF"/>
    <w:rsid w:val="00AD5C61"/>
    <w:rsid w:val="00AD7085"/>
    <w:rsid w:val="00AE620E"/>
    <w:rsid w:val="00AF58D1"/>
    <w:rsid w:val="00B11B21"/>
    <w:rsid w:val="00B26052"/>
    <w:rsid w:val="00B52CCB"/>
    <w:rsid w:val="00B542DA"/>
    <w:rsid w:val="00B6355E"/>
    <w:rsid w:val="00B776BE"/>
    <w:rsid w:val="00BB11A8"/>
    <w:rsid w:val="00BC2837"/>
    <w:rsid w:val="00BD2591"/>
    <w:rsid w:val="00BF53BA"/>
    <w:rsid w:val="00C01FB2"/>
    <w:rsid w:val="00C20A8E"/>
    <w:rsid w:val="00C219CD"/>
    <w:rsid w:val="00C31731"/>
    <w:rsid w:val="00C34742"/>
    <w:rsid w:val="00C53A87"/>
    <w:rsid w:val="00C56148"/>
    <w:rsid w:val="00CB369D"/>
    <w:rsid w:val="00CC5362"/>
    <w:rsid w:val="00CC7540"/>
    <w:rsid w:val="00CD5532"/>
    <w:rsid w:val="00D60249"/>
    <w:rsid w:val="00DB1D80"/>
    <w:rsid w:val="00DB7298"/>
    <w:rsid w:val="00DC6B0E"/>
    <w:rsid w:val="00DD2CAD"/>
    <w:rsid w:val="00DD560F"/>
    <w:rsid w:val="00E427D6"/>
    <w:rsid w:val="00E44055"/>
    <w:rsid w:val="00E53682"/>
    <w:rsid w:val="00E53A5F"/>
    <w:rsid w:val="00E72A78"/>
    <w:rsid w:val="00E76260"/>
    <w:rsid w:val="00E80B90"/>
    <w:rsid w:val="00E853C4"/>
    <w:rsid w:val="00EA6FE1"/>
    <w:rsid w:val="00EB0A31"/>
    <w:rsid w:val="00EB3B09"/>
    <w:rsid w:val="00EB44F3"/>
    <w:rsid w:val="00EC3AC6"/>
    <w:rsid w:val="00EC4B90"/>
    <w:rsid w:val="00EE6CAD"/>
    <w:rsid w:val="00F036A8"/>
    <w:rsid w:val="00F20739"/>
    <w:rsid w:val="00F2738C"/>
    <w:rsid w:val="00F53EB9"/>
    <w:rsid w:val="00F62DE9"/>
    <w:rsid w:val="00F70867"/>
    <w:rsid w:val="00F82610"/>
    <w:rsid w:val="00F95C7B"/>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iPriority="20" w:unhideWhenUsed="0" w:qFormat="1"/>
    <w:lsdException w:name="Normal (Web)" w:uiPriority="99" w:qFormat="1"/>
    <w:lsdException w:name="No List" w:uiPriority="99"/>
    <w:lsdException w:name="Balloon Text"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AB"/>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rsid w:val="0082401B"/>
    <w:pPr>
      <w:tabs>
        <w:tab w:val="center" w:pos="4252"/>
        <w:tab w:val="right" w:pos="8504"/>
      </w:tabs>
    </w:pPr>
  </w:style>
  <w:style w:type="paragraph" w:customStyle="1" w:styleId="Footer">
    <w:name w:val="Footer"/>
    <w:basedOn w:val="Normal"/>
    <w:link w:val="RodapChar"/>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customStyle="1" w:styleId="TableNormal">
    <w:name w:val="Table Normal"/>
    <w:uiPriority w:val="2"/>
    <w:semiHidden/>
    <w:unhideWhenUsed/>
    <w:qFormat/>
    <w:rsid w:val="0020576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5765"/>
    <w:pPr>
      <w:widowControl w:val="0"/>
      <w:autoSpaceDE w:val="0"/>
      <w:autoSpaceDN w:val="0"/>
    </w:pPr>
    <w:rPr>
      <w:color w:val="auto"/>
      <w:sz w:val="22"/>
      <w:szCs w:val="22"/>
      <w:lang w:val="pt-PT" w:eastAsia="pt-PT" w:bidi="pt-PT"/>
    </w:rPr>
  </w:style>
  <w:style w:type="character" w:customStyle="1" w:styleId="TextodebaloChar1">
    <w:name w:val="Texto de balão Char1"/>
    <w:basedOn w:val="Fontepargpadro"/>
    <w:semiHidden/>
    <w:rsid w:val="005A3FAB"/>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7C94E-7ABB-42AA-9D1F-609C1F11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64</Pages>
  <Words>17314</Words>
  <Characters>93497</Characters>
  <Application>Microsoft Office Word</Application>
  <DocSecurity>0</DocSecurity>
  <Lines>779</Lines>
  <Paragraphs>221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12</cp:revision>
  <cp:lastPrinted>2018-06-21T16:41:00Z</cp:lastPrinted>
  <dcterms:created xsi:type="dcterms:W3CDTF">2018-09-04T12:38:00Z</dcterms:created>
  <dcterms:modified xsi:type="dcterms:W3CDTF">2019-09-05T17:35:00Z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