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D2342" w:rsidP="001D2342">
      <w:pPr>
        <w:pStyle w:val="Ttulo2"/>
        <w:pageBreakBefore/>
        <w:spacing w:before="0"/>
        <w:ind w:firstLine="0"/>
        <w:jc w:val="both"/>
        <w:rPr>
          <w:rFonts w:cs="Arial"/>
          <w:iCs/>
          <w:sz w:val="22"/>
          <w:szCs w:val="22"/>
        </w:rPr>
      </w:pPr>
      <w:r w:rsidRPr="001D2342">
        <w:rPr>
          <w:rFonts w:cs="Arial"/>
          <w:iCs/>
          <w:sz w:val="22"/>
          <w:szCs w:val="22"/>
        </w:rPr>
        <w:t>PROCESSO LICITATÓRIO Nº 00</w:t>
      </w:r>
      <w:r w:rsidR="000B75A4">
        <w:rPr>
          <w:rFonts w:cs="Arial"/>
          <w:iCs/>
          <w:sz w:val="22"/>
          <w:szCs w:val="22"/>
        </w:rPr>
        <w:t>9</w:t>
      </w:r>
      <w:r w:rsidRPr="001D2342">
        <w:rPr>
          <w:rFonts w:cs="Arial"/>
          <w:iCs/>
          <w:sz w:val="22"/>
          <w:szCs w:val="22"/>
        </w:rPr>
        <w:t>/</w:t>
      </w:r>
      <w:r w:rsidR="000B75A4">
        <w:rPr>
          <w:rFonts w:cs="Arial"/>
          <w:iCs/>
          <w:sz w:val="22"/>
          <w:szCs w:val="22"/>
        </w:rPr>
        <w:t>2020</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PREGÃO PRESENCIAL Nº 00</w:t>
      </w:r>
      <w:r w:rsidR="000B75A4">
        <w:rPr>
          <w:rFonts w:cs="Arial"/>
          <w:iCs/>
          <w:sz w:val="22"/>
          <w:szCs w:val="22"/>
        </w:rPr>
        <w:t>5</w:t>
      </w:r>
      <w:r w:rsidRPr="001D2342">
        <w:rPr>
          <w:rFonts w:cs="Arial"/>
          <w:iCs/>
          <w:sz w:val="22"/>
          <w:szCs w:val="22"/>
        </w:rPr>
        <w:t>/</w:t>
      </w:r>
      <w:r w:rsidR="000B75A4">
        <w:rPr>
          <w:rFonts w:cs="Arial"/>
          <w:iCs/>
          <w:sz w:val="22"/>
          <w:szCs w:val="22"/>
        </w:rPr>
        <w:t>2020</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realizará procedimento de licitação nº 00</w:t>
      </w:r>
      <w:r w:rsidR="000B75A4">
        <w:rPr>
          <w:rFonts w:ascii="Arial" w:hAnsi="Arial" w:cs="Arial"/>
          <w:sz w:val="22"/>
          <w:szCs w:val="22"/>
          <w:lang w:val="pt-BR"/>
        </w:rPr>
        <w:t>5</w:t>
      </w:r>
      <w:r w:rsidRPr="001D2342">
        <w:rPr>
          <w:rFonts w:ascii="Arial" w:hAnsi="Arial" w:cs="Arial"/>
          <w:sz w:val="22"/>
          <w:szCs w:val="22"/>
          <w:lang w:val="pt-BR"/>
        </w:rPr>
        <w:t>/</w:t>
      </w:r>
      <w:r w:rsidR="000B75A4">
        <w:rPr>
          <w:rFonts w:ascii="Arial" w:hAnsi="Arial" w:cs="Arial"/>
          <w:sz w:val="22"/>
          <w:szCs w:val="22"/>
          <w:lang w:val="pt-BR"/>
        </w:rPr>
        <w:t>2020</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0B75A4">
        <w:rPr>
          <w:rFonts w:ascii="Arial" w:hAnsi="Arial" w:cs="Arial"/>
          <w:b/>
          <w:sz w:val="22"/>
          <w:szCs w:val="22"/>
          <w:lang w:val="pt-BR"/>
        </w:rPr>
        <w:t>09</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 xml:space="preserve">horas do dia </w:t>
      </w:r>
      <w:r w:rsidR="000B75A4">
        <w:rPr>
          <w:rFonts w:ascii="Arial" w:hAnsi="Arial" w:cs="Arial"/>
          <w:b/>
          <w:bCs/>
          <w:sz w:val="22"/>
          <w:szCs w:val="22"/>
          <w:lang w:val="pt-BR"/>
        </w:rPr>
        <w:t>07</w:t>
      </w:r>
      <w:r w:rsidRPr="001D2342">
        <w:rPr>
          <w:rFonts w:ascii="Arial" w:hAnsi="Arial" w:cs="Arial"/>
          <w:b/>
          <w:bCs/>
          <w:sz w:val="22"/>
          <w:szCs w:val="22"/>
          <w:lang w:val="pt-BR"/>
        </w:rPr>
        <w:t xml:space="preserve"> de </w:t>
      </w:r>
      <w:r w:rsidR="00512846">
        <w:rPr>
          <w:rFonts w:ascii="Arial" w:hAnsi="Arial" w:cs="Arial"/>
          <w:b/>
          <w:bCs/>
          <w:sz w:val="22"/>
          <w:szCs w:val="22"/>
          <w:lang w:val="pt-BR"/>
        </w:rPr>
        <w:t>fevere</w:t>
      </w:r>
      <w:r w:rsidR="000B75A4">
        <w:rPr>
          <w:rFonts w:ascii="Arial" w:hAnsi="Arial" w:cs="Arial"/>
          <w:b/>
          <w:bCs/>
          <w:sz w:val="22"/>
          <w:szCs w:val="22"/>
          <w:lang w:val="pt-BR"/>
        </w:rPr>
        <w:t>iro</w:t>
      </w:r>
      <w:r w:rsidRPr="001D2342">
        <w:rPr>
          <w:rFonts w:ascii="Arial" w:hAnsi="Arial" w:cs="Arial"/>
          <w:b/>
          <w:bCs/>
          <w:sz w:val="22"/>
          <w:szCs w:val="22"/>
          <w:lang w:val="pt-BR"/>
        </w:rPr>
        <w:t xml:space="preserve"> de </w:t>
      </w:r>
      <w:r w:rsidR="000B75A4">
        <w:rPr>
          <w:rFonts w:ascii="Arial" w:hAnsi="Arial" w:cs="Arial"/>
          <w:b/>
          <w:bCs/>
          <w:sz w:val="22"/>
          <w:szCs w:val="22"/>
          <w:lang w:val="pt-BR"/>
        </w:rPr>
        <w:t>2020</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objeto </w:t>
      </w:r>
      <w:bookmarkStart w:id="0" w:name="OLE_LINK8"/>
      <w:bookmarkStart w:id="1" w:name="OLE_LINK10"/>
      <w:r w:rsidRPr="001D2342">
        <w:rPr>
          <w:rFonts w:ascii="Arial" w:hAnsi="Arial" w:cs="Arial"/>
          <w:b/>
          <w:sz w:val="22"/>
          <w:szCs w:val="22"/>
          <w:lang w:val="pt-BR"/>
        </w:rPr>
        <w:t>Registro de Preços para contratação de empresa para futura e eventual Aquisição produtos de padaria para atender o município de Pequi/MG</w:t>
      </w:r>
      <w:bookmarkEnd w:id="0"/>
      <w:r w:rsidRPr="001D2342">
        <w:rPr>
          <w:rFonts w:ascii="Arial" w:hAnsi="Arial" w:cs="Arial"/>
          <w:sz w:val="22"/>
          <w:szCs w:val="22"/>
          <w:lang w:val="pt-BR"/>
        </w:rPr>
        <w:t>, descrito e especificado no Termo de Referência anexo a este instrumento convocatório</w:t>
      </w:r>
      <w:bookmarkEnd w:id="1"/>
      <w:r w:rsidRPr="001D2342">
        <w:rPr>
          <w:rFonts w:ascii="Arial" w:hAnsi="Arial" w:cs="Arial"/>
          <w:sz w:val="22"/>
          <w:szCs w:val="22"/>
          <w:lang w:val="pt-BR"/>
        </w:rPr>
        <w:t>.</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00</w:t>
      </w:r>
      <w:r w:rsidR="000B75A4">
        <w:rPr>
          <w:rFonts w:ascii="Arial" w:hAnsi="Arial" w:cs="Arial"/>
          <w:bCs/>
          <w:sz w:val="22"/>
          <w:szCs w:val="22"/>
        </w:rPr>
        <w:t>9</w:t>
      </w:r>
      <w:r w:rsidRPr="001D2342">
        <w:rPr>
          <w:rFonts w:ascii="Arial" w:hAnsi="Arial" w:cs="Arial"/>
          <w:bCs/>
          <w:sz w:val="22"/>
          <w:szCs w:val="22"/>
        </w:rPr>
        <w:t>/</w:t>
      </w:r>
      <w:r w:rsidR="000B75A4">
        <w:rPr>
          <w:rFonts w:ascii="Arial" w:hAnsi="Arial" w:cs="Arial"/>
          <w:bCs/>
          <w:sz w:val="22"/>
          <w:szCs w:val="22"/>
        </w:rPr>
        <w:t>2020</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w:t>
      </w:r>
      <w:r w:rsidR="000B75A4">
        <w:rPr>
          <w:rFonts w:ascii="Arial" w:hAnsi="Arial" w:cs="Arial"/>
          <w:bCs/>
          <w:sz w:val="22"/>
          <w:szCs w:val="22"/>
        </w:rPr>
        <w:t>5</w:t>
      </w:r>
      <w:r w:rsidRPr="001D2342">
        <w:rPr>
          <w:rFonts w:ascii="Arial" w:hAnsi="Arial" w:cs="Arial"/>
          <w:bCs/>
          <w:sz w:val="22"/>
          <w:szCs w:val="22"/>
        </w:rPr>
        <w:t>/</w:t>
      </w:r>
      <w:r w:rsidR="000B75A4">
        <w:rPr>
          <w:rFonts w:ascii="Arial" w:hAnsi="Arial" w:cs="Arial"/>
          <w:bCs/>
          <w:sz w:val="22"/>
          <w:szCs w:val="22"/>
        </w:rPr>
        <w:t>2020</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00</w:t>
      </w:r>
      <w:r w:rsidR="000B75A4">
        <w:rPr>
          <w:rFonts w:ascii="Arial" w:hAnsi="Arial" w:cs="Arial"/>
          <w:bCs/>
          <w:sz w:val="22"/>
          <w:szCs w:val="22"/>
        </w:rPr>
        <w:t>9</w:t>
      </w:r>
      <w:r w:rsidRPr="001D2342">
        <w:rPr>
          <w:rFonts w:ascii="Arial" w:hAnsi="Arial" w:cs="Arial"/>
          <w:bCs/>
          <w:sz w:val="22"/>
          <w:szCs w:val="22"/>
        </w:rPr>
        <w:t>/</w:t>
      </w:r>
      <w:r w:rsidR="000B75A4">
        <w:rPr>
          <w:rFonts w:ascii="Arial" w:hAnsi="Arial" w:cs="Arial"/>
          <w:bCs/>
          <w:sz w:val="22"/>
          <w:szCs w:val="22"/>
        </w:rPr>
        <w:t>2020</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w:t>
      </w:r>
      <w:r w:rsidR="000B75A4">
        <w:rPr>
          <w:rFonts w:ascii="Arial" w:hAnsi="Arial" w:cs="Arial"/>
          <w:bCs/>
          <w:sz w:val="22"/>
          <w:szCs w:val="22"/>
        </w:rPr>
        <w:t>5</w:t>
      </w:r>
      <w:r w:rsidRPr="001D2342">
        <w:rPr>
          <w:rFonts w:ascii="Arial" w:hAnsi="Arial" w:cs="Arial"/>
          <w:bCs/>
          <w:sz w:val="22"/>
          <w:szCs w:val="22"/>
        </w:rPr>
        <w:t>/</w:t>
      </w:r>
      <w:r w:rsidR="000B75A4">
        <w:rPr>
          <w:rFonts w:ascii="Arial" w:hAnsi="Arial" w:cs="Arial"/>
          <w:bCs/>
          <w:sz w:val="22"/>
          <w:szCs w:val="22"/>
        </w:rPr>
        <w:t>2020</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4.6.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rPr>
      </w:pPr>
    </w:p>
    <w:p w:rsidR="001D2342" w:rsidRPr="001D2342" w:rsidRDefault="006C4341" w:rsidP="001D2342">
      <w:pPr>
        <w:pStyle w:val="Padro"/>
        <w:jc w:val="both"/>
        <w:rPr>
          <w:rFonts w:ascii="Arial" w:hAnsi="Arial" w:cs="Arial"/>
          <w:sz w:val="22"/>
          <w:szCs w:val="22"/>
        </w:rPr>
      </w:pPr>
      <w:r>
        <w:rPr>
          <w:rFonts w:ascii="Arial" w:hAnsi="Arial" w:cs="Arial"/>
          <w:sz w:val="22"/>
          <w:szCs w:val="22"/>
        </w:rPr>
        <w:t>4</w:t>
      </w:r>
      <w:r w:rsidR="001D2342" w:rsidRPr="001D2342">
        <w:rPr>
          <w:rFonts w:ascii="Arial" w:hAnsi="Arial" w:cs="Arial"/>
          <w:sz w:val="22"/>
          <w:szCs w:val="22"/>
        </w:rPr>
        <w:t>.5. As certidões descritas nos itens 4.5 e 4.6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rPr>
        <w:t>6.1.4. Prazo de validade da proposta não inferior a 60 (sessenta) dias, contados da limite prevista para entrega das propostas, conforme art. 64, § da Lei Federal nº 8.666/93;</w:t>
      </w:r>
    </w:p>
    <w:p w:rsidR="001D2342" w:rsidRPr="001D2342" w:rsidRDefault="001D2342" w:rsidP="001D2342">
      <w:pPr>
        <w:pStyle w:val="WW-Padro"/>
        <w:tabs>
          <w:tab w:val="left" w:pos="2160"/>
        </w:tabs>
        <w:jc w:val="both"/>
        <w:rPr>
          <w:rFonts w:ascii="Arial" w:hAnsi="Arial" w:cs="Arial"/>
          <w:sz w:val="22"/>
          <w:szCs w:val="22"/>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b/>
          <w:sz w:val="22"/>
          <w:szCs w:val="22"/>
          <w:lang w:val="pt-BR"/>
        </w:rPr>
      </w:pPr>
      <w:r w:rsidRPr="001D2342">
        <w:rPr>
          <w:rFonts w:ascii="Arial" w:hAnsi="Arial" w:cs="Arial"/>
          <w:b/>
          <w:kern w:val="2"/>
          <w:sz w:val="22"/>
          <w:szCs w:val="22"/>
          <w:lang w:val="pt-BR"/>
        </w:rPr>
        <w:t>7.4. Alvará de Vigilância Sanitária.</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7.5.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7.5.1.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7.5.2.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lastRenderedPageBreak/>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bookmarkStart w:id="2" w:name="OLE_LINK23"/>
      <w:bookmarkStart w:id="3" w:name="OLE_LINK2"/>
      <w:r w:rsidR="00DD183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bookmarkEnd w:id="2"/>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bookmarkEnd w:id="3"/>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3278-1272, ou pelo e-mail: licitacao@pequi.mg.gov.br.</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hyperlink r:id="rId9" w:history="1">
        <w:r w:rsidR="001910E0" w:rsidRPr="001910E0">
          <w:rPr>
            <w:rStyle w:val="Hyperlink"/>
            <w:rFonts w:ascii="Arial" w:hAnsi="Arial" w:cs="Arial"/>
            <w:color w:val="auto"/>
            <w:sz w:val="22"/>
            <w:szCs w:val="22"/>
            <w:u w:val="none"/>
            <w:lang w:val="pt-BR"/>
          </w:rPr>
          <w:t>licitacoespequi</w:t>
        </w:r>
        <w:r w:rsidR="0008610D">
          <w:rPr>
            <w:rStyle w:val="Hyperlink"/>
            <w:rFonts w:ascii="Arial" w:hAnsi="Arial" w:cs="Arial"/>
            <w:color w:val="auto"/>
            <w:sz w:val="22"/>
            <w:szCs w:val="22"/>
            <w:u w:val="none"/>
            <w:lang w:val="pt-BR"/>
          </w:rPr>
          <w:t>@gmail</w:t>
        </w:r>
      </w:hyperlink>
      <w:r w:rsidRPr="001910E0">
        <w:rPr>
          <w:rFonts w:ascii="Arial" w:hAnsi="Arial" w:cs="Arial"/>
          <w:sz w:val="22"/>
          <w:szCs w:val="22"/>
          <w:lang w:val="pt-BR"/>
        </w:rPr>
        <w:t>.</w:t>
      </w:r>
      <w:r w:rsidR="0008610D">
        <w:rPr>
          <w:rFonts w:ascii="Arial" w:hAnsi="Arial" w:cs="Arial"/>
          <w:sz w:val="22"/>
          <w:szCs w:val="22"/>
          <w:lang w:val="pt-BR"/>
        </w:rPr>
        <w:t>com.</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0B75A4">
        <w:rPr>
          <w:rFonts w:ascii="Arial" w:hAnsi="Arial" w:cs="Arial"/>
          <w:bCs/>
          <w:sz w:val="22"/>
          <w:szCs w:val="22"/>
        </w:rPr>
        <w:t>24</w:t>
      </w:r>
      <w:r w:rsidRPr="001D2342">
        <w:rPr>
          <w:rFonts w:ascii="Arial" w:hAnsi="Arial" w:cs="Arial"/>
          <w:bCs/>
          <w:sz w:val="22"/>
          <w:szCs w:val="22"/>
        </w:rPr>
        <w:t xml:space="preserve"> de janeiro de </w:t>
      </w:r>
      <w:r w:rsidR="000B75A4">
        <w:rPr>
          <w:rFonts w:ascii="Arial" w:hAnsi="Arial" w:cs="Arial"/>
          <w:bCs/>
          <w:sz w:val="22"/>
          <w:szCs w:val="22"/>
        </w:rPr>
        <w:t>2020</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1910E0" w:rsidP="001910E0">
      <w:pPr>
        <w:tabs>
          <w:tab w:val="center" w:pos="2268"/>
        </w:tabs>
        <w:jc w:val="center"/>
        <w:rPr>
          <w:rFonts w:ascii="Arial" w:hAnsi="Arial" w:cs="Arial"/>
          <w:bCs/>
          <w:sz w:val="22"/>
          <w:szCs w:val="22"/>
        </w:rPr>
      </w:pPr>
      <w:r>
        <w:rPr>
          <w:rFonts w:ascii="Arial" w:hAnsi="Arial" w:cs="Arial"/>
          <w:bCs/>
          <w:sz w:val="22"/>
          <w:szCs w:val="22"/>
        </w:rPr>
        <w:t>André Corrêa Duarte</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1D2342" w:rsidRPr="001D2342" w:rsidRDefault="001D2342" w:rsidP="001D2342">
      <w:pPr>
        <w:tabs>
          <w:tab w:val="center" w:pos="2268"/>
        </w:tabs>
        <w:jc w:val="both"/>
        <w:rPr>
          <w:rFonts w:ascii="Arial" w:hAnsi="Arial" w:cs="Arial"/>
          <w:b/>
          <w:sz w:val="22"/>
          <w:szCs w:val="22"/>
        </w:rPr>
      </w:pPr>
      <w:r w:rsidRPr="001D2342">
        <w:rPr>
          <w:rFonts w:ascii="Arial" w:hAnsi="Arial" w:cs="Arial"/>
          <w:bCs/>
          <w:sz w:val="22"/>
          <w:szCs w:val="22"/>
        </w:rPr>
        <w:br w:type="page"/>
      </w:r>
      <w:bookmarkStart w:id="4" w:name="OLE_LINK1"/>
      <w:bookmarkStart w:id="5" w:name="OLE_LINK7"/>
      <w:r w:rsidRPr="001D2342">
        <w:rPr>
          <w:rFonts w:ascii="Arial" w:hAnsi="Arial" w:cs="Arial"/>
          <w:b/>
          <w:sz w:val="22"/>
          <w:szCs w:val="22"/>
        </w:rPr>
        <w:lastRenderedPageBreak/>
        <w:t>PROCESSO LICITATÓRIO Nº 00</w:t>
      </w:r>
      <w:r w:rsidR="00E07A1E">
        <w:rPr>
          <w:rFonts w:ascii="Arial" w:hAnsi="Arial" w:cs="Arial"/>
          <w:b/>
          <w:sz w:val="22"/>
          <w:szCs w:val="22"/>
        </w:rPr>
        <w:t>9</w:t>
      </w:r>
      <w:r w:rsidRPr="001D2342">
        <w:rPr>
          <w:rFonts w:ascii="Arial" w:hAnsi="Arial" w:cs="Arial"/>
          <w:b/>
          <w:sz w:val="22"/>
          <w:szCs w:val="22"/>
        </w:rPr>
        <w:t>/</w:t>
      </w:r>
      <w:r w:rsidR="000B75A4">
        <w:rPr>
          <w:rFonts w:ascii="Arial" w:hAnsi="Arial" w:cs="Arial"/>
          <w:b/>
          <w:sz w:val="22"/>
          <w:szCs w:val="22"/>
        </w:rPr>
        <w:t>2020</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PREGÃO PRESENCIAL Nº 00</w:t>
      </w:r>
      <w:r w:rsidR="00E07A1E">
        <w:rPr>
          <w:rFonts w:ascii="Arial" w:hAnsi="Arial" w:cs="Arial"/>
          <w:b/>
          <w:sz w:val="22"/>
          <w:szCs w:val="22"/>
        </w:rPr>
        <w:t>5</w:t>
      </w:r>
      <w:r w:rsidRPr="001D2342">
        <w:rPr>
          <w:rFonts w:ascii="Arial" w:hAnsi="Arial" w:cs="Arial"/>
          <w:b/>
          <w:sz w:val="22"/>
          <w:szCs w:val="22"/>
        </w:rPr>
        <w:t>/</w:t>
      </w:r>
      <w:r w:rsidR="000B75A4">
        <w:rPr>
          <w:rFonts w:ascii="Arial" w:hAnsi="Arial" w:cs="Arial"/>
          <w:b/>
          <w:sz w:val="22"/>
          <w:szCs w:val="22"/>
        </w:rPr>
        <w:t>2020</w:t>
      </w:r>
    </w:p>
    <w:bookmarkEnd w:id="4"/>
    <w:bookmarkEnd w:id="5"/>
    <w:p w:rsidR="001D2342" w:rsidRPr="001D2342" w:rsidRDefault="001D2342" w:rsidP="001D2342">
      <w:pPr>
        <w:pStyle w:val="Ttulo1"/>
        <w:snapToGrid w:val="0"/>
        <w:spacing w:before="0" w:after="0"/>
        <w:rPr>
          <w:rFonts w:cs="Arial"/>
          <w:sz w:val="22"/>
          <w:szCs w:val="22"/>
        </w:rPr>
      </w:pPr>
    </w:p>
    <w:p w:rsidR="001D2342" w:rsidRPr="001D2342" w:rsidRDefault="001D2342" w:rsidP="001D2342">
      <w:pPr>
        <w:pStyle w:val="Ttulo1"/>
        <w:snapToGrid w:val="0"/>
        <w:spacing w:before="0" w:after="0"/>
        <w:jc w:val="both"/>
        <w:rPr>
          <w:rFonts w:cs="Arial"/>
          <w:b w:val="0"/>
          <w:sz w:val="22"/>
          <w:szCs w:val="22"/>
        </w:rPr>
      </w:pPr>
      <w:r w:rsidRPr="001D2342">
        <w:rPr>
          <w:rFonts w:cs="Arial"/>
          <w:b w:val="0"/>
          <w:sz w:val="22"/>
          <w:szCs w:val="22"/>
        </w:rPr>
        <w:t>ANEXO I - MODELO DE PROPOSTA COMERCIAL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Apresentamos nossa proposta para fornecimento do objeto deste Pregão, acatando todas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1D2342" w:rsidRPr="001910E0" w:rsidTr="00C61A07">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bookmarkStart w:id="6" w:name="OLE_LINK13"/>
            <w:r w:rsidRPr="001910E0">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TOTAL</w:t>
            </w: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01</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70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BRANCO POLVILHO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02</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80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DE FUBÁ DE CANJICA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03</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70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DE QUEIJO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04</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70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PAPA OVO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05</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100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BOLO DE FUBÁ</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06</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250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BOLO DE FARINHA DE TRIGO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07</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100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BOMBINHA TEMPERADA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08</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100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CEBOLA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09</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1000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DOCE COM COBERTURA DE CREME OU COCO - 50 GRAMAS</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10</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120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HAMBÚRGUER – 50 GRAMAS</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11</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CACHORRO QUENTE</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12</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QUEIJO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13</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2000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SAL – TIPO FRANCES – 50 GRAMAS.</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14</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CT</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SALGADOS VARIADOS FRITOS (MINI)</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15</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CT</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SALGADOS VARIADOS ASSADOS (MINI)</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16</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SOVADO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17</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50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BATATA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18</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40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 xml:space="preserve">BOLO CONFEITADO TIPO ROCAMBOLE - DIV RECHEIOS </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19</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75</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 xml:space="preserve">BOLO CONFEITADO - CONTENDO 2 RECHEIOS NOS SABORES: BRIGADEIRO, PRESTÍGIO, DOCE DE LEITE E ABACAXI (ESCOLHA NO </w:t>
            </w:r>
            <w:r w:rsidRPr="000E0A48">
              <w:rPr>
                <w:rFonts w:ascii="Arial" w:hAnsi="Arial" w:cs="Arial"/>
                <w:sz w:val="20"/>
                <w:szCs w:val="20"/>
              </w:rPr>
              <w:lastRenderedPageBreak/>
              <w:t>MOMENTO DO PEDIDO) COM COBERTURA DE CHOCOLATE, GLACÊ OU CHANTILLY (ESCOLHA NO MOMENTO DO PEDIDO) E CONFEITO COM CHOCOLATE GRANULADO, CHOCOLATE COLORIDO TIPO CONFETE, COCO (ESCOLHA NO MOMENTO DO PEDIDO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lastRenderedPageBreak/>
              <w:t>20</w:t>
            </w: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10</w:t>
            </w: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r w:rsidRPr="000E0A48">
              <w:rPr>
                <w:rFonts w:ascii="Arial" w:hAnsi="Arial" w:cs="Arial"/>
                <w:sz w:val="20"/>
                <w:szCs w:val="20"/>
              </w:rPr>
              <w:t>BOLO CONFEITADO DIET - CONTENDO 2 RECHEIOS DIET, NOS SABORES: BRIGADEIRO, PRESTÍGIO, DOCE DE LEITE E ABACAXI (ESCOLHA NO MOMENTO DO PEDIDO) COM COBERTURA DIET DE CHOCOLATE, GLACÊ OU CHANTILLY (ESCOLHA NO MOMENTO DO PEDIDO) E CONFEITO DIET COM CHOCOLATE GRANULADO, CHOCOLATE COLORIDO TIPO CONFETE, COCO (ESCOLHA NO MOMENTO DO PEDIDO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bookmarkEnd w:id="6"/>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0B75A4">
        <w:rPr>
          <w:rFonts w:ascii="Arial" w:hAnsi="Arial" w:cs="Arial"/>
          <w:sz w:val="22"/>
          <w:szCs w:val="22"/>
        </w:rPr>
        <w:t>2020</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lastRenderedPageBreak/>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E07A1E" w:rsidRPr="001D2342" w:rsidRDefault="001D2342" w:rsidP="00E07A1E">
      <w:pPr>
        <w:tabs>
          <w:tab w:val="center" w:pos="2268"/>
        </w:tabs>
        <w:jc w:val="both"/>
        <w:rPr>
          <w:rFonts w:ascii="Arial" w:hAnsi="Arial" w:cs="Arial"/>
          <w:b/>
          <w:sz w:val="22"/>
          <w:szCs w:val="22"/>
        </w:rPr>
      </w:pPr>
      <w:r w:rsidRPr="001D2342">
        <w:rPr>
          <w:rFonts w:ascii="Arial" w:hAnsi="Arial" w:cs="Arial"/>
          <w:b/>
          <w:sz w:val="22"/>
          <w:szCs w:val="22"/>
        </w:rPr>
        <w:br w:type="page"/>
      </w:r>
      <w:r w:rsidR="00E07A1E" w:rsidRPr="001D2342">
        <w:rPr>
          <w:rFonts w:ascii="Arial" w:hAnsi="Arial" w:cs="Arial"/>
          <w:b/>
          <w:sz w:val="22"/>
          <w:szCs w:val="22"/>
        </w:rPr>
        <w:lastRenderedPageBreak/>
        <w:t>PROCESSO LICITATÓRIO Nº 00</w:t>
      </w:r>
      <w:r w:rsidR="00E07A1E">
        <w:rPr>
          <w:rFonts w:ascii="Arial" w:hAnsi="Arial" w:cs="Arial"/>
          <w:b/>
          <w:sz w:val="22"/>
          <w:szCs w:val="22"/>
        </w:rPr>
        <w:t>9</w:t>
      </w:r>
      <w:r w:rsidR="00E07A1E" w:rsidRPr="001D2342">
        <w:rPr>
          <w:rFonts w:ascii="Arial" w:hAnsi="Arial" w:cs="Arial"/>
          <w:b/>
          <w:sz w:val="22"/>
          <w:szCs w:val="22"/>
        </w:rPr>
        <w:t>/</w:t>
      </w:r>
      <w:r w:rsidR="00E07A1E">
        <w:rPr>
          <w:rFonts w:ascii="Arial" w:hAnsi="Arial" w:cs="Arial"/>
          <w:b/>
          <w:sz w:val="22"/>
          <w:szCs w:val="22"/>
        </w:rPr>
        <w:t>2020</w:t>
      </w:r>
    </w:p>
    <w:p w:rsidR="00E07A1E" w:rsidRPr="001D2342" w:rsidRDefault="00E07A1E" w:rsidP="00E07A1E">
      <w:pPr>
        <w:jc w:val="both"/>
        <w:rPr>
          <w:rFonts w:ascii="Arial" w:hAnsi="Arial" w:cs="Arial"/>
          <w:b/>
          <w:sz w:val="22"/>
          <w:szCs w:val="22"/>
        </w:rPr>
      </w:pPr>
      <w:r w:rsidRPr="001D2342">
        <w:rPr>
          <w:rFonts w:ascii="Arial" w:hAnsi="Arial" w:cs="Arial"/>
          <w:b/>
          <w:sz w:val="22"/>
          <w:szCs w:val="22"/>
        </w:rPr>
        <w:t>PREGÃO PRESENCIAL Nº 00</w:t>
      </w:r>
      <w:r>
        <w:rPr>
          <w:rFonts w:ascii="Arial" w:hAnsi="Arial" w:cs="Arial"/>
          <w:b/>
          <w:sz w:val="22"/>
          <w:szCs w:val="22"/>
        </w:rPr>
        <w:t>5</w:t>
      </w:r>
      <w:r w:rsidRPr="001D2342">
        <w:rPr>
          <w:rFonts w:ascii="Arial" w:hAnsi="Arial" w:cs="Arial"/>
          <w:b/>
          <w:sz w:val="22"/>
          <w:szCs w:val="22"/>
        </w:rPr>
        <w:t>/</w:t>
      </w:r>
      <w:r>
        <w:rPr>
          <w:rFonts w:ascii="Arial" w:hAnsi="Arial" w:cs="Arial"/>
          <w:b/>
          <w:sz w:val="22"/>
          <w:szCs w:val="22"/>
        </w:rPr>
        <w:t>2020</w:t>
      </w:r>
    </w:p>
    <w:p w:rsidR="001D2342" w:rsidRPr="001D2342" w:rsidRDefault="001D2342" w:rsidP="00E07A1E">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E07A1E" w:rsidRPr="001D2342" w:rsidRDefault="00E07A1E" w:rsidP="00E07A1E">
      <w:pPr>
        <w:tabs>
          <w:tab w:val="center" w:pos="2268"/>
        </w:tabs>
        <w:jc w:val="both"/>
        <w:rPr>
          <w:rFonts w:ascii="Arial" w:hAnsi="Arial" w:cs="Arial"/>
          <w:b/>
          <w:sz w:val="22"/>
          <w:szCs w:val="22"/>
        </w:rPr>
      </w:pPr>
      <w:r w:rsidRPr="001D2342">
        <w:rPr>
          <w:rFonts w:ascii="Arial" w:hAnsi="Arial" w:cs="Arial"/>
          <w:b/>
          <w:sz w:val="22"/>
          <w:szCs w:val="22"/>
        </w:rPr>
        <w:lastRenderedPageBreak/>
        <w:t>PROCESSO LICITATÓRIO Nº 00</w:t>
      </w:r>
      <w:r>
        <w:rPr>
          <w:rFonts w:ascii="Arial" w:hAnsi="Arial" w:cs="Arial"/>
          <w:b/>
          <w:sz w:val="22"/>
          <w:szCs w:val="22"/>
        </w:rPr>
        <w:t>9</w:t>
      </w:r>
      <w:r w:rsidRPr="001D2342">
        <w:rPr>
          <w:rFonts w:ascii="Arial" w:hAnsi="Arial" w:cs="Arial"/>
          <w:b/>
          <w:sz w:val="22"/>
          <w:szCs w:val="22"/>
        </w:rPr>
        <w:t>/</w:t>
      </w:r>
      <w:r>
        <w:rPr>
          <w:rFonts w:ascii="Arial" w:hAnsi="Arial" w:cs="Arial"/>
          <w:b/>
          <w:sz w:val="22"/>
          <w:szCs w:val="22"/>
        </w:rPr>
        <w:t>2020</w:t>
      </w:r>
    </w:p>
    <w:p w:rsidR="00E07A1E" w:rsidRPr="001D2342" w:rsidRDefault="00E07A1E" w:rsidP="00E07A1E">
      <w:pPr>
        <w:jc w:val="both"/>
        <w:rPr>
          <w:rFonts w:ascii="Arial" w:hAnsi="Arial" w:cs="Arial"/>
          <w:b/>
          <w:sz w:val="22"/>
          <w:szCs w:val="22"/>
        </w:rPr>
      </w:pPr>
      <w:r w:rsidRPr="001D2342">
        <w:rPr>
          <w:rFonts w:ascii="Arial" w:hAnsi="Arial" w:cs="Arial"/>
          <w:b/>
          <w:sz w:val="22"/>
          <w:szCs w:val="22"/>
        </w:rPr>
        <w:t>PREGÃO PRESENCIAL Nº 00</w:t>
      </w:r>
      <w:r>
        <w:rPr>
          <w:rFonts w:ascii="Arial" w:hAnsi="Arial" w:cs="Arial"/>
          <w:b/>
          <w:sz w:val="22"/>
          <w:szCs w:val="22"/>
        </w:rPr>
        <w:t>5</w:t>
      </w:r>
      <w:r w:rsidRPr="001D2342">
        <w:rPr>
          <w:rFonts w:ascii="Arial" w:hAnsi="Arial" w:cs="Arial"/>
          <w:b/>
          <w:sz w:val="22"/>
          <w:szCs w:val="22"/>
        </w:rPr>
        <w:t>/</w:t>
      </w:r>
      <w:r>
        <w:rPr>
          <w:rFonts w:ascii="Arial" w:hAnsi="Arial" w:cs="Arial"/>
          <w:b/>
          <w:sz w:val="22"/>
          <w:szCs w:val="22"/>
        </w:rPr>
        <w:t>2020</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i/>
          <w:sz w:val="22"/>
          <w:szCs w:val="22"/>
        </w:rPr>
      </w:pPr>
      <w:r w:rsidRPr="001D2342">
        <w:rPr>
          <w:rFonts w:ascii="Arial" w:hAnsi="Arial" w:cs="Arial"/>
          <w:b/>
          <w:sz w:val="22"/>
          <w:szCs w:val="22"/>
        </w:rPr>
        <w:t xml:space="preserve">OBJETO: </w:t>
      </w:r>
      <w:r w:rsidRPr="001D2342">
        <w:rPr>
          <w:rFonts w:ascii="Arial" w:hAnsi="Arial" w:cs="Arial"/>
          <w:i/>
          <w:sz w:val="22"/>
          <w:szCs w:val="22"/>
        </w:rPr>
        <w:t>Registro de Preços para contratação de empresa para futura e eventual Aquisição produtos de padaria para atender o município de Pequi/MG.</w:t>
      </w:r>
    </w:p>
    <w:p w:rsidR="001D2342" w:rsidRPr="001D2342" w:rsidRDefault="001D2342" w:rsidP="001D2342">
      <w:pPr>
        <w:jc w:val="both"/>
        <w:rPr>
          <w:rFonts w:ascii="Arial" w:hAnsi="Arial" w:cs="Arial"/>
          <w:b/>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34"/>
        <w:gridCol w:w="1087"/>
        <w:gridCol w:w="1208"/>
        <w:gridCol w:w="6285"/>
      </w:tblGrid>
      <w:tr w:rsidR="001D2342" w:rsidRPr="000E0A48" w:rsidTr="000E0A48">
        <w:trPr>
          <w:trHeight w:val="450"/>
        </w:trPr>
        <w:tc>
          <w:tcPr>
            <w:tcW w:w="634"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ITEM</w:t>
            </w:r>
          </w:p>
        </w:tc>
        <w:tc>
          <w:tcPr>
            <w:tcW w:w="1087"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UNIDADE</w:t>
            </w:r>
          </w:p>
        </w:tc>
        <w:tc>
          <w:tcPr>
            <w:tcW w:w="1208"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QDE. ESTIMADA</w:t>
            </w:r>
          </w:p>
        </w:tc>
        <w:tc>
          <w:tcPr>
            <w:tcW w:w="6285"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DESCRIÇÃO DO MATERIAL</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01</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70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BRANCO POLVILHO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02</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80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DE FUBÁ DE CANJICA</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03</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70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DE QUEIJO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04</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70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BISCOITO PAPA OVO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05</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UNID</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100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BOLO DE FUBÁ</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06</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UNID</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250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BOLO DE FARINHA DE TRIGO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07</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100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BOMBINHA TEMPERADA</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08</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100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CEBOLA</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09</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1000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DOCE COM COBERTURA DE CREME OU COCO - 50 GRAMAS</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10</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120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HAMBÚRGUER – 50 GRAMAS</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11</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CACHORRO QUENTE</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12</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QUEIJO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13</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2000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SAL – TIPO FRANCES – 50 GRAMAS.</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14</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CT</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SALGADOS VARIADOS FRITOS (MINI)</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15</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CT</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SALGADOS VARIADOS ASSADOS (MINI)</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16</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UNID</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SOVADO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17</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50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PÃO DE BATATA</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18</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40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 xml:space="preserve">BOLO CONFEITADO TIPO ROCAMBOLE - DIV RECHEIOS </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19</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75</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BOLO CONFEITADO - CONTENDO 2 RECHEIOS NOS SABORES: BRIGADEIRO, PRESTÍGIO, DOCE DE LEITE E ABACAXI (ESCOLHA NO MOMENTO DO PEDIDO) COM COBERTURA DE CHOCOLATE, GLACÊ OU CHANTILLY (ESCOLHA NO MOMENTO DO PEDIDO) E CONFEITO COM CHOCOLATE GRANULADO, CHOCOLATE COLORIDO TIPO CONFETE, COCO (ESCOLHA NO MOMENTO DO PEDIDO</w:t>
            </w:r>
          </w:p>
        </w:tc>
      </w:tr>
      <w:tr w:rsidR="000E0A48" w:rsidRPr="000E0A48" w:rsidTr="00C61A07">
        <w:trPr>
          <w:trHeight w:val="283"/>
        </w:trPr>
        <w:tc>
          <w:tcPr>
            <w:tcW w:w="634"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20</w:t>
            </w:r>
          </w:p>
        </w:tc>
        <w:tc>
          <w:tcPr>
            <w:tcW w:w="1087"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C61A07">
            <w:pPr>
              <w:jc w:val="center"/>
              <w:rPr>
                <w:rFonts w:ascii="Arial" w:hAnsi="Arial" w:cs="Arial"/>
                <w:sz w:val="20"/>
                <w:szCs w:val="20"/>
              </w:rPr>
            </w:pPr>
            <w:r w:rsidRPr="000E0A48">
              <w:rPr>
                <w:rFonts w:ascii="Arial" w:hAnsi="Arial" w:cs="Arial"/>
                <w:sz w:val="20"/>
                <w:szCs w:val="20"/>
              </w:rPr>
              <w:t>10</w:t>
            </w:r>
          </w:p>
        </w:tc>
        <w:tc>
          <w:tcPr>
            <w:tcW w:w="6285" w:type="dxa"/>
            <w:shd w:val="clear" w:color="000000" w:fill="FFFFFF"/>
          </w:tcPr>
          <w:p w:rsidR="000E0A48" w:rsidRPr="000E0A48" w:rsidRDefault="000E0A48" w:rsidP="00C61A07">
            <w:pPr>
              <w:jc w:val="both"/>
              <w:rPr>
                <w:rFonts w:ascii="Arial" w:hAnsi="Arial" w:cs="Arial"/>
                <w:sz w:val="20"/>
                <w:szCs w:val="20"/>
              </w:rPr>
            </w:pPr>
            <w:r w:rsidRPr="000E0A48">
              <w:rPr>
                <w:rFonts w:ascii="Arial" w:hAnsi="Arial" w:cs="Arial"/>
                <w:sz w:val="20"/>
                <w:szCs w:val="20"/>
              </w:rPr>
              <w:t>BOLO CONFEITADO DIET - CONTENDO 2 RECHEIOS DIET, NOS SABORES: BRIGADEIRO, PRESTÍGIO, DOCE DE LEITE E ABACAXI (ESCOLHA NO MOMENTO DO PEDIDO) COM COBERTURA DIET DE CHOCOLATE, GLACÊ OU CHANTILLY (ESCOLHA NO MOMENTO DO PEDIDO) E CONFEITO DIET COM CHOCOLATE GRANULADO, CHOCOLATE COLORIDO TIPO CONFETE, COCO (ESCOLHA NO MOMENTO DO PEDIDO</w:t>
            </w:r>
          </w:p>
        </w:tc>
      </w:tr>
    </w:tbl>
    <w:p w:rsidR="001D2342" w:rsidRPr="001D2342" w:rsidRDefault="001D2342"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rPr>
        <w:t>DOTAÇÃO ORÇAMENTÁRIA</w:t>
      </w:r>
      <w:r w:rsidRPr="001D2342">
        <w:rPr>
          <w:rFonts w:ascii="Arial" w:hAnsi="Arial" w:cs="Arial"/>
          <w:bCs/>
          <w:sz w:val="22"/>
          <w:szCs w:val="22"/>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E07A1E" w:rsidRDefault="00E07A1E" w:rsidP="00E07A1E">
      <w:pPr>
        <w:tabs>
          <w:tab w:val="center" w:pos="2268"/>
        </w:tabs>
        <w:jc w:val="both"/>
        <w:rPr>
          <w:rFonts w:ascii="Arial" w:hAnsi="Arial" w:cs="Arial"/>
          <w:b/>
          <w:sz w:val="22"/>
          <w:szCs w:val="22"/>
        </w:rPr>
      </w:pPr>
    </w:p>
    <w:p w:rsidR="00E07A1E" w:rsidRDefault="00E07A1E">
      <w:pPr>
        <w:rPr>
          <w:rFonts w:ascii="Arial" w:hAnsi="Arial" w:cs="Arial"/>
          <w:b/>
          <w:sz w:val="22"/>
          <w:szCs w:val="22"/>
        </w:rPr>
      </w:pPr>
      <w:r>
        <w:rPr>
          <w:rFonts w:ascii="Arial" w:hAnsi="Arial" w:cs="Arial"/>
          <w:b/>
          <w:sz w:val="22"/>
          <w:szCs w:val="22"/>
        </w:rPr>
        <w:br w:type="page"/>
      </w:r>
    </w:p>
    <w:p w:rsidR="00E07A1E" w:rsidRPr="001D2342" w:rsidRDefault="00E07A1E" w:rsidP="00E07A1E">
      <w:pPr>
        <w:tabs>
          <w:tab w:val="center" w:pos="2268"/>
        </w:tabs>
        <w:jc w:val="both"/>
        <w:rPr>
          <w:rFonts w:ascii="Arial" w:hAnsi="Arial" w:cs="Arial"/>
          <w:b/>
          <w:sz w:val="22"/>
          <w:szCs w:val="22"/>
        </w:rPr>
      </w:pPr>
      <w:r w:rsidRPr="001D2342">
        <w:rPr>
          <w:rFonts w:ascii="Arial" w:hAnsi="Arial" w:cs="Arial"/>
          <w:b/>
          <w:sz w:val="22"/>
          <w:szCs w:val="22"/>
        </w:rPr>
        <w:lastRenderedPageBreak/>
        <w:t>PROCESSO LICITATÓRIO Nº 00</w:t>
      </w:r>
      <w:r>
        <w:rPr>
          <w:rFonts w:ascii="Arial" w:hAnsi="Arial" w:cs="Arial"/>
          <w:b/>
          <w:sz w:val="22"/>
          <w:szCs w:val="22"/>
        </w:rPr>
        <w:t>9</w:t>
      </w:r>
      <w:r w:rsidRPr="001D2342">
        <w:rPr>
          <w:rFonts w:ascii="Arial" w:hAnsi="Arial" w:cs="Arial"/>
          <w:b/>
          <w:sz w:val="22"/>
          <w:szCs w:val="22"/>
        </w:rPr>
        <w:t>/</w:t>
      </w:r>
      <w:r>
        <w:rPr>
          <w:rFonts w:ascii="Arial" w:hAnsi="Arial" w:cs="Arial"/>
          <w:b/>
          <w:sz w:val="22"/>
          <w:szCs w:val="22"/>
        </w:rPr>
        <w:t>2020</w:t>
      </w:r>
    </w:p>
    <w:p w:rsidR="00E07A1E" w:rsidRPr="001D2342" w:rsidRDefault="00E07A1E" w:rsidP="00E07A1E">
      <w:pPr>
        <w:jc w:val="both"/>
        <w:rPr>
          <w:rFonts w:ascii="Arial" w:hAnsi="Arial" w:cs="Arial"/>
          <w:b/>
          <w:sz w:val="22"/>
          <w:szCs w:val="22"/>
        </w:rPr>
      </w:pPr>
      <w:r w:rsidRPr="001D2342">
        <w:rPr>
          <w:rFonts w:ascii="Arial" w:hAnsi="Arial" w:cs="Arial"/>
          <w:b/>
          <w:sz w:val="22"/>
          <w:szCs w:val="22"/>
        </w:rPr>
        <w:t>PREGÃO PRESENCIAL Nº 00</w:t>
      </w:r>
      <w:r>
        <w:rPr>
          <w:rFonts w:ascii="Arial" w:hAnsi="Arial" w:cs="Arial"/>
          <w:b/>
          <w:sz w:val="22"/>
          <w:szCs w:val="22"/>
        </w:rPr>
        <w:t>5</w:t>
      </w:r>
      <w:r w:rsidRPr="001D2342">
        <w:rPr>
          <w:rFonts w:ascii="Arial" w:hAnsi="Arial" w:cs="Arial"/>
          <w:b/>
          <w:sz w:val="22"/>
          <w:szCs w:val="22"/>
        </w:rPr>
        <w:t>/</w:t>
      </w:r>
      <w:r>
        <w:rPr>
          <w:rFonts w:ascii="Arial" w:hAnsi="Arial" w:cs="Arial"/>
          <w:b/>
          <w:sz w:val="22"/>
          <w:szCs w:val="22"/>
        </w:rPr>
        <w:t>2020</w:t>
      </w:r>
    </w:p>
    <w:p w:rsidR="001D2342" w:rsidRPr="001D2342" w:rsidRDefault="001D2342" w:rsidP="001D2342">
      <w:pPr>
        <w:jc w:val="both"/>
        <w:rPr>
          <w:rFonts w:ascii="Arial" w:hAnsi="Arial" w:cs="Arial"/>
          <w:b/>
          <w:sz w:val="22"/>
          <w:szCs w:val="22"/>
        </w:rPr>
      </w:pPr>
    </w:p>
    <w:p w:rsidR="001D2342" w:rsidRPr="001D2342" w:rsidRDefault="001D2342" w:rsidP="000E0A48">
      <w:pPr>
        <w:pStyle w:val="Ttulo1"/>
        <w:spacing w:before="0" w:after="0"/>
        <w:jc w:val="both"/>
        <w:rPr>
          <w:rFonts w:cs="Arial"/>
          <w:b w:val="0"/>
          <w:sz w:val="22"/>
          <w:szCs w:val="22"/>
          <w:u w:val="single"/>
        </w:rPr>
      </w:pPr>
      <w:r w:rsidRPr="001D2342">
        <w:rPr>
          <w:rFonts w:cs="Arial"/>
          <w:b w:val="0"/>
          <w:sz w:val="22"/>
          <w:szCs w:val="22"/>
          <w:u w:val="single"/>
        </w:rPr>
        <w:t>ANEXO IV - MINUTA DE ATA DE REGISTRO DE PREÇOS</w:t>
      </w:r>
    </w:p>
    <w:p w:rsidR="001D2342" w:rsidRPr="001D2342" w:rsidRDefault="001D2342" w:rsidP="001D2342">
      <w:pPr>
        <w:tabs>
          <w:tab w:val="right" w:pos="2359"/>
        </w:tabs>
        <w:jc w:val="both"/>
        <w:rPr>
          <w:rFonts w:ascii="Arial" w:hAnsi="Arial" w:cs="Arial"/>
          <w:sz w:val="22"/>
          <w:szCs w:val="22"/>
          <w:u w:val="single"/>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ATA DE REGISTRO DE PREÇOS Nº 00</w:t>
      </w:r>
      <w:r w:rsidR="00E07A1E">
        <w:rPr>
          <w:rFonts w:ascii="Arial" w:hAnsi="Arial" w:cs="Arial"/>
          <w:sz w:val="22"/>
          <w:szCs w:val="22"/>
        </w:rPr>
        <w:t>3</w:t>
      </w:r>
      <w:r w:rsidRPr="001D2342">
        <w:rPr>
          <w:rFonts w:ascii="Arial" w:hAnsi="Arial" w:cs="Arial"/>
          <w:sz w:val="22"/>
          <w:szCs w:val="22"/>
        </w:rPr>
        <w:t>/</w:t>
      </w:r>
      <w:r w:rsidR="000B75A4">
        <w:rPr>
          <w:rFonts w:ascii="Arial" w:hAnsi="Arial" w:cs="Arial"/>
          <w:sz w:val="22"/>
          <w:szCs w:val="22"/>
        </w:rPr>
        <w:t>2020</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PREGÃO Nº 00</w:t>
      </w:r>
      <w:r w:rsidR="00E07A1E">
        <w:rPr>
          <w:rFonts w:ascii="Arial" w:hAnsi="Arial" w:cs="Arial"/>
          <w:sz w:val="22"/>
          <w:szCs w:val="22"/>
        </w:rPr>
        <w:t>5</w:t>
      </w:r>
      <w:r w:rsidRPr="001D2342">
        <w:rPr>
          <w:rFonts w:ascii="Arial" w:hAnsi="Arial" w:cs="Arial"/>
          <w:sz w:val="22"/>
          <w:szCs w:val="22"/>
        </w:rPr>
        <w:t>/</w:t>
      </w:r>
      <w:r w:rsidR="000B75A4">
        <w:rPr>
          <w:rFonts w:ascii="Arial" w:hAnsi="Arial" w:cs="Arial"/>
          <w:sz w:val="22"/>
          <w:szCs w:val="22"/>
        </w:rPr>
        <w:t>2020</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PROCESSO Nº 00</w:t>
      </w:r>
      <w:r w:rsidR="00E07A1E">
        <w:rPr>
          <w:rFonts w:ascii="Arial" w:hAnsi="Arial" w:cs="Arial"/>
          <w:sz w:val="22"/>
          <w:szCs w:val="22"/>
        </w:rPr>
        <w:t>9</w:t>
      </w:r>
      <w:r w:rsidRPr="001D2342">
        <w:rPr>
          <w:rFonts w:ascii="Arial" w:hAnsi="Arial" w:cs="Arial"/>
          <w:sz w:val="22"/>
          <w:szCs w:val="22"/>
        </w:rPr>
        <w:t>/</w:t>
      </w:r>
      <w:r w:rsidR="000B75A4">
        <w:rPr>
          <w:rFonts w:ascii="Arial" w:hAnsi="Arial" w:cs="Arial"/>
          <w:sz w:val="22"/>
          <w:szCs w:val="22"/>
        </w:rPr>
        <w:t>2020</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sidR="000B75A4">
        <w:rPr>
          <w:rFonts w:ascii="Arial" w:hAnsi="Arial" w:cs="Arial"/>
          <w:sz w:val="22"/>
          <w:szCs w:val="22"/>
        </w:rPr>
        <w:t>2020</w:t>
      </w:r>
      <w:r w:rsidRPr="001D2342">
        <w:rPr>
          <w:rFonts w:ascii="Arial" w:hAnsi="Arial" w:cs="Arial"/>
          <w:sz w:val="22"/>
          <w:szCs w:val="22"/>
        </w:rPr>
        <w:t>,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00</w:t>
      </w:r>
      <w:r w:rsidR="00E07A1E">
        <w:rPr>
          <w:rFonts w:ascii="Arial" w:hAnsi="Arial" w:cs="Arial"/>
          <w:sz w:val="22"/>
          <w:szCs w:val="22"/>
        </w:rPr>
        <w:t>5</w:t>
      </w:r>
      <w:r w:rsidRPr="001D2342">
        <w:rPr>
          <w:rFonts w:ascii="Arial" w:hAnsi="Arial" w:cs="Arial"/>
          <w:sz w:val="22"/>
          <w:szCs w:val="22"/>
        </w:rPr>
        <w:t>/</w:t>
      </w:r>
      <w:r w:rsidR="000B75A4">
        <w:rPr>
          <w:rFonts w:ascii="Arial" w:hAnsi="Arial" w:cs="Arial"/>
          <w:sz w:val="22"/>
          <w:szCs w:val="22"/>
        </w:rPr>
        <w:t>2020</w:t>
      </w:r>
      <w:r w:rsidRPr="001D2342">
        <w:rPr>
          <w:rFonts w:ascii="Arial" w:hAnsi="Arial" w:cs="Arial"/>
          <w:sz w:val="22"/>
          <w:szCs w:val="22"/>
        </w:rPr>
        <w:t xml:space="preserve"> por deliberação do pregoeiro oficial e equipe de apoio, e por ele homologada conforme processo nº 00</w:t>
      </w:r>
      <w:r w:rsidR="00E07A1E">
        <w:rPr>
          <w:rFonts w:ascii="Arial" w:hAnsi="Arial" w:cs="Arial"/>
          <w:sz w:val="22"/>
          <w:szCs w:val="22"/>
        </w:rPr>
        <w:t>9</w:t>
      </w:r>
      <w:r w:rsidRPr="001D2342">
        <w:rPr>
          <w:rFonts w:ascii="Arial" w:hAnsi="Arial" w:cs="Arial"/>
          <w:sz w:val="22"/>
          <w:szCs w:val="22"/>
        </w:rPr>
        <w:t>/</w:t>
      </w:r>
      <w:r w:rsidR="000B75A4">
        <w:rPr>
          <w:rFonts w:ascii="Arial" w:hAnsi="Arial" w:cs="Arial"/>
          <w:sz w:val="22"/>
          <w:szCs w:val="22"/>
        </w:rPr>
        <w:t>2020</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C61A07">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002/</w:t>
      </w:r>
      <w:r w:rsidR="000B75A4">
        <w:rPr>
          <w:rFonts w:ascii="Arial" w:hAnsi="Arial" w:cs="Arial"/>
          <w:sz w:val="22"/>
          <w:szCs w:val="22"/>
        </w:rPr>
        <w:t>2020</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002/</w:t>
      </w:r>
      <w:r w:rsidR="000B75A4">
        <w:rPr>
          <w:rFonts w:ascii="Arial" w:hAnsi="Arial" w:cs="Arial"/>
          <w:sz w:val="22"/>
          <w:szCs w:val="22"/>
        </w:rPr>
        <w:t>2020</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002/</w:t>
      </w:r>
      <w:r w:rsidR="000B75A4">
        <w:rPr>
          <w:rFonts w:ascii="Arial" w:hAnsi="Arial" w:cs="Arial"/>
          <w:sz w:val="22"/>
          <w:szCs w:val="22"/>
        </w:rPr>
        <w:t>2020</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w:t>
      </w:r>
      <w:r w:rsidR="000E0A48">
        <w:rPr>
          <w:rFonts w:ascii="Arial" w:hAnsi="Arial" w:cs="Arial"/>
          <w:sz w:val="22"/>
          <w:szCs w:val="22"/>
        </w:rPr>
        <w:t>2</w:t>
      </w:r>
      <w:r w:rsidRPr="001D2342">
        <w:rPr>
          <w:rFonts w:ascii="Arial" w:hAnsi="Arial" w:cs="Arial"/>
          <w:sz w:val="22"/>
          <w:szCs w:val="22"/>
        </w:rPr>
        <w:t>/</w:t>
      </w:r>
      <w:r w:rsidR="000B75A4">
        <w:rPr>
          <w:rFonts w:ascii="Arial" w:hAnsi="Arial" w:cs="Arial"/>
          <w:sz w:val="22"/>
          <w:szCs w:val="22"/>
        </w:rPr>
        <w:t>2020</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Pr="001D2342" w:rsidRDefault="001D2342" w:rsidP="001D2342">
      <w:pPr>
        <w:pStyle w:val="Recuodecorpodetexto"/>
        <w:spacing w:after="0"/>
        <w:ind w:left="0"/>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1D2342" w:rsidRPr="001D2342" w:rsidRDefault="001D2342" w:rsidP="001D2342">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1D2342">
      <w:pPr>
        <w:pStyle w:val="Recuodecorpodetexto23"/>
        <w:spacing w:after="0" w:line="240" w:lineRule="auto"/>
        <w:ind w:left="0"/>
        <w:rPr>
          <w:rFonts w:ascii="Arial" w:hAnsi="Arial" w:cs="Arial"/>
          <w:sz w:val="22"/>
          <w:szCs w:val="22"/>
        </w:rPr>
      </w:pPr>
    </w:p>
    <w:p w:rsidR="001D2342" w:rsidRPr="001D2342" w:rsidRDefault="001D2342" w:rsidP="001D2342">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14.1. Integram esta Ata, o edital do Pregão nº 002/</w:t>
      </w:r>
      <w:r w:rsidR="000B75A4">
        <w:rPr>
          <w:rFonts w:ascii="Arial" w:hAnsi="Arial" w:cs="Arial"/>
          <w:sz w:val="22"/>
          <w:szCs w:val="22"/>
        </w:rPr>
        <w:t>2020</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João de Castro Barbosa</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7A3052" w:rsidRPr="001D2342" w:rsidRDefault="007A3052" w:rsidP="007A3052">
      <w:pPr>
        <w:tabs>
          <w:tab w:val="center" w:pos="2268"/>
        </w:tabs>
        <w:jc w:val="both"/>
        <w:rPr>
          <w:rFonts w:ascii="Arial" w:hAnsi="Arial" w:cs="Arial"/>
          <w:b/>
          <w:sz w:val="22"/>
          <w:szCs w:val="22"/>
        </w:rPr>
      </w:pPr>
      <w:r w:rsidRPr="001D2342">
        <w:rPr>
          <w:rFonts w:ascii="Arial" w:hAnsi="Arial" w:cs="Arial"/>
          <w:b/>
          <w:sz w:val="22"/>
          <w:szCs w:val="22"/>
        </w:rPr>
        <w:t>PROCESSO LICITATÓRIO Nº 00</w:t>
      </w:r>
      <w:r>
        <w:rPr>
          <w:rFonts w:ascii="Arial" w:hAnsi="Arial" w:cs="Arial"/>
          <w:b/>
          <w:sz w:val="22"/>
          <w:szCs w:val="22"/>
        </w:rPr>
        <w:t>9</w:t>
      </w:r>
      <w:r w:rsidRPr="001D2342">
        <w:rPr>
          <w:rFonts w:ascii="Arial" w:hAnsi="Arial" w:cs="Arial"/>
          <w:b/>
          <w:sz w:val="22"/>
          <w:szCs w:val="22"/>
        </w:rPr>
        <w:t>/</w:t>
      </w:r>
      <w:r>
        <w:rPr>
          <w:rFonts w:ascii="Arial" w:hAnsi="Arial" w:cs="Arial"/>
          <w:b/>
          <w:sz w:val="22"/>
          <w:szCs w:val="22"/>
        </w:rPr>
        <w:t>2020</w:t>
      </w:r>
    </w:p>
    <w:p w:rsidR="007A3052" w:rsidRPr="001D2342" w:rsidRDefault="007A3052" w:rsidP="007A3052">
      <w:pPr>
        <w:jc w:val="both"/>
        <w:rPr>
          <w:rFonts w:ascii="Arial" w:hAnsi="Arial" w:cs="Arial"/>
          <w:b/>
          <w:sz w:val="22"/>
          <w:szCs w:val="22"/>
        </w:rPr>
      </w:pPr>
      <w:r w:rsidRPr="001D2342">
        <w:rPr>
          <w:rFonts w:ascii="Arial" w:hAnsi="Arial" w:cs="Arial"/>
          <w:b/>
          <w:sz w:val="22"/>
          <w:szCs w:val="22"/>
        </w:rPr>
        <w:t>PREGÃO PRESENCIAL Nº 00</w:t>
      </w:r>
      <w:r>
        <w:rPr>
          <w:rFonts w:ascii="Arial" w:hAnsi="Arial" w:cs="Arial"/>
          <w:b/>
          <w:sz w:val="22"/>
          <w:szCs w:val="22"/>
        </w:rPr>
        <w:t>5</w:t>
      </w:r>
      <w:r w:rsidRPr="001D2342">
        <w:rPr>
          <w:rFonts w:ascii="Arial" w:hAnsi="Arial" w:cs="Arial"/>
          <w:b/>
          <w:sz w:val="22"/>
          <w:szCs w:val="22"/>
        </w:rPr>
        <w:t>/</w:t>
      </w:r>
      <w:r>
        <w:rPr>
          <w:rFonts w:ascii="Arial" w:hAnsi="Arial" w:cs="Arial"/>
          <w:b/>
          <w:sz w:val="22"/>
          <w:szCs w:val="22"/>
        </w:rPr>
        <w:t>2020</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_________________________, CNPJ _____________________________, sediada ________________________________________________, por intermédio de seu representante legal, infra-assinado, e para os fins do Pregão nº 002/</w:t>
      </w:r>
      <w:r w:rsidR="000B75A4">
        <w:rPr>
          <w:rFonts w:ascii="Arial" w:hAnsi="Arial" w:cs="Arial"/>
          <w:sz w:val="22"/>
          <w:szCs w:val="22"/>
        </w:rPr>
        <w:t>2020</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sidR="000B75A4">
        <w:rPr>
          <w:rFonts w:ascii="Arial" w:hAnsi="Arial" w:cs="Arial"/>
          <w:sz w:val="22"/>
          <w:szCs w:val="22"/>
        </w:rPr>
        <w:t>2020</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7A3052" w:rsidRPr="001D2342" w:rsidRDefault="007A3052" w:rsidP="007A3052">
      <w:pPr>
        <w:tabs>
          <w:tab w:val="center" w:pos="2268"/>
        </w:tabs>
        <w:jc w:val="both"/>
        <w:rPr>
          <w:rFonts w:ascii="Arial" w:hAnsi="Arial" w:cs="Arial"/>
          <w:b/>
          <w:sz w:val="22"/>
          <w:szCs w:val="22"/>
        </w:rPr>
      </w:pPr>
      <w:r w:rsidRPr="001D2342">
        <w:rPr>
          <w:rFonts w:ascii="Arial" w:hAnsi="Arial" w:cs="Arial"/>
          <w:b/>
          <w:sz w:val="22"/>
          <w:szCs w:val="22"/>
        </w:rPr>
        <w:lastRenderedPageBreak/>
        <w:t>PROCESSO LICITATÓRIO Nº 00</w:t>
      </w:r>
      <w:r>
        <w:rPr>
          <w:rFonts w:ascii="Arial" w:hAnsi="Arial" w:cs="Arial"/>
          <w:b/>
          <w:sz w:val="22"/>
          <w:szCs w:val="22"/>
        </w:rPr>
        <w:t>9</w:t>
      </w:r>
      <w:r w:rsidRPr="001D2342">
        <w:rPr>
          <w:rFonts w:ascii="Arial" w:hAnsi="Arial" w:cs="Arial"/>
          <w:b/>
          <w:sz w:val="22"/>
          <w:szCs w:val="22"/>
        </w:rPr>
        <w:t>/</w:t>
      </w:r>
      <w:r>
        <w:rPr>
          <w:rFonts w:ascii="Arial" w:hAnsi="Arial" w:cs="Arial"/>
          <w:b/>
          <w:sz w:val="22"/>
          <w:szCs w:val="22"/>
        </w:rPr>
        <w:t>2020</w:t>
      </w:r>
    </w:p>
    <w:p w:rsidR="007A3052" w:rsidRPr="001D2342" w:rsidRDefault="007A3052" w:rsidP="007A3052">
      <w:pPr>
        <w:jc w:val="both"/>
        <w:rPr>
          <w:rFonts w:ascii="Arial" w:hAnsi="Arial" w:cs="Arial"/>
          <w:b/>
          <w:sz w:val="22"/>
          <w:szCs w:val="22"/>
        </w:rPr>
      </w:pPr>
      <w:r w:rsidRPr="001D2342">
        <w:rPr>
          <w:rFonts w:ascii="Arial" w:hAnsi="Arial" w:cs="Arial"/>
          <w:b/>
          <w:sz w:val="22"/>
          <w:szCs w:val="22"/>
        </w:rPr>
        <w:t>PREGÃO PRESENCIAL Nº 00</w:t>
      </w:r>
      <w:r>
        <w:rPr>
          <w:rFonts w:ascii="Arial" w:hAnsi="Arial" w:cs="Arial"/>
          <w:b/>
          <w:sz w:val="22"/>
          <w:szCs w:val="22"/>
        </w:rPr>
        <w:t>5</w:t>
      </w:r>
      <w:r w:rsidRPr="001D2342">
        <w:rPr>
          <w:rFonts w:ascii="Arial" w:hAnsi="Arial" w:cs="Arial"/>
          <w:b/>
          <w:sz w:val="22"/>
          <w:szCs w:val="22"/>
        </w:rPr>
        <w:t>/</w:t>
      </w:r>
      <w:r>
        <w:rPr>
          <w:rFonts w:ascii="Arial" w:hAnsi="Arial" w:cs="Arial"/>
          <w:b/>
          <w:sz w:val="22"/>
          <w:szCs w:val="22"/>
        </w:rPr>
        <w:t>2020</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7A3052" w:rsidRDefault="007A3052" w:rsidP="007A3052">
      <w:pPr>
        <w:tabs>
          <w:tab w:val="center" w:pos="2268"/>
        </w:tabs>
        <w:jc w:val="both"/>
        <w:rPr>
          <w:rFonts w:ascii="Arial" w:hAnsi="Arial" w:cs="Arial"/>
          <w:b/>
          <w:sz w:val="22"/>
          <w:szCs w:val="22"/>
        </w:rPr>
      </w:pPr>
    </w:p>
    <w:p w:rsidR="007A3052" w:rsidRDefault="007A3052">
      <w:pPr>
        <w:rPr>
          <w:rFonts w:ascii="Arial" w:hAnsi="Arial" w:cs="Arial"/>
          <w:b/>
          <w:sz w:val="22"/>
          <w:szCs w:val="22"/>
        </w:rPr>
      </w:pPr>
      <w:r>
        <w:rPr>
          <w:rFonts w:ascii="Arial" w:hAnsi="Arial" w:cs="Arial"/>
          <w:b/>
          <w:sz w:val="22"/>
          <w:szCs w:val="22"/>
        </w:rPr>
        <w:br w:type="page"/>
      </w:r>
    </w:p>
    <w:p w:rsidR="007A3052" w:rsidRDefault="007A3052" w:rsidP="007A3052">
      <w:pPr>
        <w:tabs>
          <w:tab w:val="center" w:pos="2268"/>
        </w:tabs>
        <w:jc w:val="both"/>
        <w:rPr>
          <w:rFonts w:ascii="Arial" w:hAnsi="Arial" w:cs="Arial"/>
          <w:b/>
          <w:sz w:val="22"/>
          <w:szCs w:val="22"/>
        </w:rPr>
      </w:pPr>
    </w:p>
    <w:p w:rsidR="007A3052" w:rsidRPr="001D2342" w:rsidRDefault="007A3052" w:rsidP="007A3052">
      <w:pPr>
        <w:tabs>
          <w:tab w:val="center" w:pos="2268"/>
        </w:tabs>
        <w:jc w:val="both"/>
        <w:rPr>
          <w:rFonts w:ascii="Arial" w:hAnsi="Arial" w:cs="Arial"/>
          <w:b/>
          <w:sz w:val="22"/>
          <w:szCs w:val="22"/>
        </w:rPr>
      </w:pPr>
      <w:r w:rsidRPr="001D2342">
        <w:rPr>
          <w:rFonts w:ascii="Arial" w:hAnsi="Arial" w:cs="Arial"/>
          <w:b/>
          <w:sz w:val="22"/>
          <w:szCs w:val="22"/>
        </w:rPr>
        <w:t>PROCESSO LICITATÓRIO Nº 00</w:t>
      </w:r>
      <w:r>
        <w:rPr>
          <w:rFonts w:ascii="Arial" w:hAnsi="Arial" w:cs="Arial"/>
          <w:b/>
          <w:sz w:val="22"/>
          <w:szCs w:val="22"/>
        </w:rPr>
        <w:t>9</w:t>
      </w:r>
      <w:r w:rsidRPr="001D2342">
        <w:rPr>
          <w:rFonts w:ascii="Arial" w:hAnsi="Arial" w:cs="Arial"/>
          <w:b/>
          <w:sz w:val="22"/>
          <w:szCs w:val="22"/>
        </w:rPr>
        <w:t>/</w:t>
      </w:r>
      <w:r>
        <w:rPr>
          <w:rFonts w:ascii="Arial" w:hAnsi="Arial" w:cs="Arial"/>
          <w:b/>
          <w:sz w:val="22"/>
          <w:szCs w:val="22"/>
        </w:rPr>
        <w:t>2020</w:t>
      </w:r>
    </w:p>
    <w:p w:rsidR="007A3052" w:rsidRPr="001D2342" w:rsidRDefault="007A3052" w:rsidP="007A3052">
      <w:pPr>
        <w:jc w:val="both"/>
        <w:rPr>
          <w:rFonts w:ascii="Arial" w:hAnsi="Arial" w:cs="Arial"/>
          <w:b/>
          <w:sz w:val="22"/>
          <w:szCs w:val="22"/>
        </w:rPr>
      </w:pPr>
      <w:r w:rsidRPr="001D2342">
        <w:rPr>
          <w:rFonts w:ascii="Arial" w:hAnsi="Arial" w:cs="Arial"/>
          <w:b/>
          <w:sz w:val="22"/>
          <w:szCs w:val="22"/>
        </w:rPr>
        <w:t>PREGÃO PRESENCIAL Nº 00</w:t>
      </w:r>
      <w:r>
        <w:rPr>
          <w:rFonts w:ascii="Arial" w:hAnsi="Arial" w:cs="Arial"/>
          <w:b/>
          <w:sz w:val="22"/>
          <w:szCs w:val="22"/>
        </w:rPr>
        <w:t>5</w:t>
      </w:r>
      <w:r w:rsidRPr="001D2342">
        <w:rPr>
          <w:rFonts w:ascii="Arial" w:hAnsi="Arial" w:cs="Arial"/>
          <w:b/>
          <w:sz w:val="22"/>
          <w:szCs w:val="22"/>
        </w:rPr>
        <w:t>/</w:t>
      </w:r>
      <w:r>
        <w:rPr>
          <w:rFonts w:ascii="Arial" w:hAnsi="Arial" w:cs="Arial"/>
          <w:b/>
          <w:sz w:val="22"/>
          <w:szCs w:val="22"/>
        </w:rPr>
        <w:t>2020</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BFC" w:rsidRDefault="00451BFC" w:rsidP="00035C98">
      <w:r>
        <w:separator/>
      </w:r>
    </w:p>
  </w:endnote>
  <w:endnote w:type="continuationSeparator" w:id="1">
    <w:p w:rsidR="00451BFC" w:rsidRDefault="00451BF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31" w:rsidRDefault="00D82131">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31" w:rsidRDefault="00D82131" w:rsidP="00667623">
    <w:pPr>
      <w:pStyle w:val="Footer"/>
      <w:ind w:left="-993"/>
      <w:jc w:val="center"/>
      <w:rPr>
        <w:sz w:val="20"/>
        <w:szCs w:val="20"/>
      </w:rPr>
    </w:pPr>
    <w:bookmarkStart w:id="9" w:name="OLE_LINK3"/>
    <w:bookmarkStart w:id="10" w:name="OLE_LINK4"/>
    <w:bookmarkStart w:id="11" w:name="_Hlk8140147"/>
    <w:r>
      <w:rPr>
        <w:sz w:val="20"/>
        <w:szCs w:val="20"/>
      </w:rPr>
      <w:t>____________________________________________________________________________________</w:t>
    </w:r>
  </w:p>
  <w:p w:rsidR="00D82131" w:rsidRDefault="00D82131" w:rsidP="00667623">
    <w:pPr>
      <w:pStyle w:val="Footer"/>
      <w:ind w:left="-993"/>
      <w:jc w:val="center"/>
      <w:rPr>
        <w:sz w:val="20"/>
        <w:szCs w:val="20"/>
      </w:rPr>
    </w:pPr>
    <w:r>
      <w:rPr>
        <w:sz w:val="20"/>
        <w:szCs w:val="20"/>
      </w:rPr>
      <w:t>Praça Santo Antônio, nº 190, Centro, Pequi/MG–Cep: 35.667-000</w:t>
    </w:r>
  </w:p>
  <w:p w:rsidR="00D82131" w:rsidRDefault="00D82131" w:rsidP="00667623">
    <w:pPr>
      <w:pStyle w:val="Footer"/>
      <w:ind w:left="-993"/>
      <w:jc w:val="center"/>
      <w:rPr>
        <w:sz w:val="20"/>
        <w:szCs w:val="20"/>
      </w:rPr>
    </w:pPr>
    <w:r>
      <w:rPr>
        <w:sz w:val="20"/>
        <w:szCs w:val="20"/>
      </w:rPr>
      <w:t>Tel: (37) 3278-1247- Fax: (37) 3278-1272</w:t>
    </w:r>
  </w:p>
  <w:p w:rsidR="00D82131" w:rsidRDefault="00D82131" w:rsidP="001D2342">
    <w:pPr>
      <w:pStyle w:val="Footer"/>
      <w:ind w:left="-993"/>
      <w:jc w:val="center"/>
    </w:pPr>
    <w:r>
      <w:rPr>
        <w:sz w:val="20"/>
        <w:szCs w:val="20"/>
      </w:rPr>
      <w:t>Email: licitações@pequi.mg.gov.br</w:t>
    </w:r>
    <w:bookmarkEnd w:id="9"/>
    <w:bookmarkEnd w:id="10"/>
    <w:bookmarkEnd w:id="1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31" w:rsidRDefault="00D8213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BFC" w:rsidRDefault="00451BFC" w:rsidP="00035C98">
      <w:r>
        <w:separator/>
      </w:r>
    </w:p>
  </w:footnote>
  <w:footnote w:type="continuationSeparator" w:id="1">
    <w:p w:rsidR="00451BFC" w:rsidRDefault="00451BF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31" w:rsidRDefault="00D8213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31" w:rsidRDefault="00D82131">
    <w:pPr>
      <w:pStyle w:val="Header"/>
      <w:tabs>
        <w:tab w:val="left" w:pos="900"/>
        <w:tab w:val="center" w:pos="4606"/>
      </w:tabs>
      <w:jc w:val="center"/>
      <w:rPr>
        <w:sz w:val="32"/>
        <w:szCs w:val="32"/>
      </w:rPr>
    </w:pPr>
    <w:bookmarkStart w:id="7" w:name="OLE_LINK5"/>
    <w:bookmarkStart w:id="8" w:name="OLE_LINK6"/>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82131" w:rsidRDefault="00D82131">
    <w:pPr>
      <w:pStyle w:val="Header"/>
      <w:jc w:val="center"/>
      <w:rPr>
        <w:sz w:val="32"/>
        <w:szCs w:val="32"/>
      </w:rPr>
    </w:pPr>
    <w:r>
      <w:rPr>
        <w:sz w:val="32"/>
        <w:szCs w:val="32"/>
      </w:rPr>
      <w:t>Estado de Minas Gerais</w:t>
    </w:r>
    <w:bookmarkEnd w:id="7"/>
    <w:bookmarkEnd w:id="8"/>
  </w:p>
  <w:p w:rsidR="00D82131" w:rsidRDefault="00D82131">
    <w:pPr>
      <w:pStyle w:val="Header"/>
      <w:jc w:val="center"/>
      <w:rPr>
        <w:sz w:val="32"/>
        <w:szCs w:val="32"/>
      </w:rPr>
    </w:pPr>
  </w:p>
  <w:p w:rsidR="00D82131" w:rsidRDefault="00D82131">
    <w:pPr>
      <w:pStyle w:val="Header"/>
      <w:jc w:val="center"/>
      <w:rPr>
        <w:sz w:val="32"/>
        <w:szCs w:val="32"/>
      </w:rPr>
    </w:pPr>
  </w:p>
  <w:p w:rsidR="00D82131" w:rsidRDefault="00D82131">
    <w:pPr>
      <w:pStyle w:val="Header"/>
      <w:jc w:val="center"/>
      <w:rPr>
        <w:sz w:val="32"/>
        <w:szCs w:val="32"/>
      </w:rPr>
    </w:pPr>
    <w:r>
      <w:rPr>
        <w:sz w:val="32"/>
        <w:szCs w:val="32"/>
      </w:rPr>
      <w:t>________________________________________________________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31" w:rsidRDefault="00D8213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8610D"/>
    <w:rsid w:val="00096FFE"/>
    <w:rsid w:val="000A05D5"/>
    <w:rsid w:val="000A06AA"/>
    <w:rsid w:val="000B5726"/>
    <w:rsid w:val="000B75A4"/>
    <w:rsid w:val="000D4A8A"/>
    <w:rsid w:val="000E0A48"/>
    <w:rsid w:val="000F6759"/>
    <w:rsid w:val="001102E3"/>
    <w:rsid w:val="00130CB3"/>
    <w:rsid w:val="0015418A"/>
    <w:rsid w:val="00154767"/>
    <w:rsid w:val="001910E0"/>
    <w:rsid w:val="001A31B1"/>
    <w:rsid w:val="001A71E3"/>
    <w:rsid w:val="001C5514"/>
    <w:rsid w:val="001D2342"/>
    <w:rsid w:val="001E1FB6"/>
    <w:rsid w:val="001E4E62"/>
    <w:rsid w:val="001F28F4"/>
    <w:rsid w:val="001F45AB"/>
    <w:rsid w:val="0029308A"/>
    <w:rsid w:val="003049E8"/>
    <w:rsid w:val="0033219C"/>
    <w:rsid w:val="00337DC6"/>
    <w:rsid w:val="00346783"/>
    <w:rsid w:val="003771BC"/>
    <w:rsid w:val="003A38B4"/>
    <w:rsid w:val="003A7ACC"/>
    <w:rsid w:val="003B22EA"/>
    <w:rsid w:val="003B5D72"/>
    <w:rsid w:val="003C5C1C"/>
    <w:rsid w:val="003D38D5"/>
    <w:rsid w:val="003D45E9"/>
    <w:rsid w:val="003F737F"/>
    <w:rsid w:val="00425EA1"/>
    <w:rsid w:val="004275CB"/>
    <w:rsid w:val="00437099"/>
    <w:rsid w:val="00445649"/>
    <w:rsid w:val="00451BFC"/>
    <w:rsid w:val="004C5ACE"/>
    <w:rsid w:val="004D4629"/>
    <w:rsid w:val="004E4AD9"/>
    <w:rsid w:val="004F3E61"/>
    <w:rsid w:val="00512846"/>
    <w:rsid w:val="005177E8"/>
    <w:rsid w:val="00573999"/>
    <w:rsid w:val="00581C49"/>
    <w:rsid w:val="005F212B"/>
    <w:rsid w:val="005F3010"/>
    <w:rsid w:val="005F4FA2"/>
    <w:rsid w:val="0062342E"/>
    <w:rsid w:val="00623D6E"/>
    <w:rsid w:val="0063050C"/>
    <w:rsid w:val="00632E0F"/>
    <w:rsid w:val="00634705"/>
    <w:rsid w:val="00667623"/>
    <w:rsid w:val="006951D7"/>
    <w:rsid w:val="006A177A"/>
    <w:rsid w:val="006A4163"/>
    <w:rsid w:val="006C4341"/>
    <w:rsid w:val="006D12C0"/>
    <w:rsid w:val="006D428B"/>
    <w:rsid w:val="006F47DF"/>
    <w:rsid w:val="007536F4"/>
    <w:rsid w:val="0078402E"/>
    <w:rsid w:val="007A3052"/>
    <w:rsid w:val="007E1714"/>
    <w:rsid w:val="007F5384"/>
    <w:rsid w:val="008013C1"/>
    <w:rsid w:val="0080569D"/>
    <w:rsid w:val="0082300F"/>
    <w:rsid w:val="00882393"/>
    <w:rsid w:val="00887783"/>
    <w:rsid w:val="00897848"/>
    <w:rsid w:val="008C0D5D"/>
    <w:rsid w:val="008E02AF"/>
    <w:rsid w:val="008E1971"/>
    <w:rsid w:val="008E79D7"/>
    <w:rsid w:val="0090721A"/>
    <w:rsid w:val="009218B5"/>
    <w:rsid w:val="00934700"/>
    <w:rsid w:val="00967AFE"/>
    <w:rsid w:val="00976FBB"/>
    <w:rsid w:val="00991C27"/>
    <w:rsid w:val="009973A7"/>
    <w:rsid w:val="009B0842"/>
    <w:rsid w:val="009E5A74"/>
    <w:rsid w:val="009F2C23"/>
    <w:rsid w:val="00A353E8"/>
    <w:rsid w:val="00A52EEB"/>
    <w:rsid w:val="00A5512F"/>
    <w:rsid w:val="00A76BE3"/>
    <w:rsid w:val="00A97C7A"/>
    <w:rsid w:val="00AB6FCC"/>
    <w:rsid w:val="00AE620E"/>
    <w:rsid w:val="00B11B21"/>
    <w:rsid w:val="00B26052"/>
    <w:rsid w:val="00B542DA"/>
    <w:rsid w:val="00B6355E"/>
    <w:rsid w:val="00B646AD"/>
    <w:rsid w:val="00B65D25"/>
    <w:rsid w:val="00B776BE"/>
    <w:rsid w:val="00BB11A8"/>
    <w:rsid w:val="00BC2837"/>
    <w:rsid w:val="00BD2591"/>
    <w:rsid w:val="00C219CD"/>
    <w:rsid w:val="00C34742"/>
    <w:rsid w:val="00C417D3"/>
    <w:rsid w:val="00C61A07"/>
    <w:rsid w:val="00CB369D"/>
    <w:rsid w:val="00CC7540"/>
    <w:rsid w:val="00CD5532"/>
    <w:rsid w:val="00D60249"/>
    <w:rsid w:val="00D66ACE"/>
    <w:rsid w:val="00D82131"/>
    <w:rsid w:val="00DA5FA4"/>
    <w:rsid w:val="00DB1D80"/>
    <w:rsid w:val="00DB4DE5"/>
    <w:rsid w:val="00DB7298"/>
    <w:rsid w:val="00DC6B0E"/>
    <w:rsid w:val="00DD1831"/>
    <w:rsid w:val="00DD2CAD"/>
    <w:rsid w:val="00E07A1E"/>
    <w:rsid w:val="00E427D6"/>
    <w:rsid w:val="00E76260"/>
    <w:rsid w:val="00E80B90"/>
    <w:rsid w:val="00EA6FE1"/>
    <w:rsid w:val="00EB3B09"/>
    <w:rsid w:val="00EB44F3"/>
    <w:rsid w:val="00EE36AD"/>
    <w:rsid w:val="00EE6CAD"/>
    <w:rsid w:val="00F036A8"/>
    <w:rsid w:val="00F21A69"/>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052"/>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0">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9FED36-08D0-4BA9-A855-3F17046FF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29</Pages>
  <Words>8787</Words>
  <Characters>47453</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28</cp:revision>
  <cp:lastPrinted>2020-02-11T14:05:00Z</cp:lastPrinted>
  <dcterms:created xsi:type="dcterms:W3CDTF">2018-02-01T16:42:00Z</dcterms:created>
  <dcterms:modified xsi:type="dcterms:W3CDTF">2020-02-11T14:05:00Z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