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3351" w:rsidRPr="002F3351" w:rsidRDefault="002F3351" w:rsidP="002F3351">
      <w:pPr>
        <w:pStyle w:val="Ttulo2"/>
        <w:pageBreakBefore/>
        <w:spacing w:before="0"/>
        <w:ind w:firstLine="0"/>
        <w:jc w:val="both"/>
        <w:rPr>
          <w:rFonts w:cs="Arial"/>
          <w:iCs/>
          <w:sz w:val="22"/>
          <w:szCs w:val="22"/>
        </w:rPr>
      </w:pPr>
      <w:r w:rsidRPr="002F3351">
        <w:rPr>
          <w:rFonts w:cs="Arial"/>
          <w:iCs/>
          <w:sz w:val="22"/>
          <w:szCs w:val="22"/>
        </w:rPr>
        <w:t xml:space="preserve">PROCESSO LICITATÓRIO Nº </w:t>
      </w:r>
      <w:r w:rsidR="00217C48">
        <w:rPr>
          <w:rFonts w:cs="Arial"/>
          <w:iCs/>
          <w:sz w:val="22"/>
          <w:szCs w:val="22"/>
        </w:rPr>
        <w:t>063/2020</w:t>
      </w:r>
    </w:p>
    <w:p w:rsidR="002F3351" w:rsidRPr="002F3351" w:rsidRDefault="002F3351" w:rsidP="002F3351">
      <w:pPr>
        <w:pStyle w:val="Ttulo2"/>
        <w:spacing w:before="0"/>
        <w:ind w:firstLine="0"/>
        <w:jc w:val="both"/>
        <w:rPr>
          <w:rFonts w:cs="Arial"/>
          <w:iCs/>
          <w:sz w:val="22"/>
          <w:szCs w:val="22"/>
        </w:rPr>
      </w:pPr>
      <w:r w:rsidRPr="002F3351">
        <w:rPr>
          <w:rFonts w:cs="Arial"/>
          <w:iCs/>
          <w:sz w:val="22"/>
          <w:szCs w:val="22"/>
        </w:rPr>
        <w:t xml:space="preserve">PREGÃO PRESENCIAL Nº </w:t>
      </w:r>
      <w:r w:rsidR="00217C48">
        <w:rPr>
          <w:rFonts w:cs="Arial"/>
          <w:iCs/>
          <w:sz w:val="22"/>
          <w:szCs w:val="22"/>
        </w:rPr>
        <w:t>030/2020</w:t>
      </w:r>
    </w:p>
    <w:p w:rsidR="002F3351" w:rsidRDefault="002F3351" w:rsidP="002F3351">
      <w:pPr>
        <w:jc w:val="both"/>
        <w:rPr>
          <w:rFonts w:ascii="Arial" w:hAnsi="Arial" w:cs="Arial"/>
          <w:sz w:val="22"/>
          <w:szCs w:val="22"/>
          <w:shd w:val="clear" w:color="auto" w:fill="FFFF00"/>
        </w:rPr>
      </w:pPr>
    </w:p>
    <w:p w:rsidR="002F3351" w:rsidRDefault="002F3351" w:rsidP="002F3351">
      <w:pPr>
        <w:jc w:val="both"/>
        <w:rPr>
          <w:rFonts w:ascii="Arial" w:hAnsi="Arial" w:cs="Arial"/>
          <w:sz w:val="22"/>
          <w:szCs w:val="22"/>
          <w:shd w:val="clear" w:color="auto" w:fill="FFFF00"/>
        </w:rPr>
      </w:pPr>
    </w:p>
    <w:p w:rsidR="002F3351" w:rsidRDefault="002F3351" w:rsidP="002F3351">
      <w:pPr>
        <w:jc w:val="both"/>
        <w:rPr>
          <w:rFonts w:ascii="Arial" w:hAnsi="Arial" w:cs="Arial"/>
          <w:sz w:val="22"/>
          <w:szCs w:val="22"/>
          <w:shd w:val="clear" w:color="auto" w:fill="FFFF00"/>
        </w:rPr>
      </w:pPr>
    </w:p>
    <w:p w:rsidR="002F3351" w:rsidRPr="002F3351" w:rsidRDefault="002F3351" w:rsidP="002F3351">
      <w:pPr>
        <w:jc w:val="both"/>
        <w:rPr>
          <w:rFonts w:ascii="Arial" w:hAnsi="Arial" w:cs="Arial"/>
          <w:sz w:val="22"/>
          <w:szCs w:val="22"/>
          <w:shd w:val="clear" w:color="auto" w:fill="FFFF00"/>
        </w:rPr>
      </w:pPr>
    </w:p>
    <w:p w:rsidR="002F3351" w:rsidRPr="002F3351" w:rsidRDefault="002F3351" w:rsidP="002F3351">
      <w:pPr>
        <w:pStyle w:val="WW-Padro"/>
        <w:jc w:val="both"/>
        <w:rPr>
          <w:rFonts w:ascii="Arial" w:hAnsi="Arial" w:cs="Arial"/>
          <w:b/>
          <w:bCs/>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b/>
          <w:bCs/>
          <w:sz w:val="22"/>
          <w:szCs w:val="22"/>
          <w:lang w:val="pt-BR"/>
        </w:rPr>
        <w:t xml:space="preserve">O </w:t>
      </w:r>
      <w:r w:rsidR="00691C04">
        <w:rPr>
          <w:rFonts w:ascii="Arial" w:hAnsi="Arial" w:cs="Arial"/>
          <w:b/>
          <w:bCs/>
          <w:sz w:val="22"/>
          <w:szCs w:val="22"/>
          <w:lang w:val="pt-BR"/>
        </w:rPr>
        <w:t>Município d</w:t>
      </w:r>
      <w:r w:rsidR="00691C04" w:rsidRPr="002F3351">
        <w:rPr>
          <w:rFonts w:ascii="Arial" w:hAnsi="Arial" w:cs="Arial"/>
          <w:b/>
          <w:bCs/>
          <w:sz w:val="22"/>
          <w:szCs w:val="22"/>
          <w:lang w:val="pt-BR"/>
        </w:rPr>
        <w:t>e Pequi/</w:t>
      </w:r>
      <w:r w:rsidRPr="002F3351">
        <w:rPr>
          <w:rFonts w:ascii="Arial" w:hAnsi="Arial" w:cs="Arial"/>
          <w:b/>
          <w:bCs/>
          <w:sz w:val="22"/>
          <w:szCs w:val="22"/>
          <w:lang w:val="pt-BR"/>
        </w:rPr>
        <w:t>MG</w:t>
      </w:r>
      <w:r w:rsidRPr="002F3351">
        <w:rPr>
          <w:rFonts w:ascii="Arial" w:hAnsi="Arial" w:cs="Arial"/>
          <w:sz w:val="22"/>
          <w:szCs w:val="22"/>
          <w:lang w:val="pt-BR"/>
        </w:rPr>
        <w:t xml:space="preserve"> realizará procedimento de licitação nº </w:t>
      </w:r>
      <w:r w:rsidR="00217C48">
        <w:rPr>
          <w:rFonts w:ascii="Arial" w:hAnsi="Arial" w:cs="Arial"/>
          <w:sz w:val="22"/>
          <w:szCs w:val="22"/>
          <w:lang w:val="pt-BR"/>
        </w:rPr>
        <w:t>063/2020</w:t>
      </w:r>
      <w:r w:rsidRPr="002F3351">
        <w:rPr>
          <w:rFonts w:ascii="Arial" w:hAnsi="Arial" w:cs="Arial"/>
          <w:sz w:val="22"/>
          <w:szCs w:val="22"/>
          <w:lang w:val="pt-BR"/>
        </w:rPr>
        <w:t xml:space="preserve">, modalidade </w:t>
      </w:r>
      <w:r w:rsidRPr="002F3351">
        <w:rPr>
          <w:rFonts w:ascii="Arial" w:hAnsi="Arial" w:cs="Arial"/>
          <w:b/>
          <w:sz w:val="22"/>
          <w:szCs w:val="22"/>
          <w:lang w:val="pt-BR"/>
        </w:rPr>
        <w:t>Pregão Presencial no Sistema Registro de Preços</w:t>
      </w:r>
      <w:r w:rsidRPr="002F3351">
        <w:rPr>
          <w:rFonts w:ascii="Arial" w:hAnsi="Arial" w:cs="Arial"/>
          <w:sz w:val="22"/>
          <w:szCs w:val="22"/>
          <w:lang w:val="pt-BR"/>
        </w:rPr>
        <w:t xml:space="preserve">, tipo </w:t>
      </w:r>
      <w:r w:rsidRPr="002F3351">
        <w:rPr>
          <w:rFonts w:ascii="Arial" w:hAnsi="Arial" w:cs="Arial"/>
          <w:b/>
          <w:sz w:val="22"/>
          <w:szCs w:val="22"/>
          <w:lang w:val="pt-BR"/>
        </w:rPr>
        <w:t>menor preço</w:t>
      </w:r>
      <w:r w:rsidRPr="002F3351">
        <w:rPr>
          <w:rFonts w:ascii="Arial" w:hAnsi="Arial" w:cs="Arial"/>
          <w:sz w:val="22"/>
          <w:szCs w:val="22"/>
          <w:lang w:val="pt-BR"/>
        </w:rPr>
        <w:t xml:space="preserve">,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Pr="002F3351">
        <w:rPr>
          <w:rFonts w:ascii="Arial" w:hAnsi="Arial" w:cs="Arial"/>
          <w:b/>
          <w:bCs/>
          <w:sz w:val="22"/>
          <w:szCs w:val="22"/>
          <w:lang w:val="pt-BR"/>
        </w:rPr>
        <w:t>09:00</w:t>
      </w:r>
      <w:r w:rsidRPr="002F3351">
        <w:rPr>
          <w:rFonts w:ascii="Arial" w:hAnsi="Arial" w:cs="Arial"/>
          <w:sz w:val="22"/>
          <w:szCs w:val="22"/>
          <w:lang w:val="pt-BR"/>
        </w:rPr>
        <w:t xml:space="preserve"> </w:t>
      </w:r>
      <w:r w:rsidRPr="002F3351">
        <w:rPr>
          <w:rFonts w:ascii="Arial" w:hAnsi="Arial" w:cs="Arial"/>
          <w:b/>
          <w:bCs/>
          <w:sz w:val="22"/>
          <w:szCs w:val="22"/>
          <w:lang w:val="pt-BR"/>
        </w:rPr>
        <w:t xml:space="preserve">horas do dia </w:t>
      </w:r>
      <w:r w:rsidR="002264B4">
        <w:rPr>
          <w:rFonts w:ascii="Arial" w:hAnsi="Arial" w:cs="Arial"/>
          <w:b/>
          <w:bCs/>
          <w:sz w:val="22"/>
          <w:szCs w:val="22"/>
          <w:lang w:val="pt-BR"/>
        </w:rPr>
        <w:t>05</w:t>
      </w:r>
      <w:r w:rsidRPr="002F3351">
        <w:rPr>
          <w:rFonts w:ascii="Arial" w:hAnsi="Arial" w:cs="Arial"/>
          <w:b/>
          <w:bCs/>
          <w:sz w:val="22"/>
          <w:szCs w:val="22"/>
          <w:lang w:val="pt-BR"/>
        </w:rPr>
        <w:t xml:space="preserve"> de </w:t>
      </w:r>
      <w:r w:rsidR="00DC664F">
        <w:rPr>
          <w:rFonts w:ascii="Arial" w:hAnsi="Arial" w:cs="Arial"/>
          <w:b/>
          <w:bCs/>
          <w:sz w:val="22"/>
          <w:szCs w:val="22"/>
          <w:lang w:val="pt-BR"/>
        </w:rPr>
        <w:t>N</w:t>
      </w:r>
      <w:r w:rsidR="002264B4">
        <w:rPr>
          <w:rFonts w:ascii="Arial" w:hAnsi="Arial" w:cs="Arial"/>
          <w:b/>
          <w:bCs/>
          <w:sz w:val="22"/>
          <w:szCs w:val="22"/>
          <w:lang w:val="pt-BR"/>
        </w:rPr>
        <w:t>ovembro</w:t>
      </w:r>
      <w:r w:rsidRPr="002F3351">
        <w:rPr>
          <w:rFonts w:ascii="Arial" w:hAnsi="Arial" w:cs="Arial"/>
          <w:b/>
          <w:bCs/>
          <w:sz w:val="22"/>
          <w:szCs w:val="22"/>
          <w:lang w:val="pt-BR"/>
        </w:rPr>
        <w:t xml:space="preserve"> de </w:t>
      </w:r>
      <w:r w:rsidR="00A75EBC">
        <w:rPr>
          <w:rFonts w:ascii="Arial" w:hAnsi="Arial" w:cs="Arial"/>
          <w:b/>
          <w:bCs/>
          <w:sz w:val="22"/>
          <w:szCs w:val="22"/>
          <w:lang w:val="pt-BR"/>
        </w:rPr>
        <w:t>2020</w:t>
      </w:r>
      <w:r w:rsidRPr="002F3351">
        <w:rPr>
          <w:rFonts w:ascii="Arial" w:hAnsi="Arial" w:cs="Arial"/>
          <w:sz w:val="22"/>
          <w:szCs w:val="22"/>
          <w:lang w:val="pt-BR"/>
        </w:rPr>
        <w:t xml:space="preserve"> na sala da Comissão Permanente de Licitação Prédio da Prefeitura Municipal, situado na Praça Santo Antônio, nº. 190, Centro, nesta Cidade, CEP 35.667-000, oportunidade em que serão examinados.</w:t>
      </w:r>
    </w:p>
    <w:p w:rsidR="002F3351" w:rsidRPr="002F3351" w:rsidRDefault="002F3351" w:rsidP="002F3351">
      <w:pPr>
        <w:pStyle w:val="Recuodocorpodetexto"/>
        <w:ind w:left="0" w:firstLine="0"/>
        <w:jc w:val="both"/>
        <w:rPr>
          <w:rFonts w:ascii="Arial" w:hAnsi="Arial" w:cs="Arial"/>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 OBJETO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 xml:space="preserve">1.1. A presente licitação tem por objeto </w:t>
      </w:r>
      <w:bookmarkStart w:id="0" w:name="OLE_LINK2"/>
      <w:bookmarkStart w:id="1" w:name="OLE_LINK3"/>
      <w:r w:rsidRPr="002F3351">
        <w:rPr>
          <w:rFonts w:ascii="Arial" w:hAnsi="Arial" w:cs="Arial"/>
          <w:b/>
          <w:i/>
          <w:sz w:val="22"/>
          <w:szCs w:val="22"/>
          <w:lang w:val="pt-BR"/>
        </w:rPr>
        <w:t>Registro de Preço para futura e eventual aquisição de Material de Expediente, Papelaria e Escritório para atender as necessidades do município de Pequi/MG</w:t>
      </w:r>
      <w:r w:rsidRPr="002F3351">
        <w:rPr>
          <w:rFonts w:ascii="Arial" w:hAnsi="Arial" w:cs="Arial"/>
          <w:sz w:val="22"/>
          <w:szCs w:val="22"/>
          <w:lang w:val="pt-BR"/>
        </w:rPr>
        <w:t xml:space="preserve">, descrito e especificado no Termo de Referência </w:t>
      </w:r>
      <w:bookmarkEnd w:id="0"/>
      <w:bookmarkEnd w:id="1"/>
      <w:r w:rsidRPr="002F3351">
        <w:rPr>
          <w:rFonts w:ascii="Arial" w:hAnsi="Arial" w:cs="Arial"/>
          <w:sz w:val="22"/>
          <w:szCs w:val="22"/>
          <w:lang w:val="pt-BR"/>
        </w:rPr>
        <w:t>anexo a este instrumento convocatório.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2. CONDIÇÕES DE PARTICIPAÇÃO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tabs>
          <w:tab w:val="left" w:pos="0"/>
        </w:tabs>
        <w:jc w:val="both"/>
        <w:rPr>
          <w:rFonts w:ascii="Arial" w:hAnsi="Arial" w:cs="Arial"/>
          <w:sz w:val="22"/>
          <w:szCs w:val="22"/>
          <w:lang w:val="pt-BR"/>
        </w:rPr>
      </w:pPr>
      <w:r w:rsidRPr="002F3351">
        <w:rPr>
          <w:rFonts w:ascii="Arial" w:hAnsi="Arial" w:cs="Arial"/>
          <w:sz w:val="22"/>
          <w:szCs w:val="22"/>
          <w:lang w:val="pt-BR"/>
        </w:rPr>
        <w:t>2.1. Poderão participar da presente licitação todos quantos militem no ramo pertinente ao objeto desta licitação.</w:t>
      </w:r>
    </w:p>
    <w:p w:rsidR="002F3351" w:rsidRPr="002F3351" w:rsidRDefault="002F3351" w:rsidP="002F3351">
      <w:pPr>
        <w:pStyle w:val="WW-Padro"/>
        <w:tabs>
          <w:tab w:val="left" w:pos="0"/>
        </w:tabs>
        <w:jc w:val="both"/>
        <w:rPr>
          <w:rFonts w:ascii="Arial" w:hAnsi="Arial" w:cs="Arial"/>
          <w:sz w:val="22"/>
          <w:szCs w:val="22"/>
          <w:lang w:val="pt-BR"/>
        </w:rPr>
      </w:pPr>
    </w:p>
    <w:p w:rsidR="002F3351" w:rsidRPr="002F3351" w:rsidRDefault="002F3351" w:rsidP="002F3351">
      <w:pPr>
        <w:pStyle w:val="WW-Padro"/>
        <w:tabs>
          <w:tab w:val="left" w:pos="180"/>
        </w:tabs>
        <w:jc w:val="both"/>
        <w:rPr>
          <w:rFonts w:ascii="Arial" w:hAnsi="Arial" w:cs="Arial"/>
          <w:sz w:val="22"/>
          <w:szCs w:val="22"/>
          <w:lang w:val="pt-BR"/>
        </w:rPr>
      </w:pPr>
      <w:r w:rsidRPr="002F3351">
        <w:rPr>
          <w:rFonts w:ascii="Arial" w:hAnsi="Arial" w:cs="Arial"/>
          <w:sz w:val="22"/>
          <w:szCs w:val="22"/>
          <w:lang w:val="pt-BR"/>
        </w:rPr>
        <w:t>2.2. Não poderão participar do presente certame a empresa:</w:t>
      </w:r>
    </w:p>
    <w:p w:rsidR="006B5E8E" w:rsidRDefault="006B5E8E" w:rsidP="002F3351">
      <w:pPr>
        <w:tabs>
          <w:tab w:val="left" w:pos="540"/>
          <w:tab w:val="left" w:pos="927"/>
        </w:tabs>
        <w:jc w:val="both"/>
        <w:rPr>
          <w:rFonts w:ascii="Arial" w:hAnsi="Arial" w:cs="Arial"/>
          <w:sz w:val="22"/>
          <w:szCs w:val="22"/>
        </w:rPr>
      </w:pPr>
    </w:p>
    <w:p w:rsidR="002F3351" w:rsidRPr="002F3351" w:rsidRDefault="002F3351" w:rsidP="002F3351">
      <w:pPr>
        <w:tabs>
          <w:tab w:val="left" w:pos="540"/>
          <w:tab w:val="left" w:pos="927"/>
        </w:tabs>
        <w:jc w:val="both"/>
        <w:rPr>
          <w:rFonts w:ascii="Arial" w:hAnsi="Arial" w:cs="Arial"/>
          <w:sz w:val="22"/>
          <w:szCs w:val="22"/>
        </w:rPr>
      </w:pPr>
      <w:r w:rsidRPr="002F3351">
        <w:rPr>
          <w:rFonts w:ascii="Arial" w:hAnsi="Arial" w:cs="Arial"/>
          <w:sz w:val="22"/>
          <w:szCs w:val="22"/>
        </w:rPr>
        <w:t>2.2.1. Concordatária; em processo de falência; sob concurso de credores; em dissolução; ou em recuperação judicial;</w:t>
      </w:r>
    </w:p>
    <w:p w:rsidR="006B5E8E" w:rsidRDefault="006B5E8E" w:rsidP="002F3351">
      <w:pPr>
        <w:tabs>
          <w:tab w:val="left" w:pos="142"/>
        </w:tabs>
        <w:jc w:val="both"/>
        <w:rPr>
          <w:rFonts w:ascii="Arial" w:hAnsi="Arial" w:cs="Arial"/>
          <w:sz w:val="22"/>
          <w:szCs w:val="22"/>
        </w:rPr>
      </w:pPr>
    </w:p>
    <w:p w:rsidR="002F3351" w:rsidRPr="002F3351" w:rsidRDefault="002F3351" w:rsidP="002F3351">
      <w:pPr>
        <w:tabs>
          <w:tab w:val="left" w:pos="142"/>
        </w:tabs>
        <w:jc w:val="both"/>
        <w:rPr>
          <w:rFonts w:ascii="Arial" w:hAnsi="Arial" w:cs="Arial"/>
          <w:sz w:val="22"/>
          <w:szCs w:val="22"/>
        </w:rPr>
      </w:pPr>
      <w:r w:rsidRPr="002F3351">
        <w:rPr>
          <w:rFonts w:ascii="Arial" w:hAnsi="Arial" w:cs="Arial"/>
          <w:sz w:val="22"/>
          <w:szCs w:val="22"/>
        </w:rPr>
        <w:t>2.2.2. Estrangeira que não funcione no País;</w:t>
      </w:r>
    </w:p>
    <w:p w:rsidR="006B5E8E" w:rsidRDefault="006B5E8E" w:rsidP="002F3351">
      <w:pPr>
        <w:tabs>
          <w:tab w:val="left" w:pos="142"/>
        </w:tabs>
        <w:jc w:val="both"/>
        <w:rPr>
          <w:rFonts w:ascii="Arial" w:hAnsi="Arial" w:cs="Arial"/>
          <w:sz w:val="22"/>
          <w:szCs w:val="22"/>
        </w:rPr>
      </w:pPr>
    </w:p>
    <w:p w:rsidR="002F3351" w:rsidRPr="002F3351" w:rsidRDefault="002F3351" w:rsidP="002F3351">
      <w:pPr>
        <w:tabs>
          <w:tab w:val="left" w:pos="142"/>
        </w:tabs>
        <w:jc w:val="both"/>
        <w:rPr>
          <w:rFonts w:ascii="Arial" w:hAnsi="Arial" w:cs="Arial"/>
          <w:sz w:val="22"/>
          <w:szCs w:val="22"/>
        </w:rPr>
      </w:pPr>
      <w:r w:rsidRPr="002F3351">
        <w:rPr>
          <w:rFonts w:ascii="Arial" w:hAnsi="Arial" w:cs="Arial"/>
          <w:sz w:val="22"/>
          <w:szCs w:val="22"/>
        </w:rPr>
        <w:t>2.2.3. Com o direito suspenso de contratar com a Administração Pública ou por ter sido declarada inidônea;</w:t>
      </w:r>
    </w:p>
    <w:p w:rsidR="006B5E8E" w:rsidRDefault="006B5E8E" w:rsidP="002F3351">
      <w:pPr>
        <w:tabs>
          <w:tab w:val="left" w:pos="142"/>
        </w:tabs>
        <w:jc w:val="both"/>
        <w:rPr>
          <w:rFonts w:ascii="Arial" w:hAnsi="Arial" w:cs="Arial"/>
          <w:sz w:val="22"/>
          <w:szCs w:val="22"/>
        </w:rPr>
      </w:pPr>
    </w:p>
    <w:p w:rsidR="002F3351" w:rsidRPr="002F3351" w:rsidRDefault="002F3351" w:rsidP="002F3351">
      <w:pPr>
        <w:tabs>
          <w:tab w:val="left" w:pos="142"/>
        </w:tabs>
        <w:jc w:val="both"/>
        <w:rPr>
          <w:rFonts w:ascii="Arial" w:hAnsi="Arial" w:cs="Arial"/>
          <w:sz w:val="22"/>
          <w:szCs w:val="22"/>
        </w:rPr>
      </w:pPr>
      <w:r w:rsidRPr="002F3351">
        <w:rPr>
          <w:rFonts w:ascii="Arial" w:hAnsi="Arial" w:cs="Arial"/>
          <w:sz w:val="22"/>
          <w:szCs w:val="22"/>
        </w:rPr>
        <w:t>2.2.4. Que esteja cumprindo penalidade que a impeça de participar de licitação junto à Administração Pública;</w:t>
      </w:r>
    </w:p>
    <w:p w:rsidR="006B5E8E" w:rsidRDefault="006B5E8E" w:rsidP="002F3351">
      <w:pPr>
        <w:tabs>
          <w:tab w:val="left" w:pos="142"/>
        </w:tabs>
        <w:jc w:val="both"/>
        <w:rPr>
          <w:rFonts w:ascii="Arial" w:hAnsi="Arial" w:cs="Arial"/>
          <w:sz w:val="22"/>
          <w:szCs w:val="22"/>
        </w:rPr>
      </w:pPr>
    </w:p>
    <w:p w:rsidR="002F3351" w:rsidRPr="002F3351" w:rsidRDefault="002F3351" w:rsidP="002F3351">
      <w:pPr>
        <w:tabs>
          <w:tab w:val="left" w:pos="142"/>
        </w:tabs>
        <w:jc w:val="both"/>
        <w:rPr>
          <w:rFonts w:ascii="Arial" w:hAnsi="Arial" w:cs="Arial"/>
          <w:sz w:val="22"/>
          <w:szCs w:val="22"/>
        </w:rPr>
      </w:pPr>
      <w:r w:rsidRPr="002F3351">
        <w:rPr>
          <w:rFonts w:ascii="Arial" w:hAnsi="Arial" w:cs="Arial"/>
          <w:sz w:val="22"/>
          <w:szCs w:val="22"/>
        </w:rPr>
        <w:t xml:space="preserve">2.2.5. Que possua participação direta ou indireta de sócio, diretor ou responsável técnico que tenha vínculo empregatício com a Prefeitura de </w:t>
      </w:r>
      <w:r w:rsidR="006B5E8E" w:rsidRPr="002F3351">
        <w:rPr>
          <w:rFonts w:ascii="Arial" w:hAnsi="Arial" w:cs="Arial"/>
          <w:sz w:val="22"/>
          <w:szCs w:val="22"/>
        </w:rPr>
        <w:t>Pequi</w:t>
      </w:r>
      <w:r w:rsidRPr="002F3351">
        <w:rPr>
          <w:rFonts w:ascii="Arial" w:hAnsi="Arial" w:cs="Arial"/>
          <w:sz w:val="22"/>
          <w:szCs w:val="22"/>
        </w:rPr>
        <w:t>/MG.</w:t>
      </w:r>
    </w:p>
    <w:p w:rsidR="002F3351" w:rsidRPr="002F3351" w:rsidRDefault="002F3351" w:rsidP="002F3351">
      <w:pPr>
        <w:tabs>
          <w:tab w:val="left" w:pos="142"/>
        </w:tabs>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b/>
          <w:sz w:val="22"/>
          <w:szCs w:val="22"/>
        </w:rPr>
      </w:pPr>
      <w:r w:rsidRPr="002F3351">
        <w:rPr>
          <w:rFonts w:ascii="Arial" w:hAnsi="Arial" w:cs="Arial"/>
          <w:sz w:val="22"/>
          <w:szCs w:val="22"/>
        </w:rPr>
        <w:t xml:space="preserve">2.3. </w:t>
      </w:r>
      <w:r w:rsidRPr="002F3351">
        <w:rPr>
          <w:rFonts w:ascii="Arial" w:hAnsi="Arial" w:cs="Arial"/>
          <w:b/>
          <w:sz w:val="22"/>
          <w:szCs w:val="22"/>
        </w:rPr>
        <w:t>A presente licitação destina-se exclusivamente a pessoas jurídicas do ramo, inscritas ou não no Cadastro Municipal, que sejam Micro Empresa, Micro Empreendedor Individual ou Empresa de Pequeno Porte, conforme dispõe o inciso I do art. 48 da Lei Complementar nº 123/2006, alterada pela Lei Complementar nº 147/2014.</w:t>
      </w:r>
    </w:p>
    <w:p w:rsidR="002F3351" w:rsidRPr="002F3351" w:rsidRDefault="002F3351" w:rsidP="002F3351">
      <w:pPr>
        <w:pStyle w:val="Corpodetexto"/>
        <w:spacing w:after="0" w:line="240" w:lineRule="auto"/>
        <w:jc w:val="both"/>
        <w:rPr>
          <w:rFonts w:ascii="Arial" w:hAnsi="Arial" w:cs="Arial"/>
          <w:b/>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lastRenderedPageBreak/>
        <w:t>3. ENTREGA DOS ENVELOPES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0"/>
        </w:tabs>
        <w:jc w:val="both"/>
        <w:rPr>
          <w:rFonts w:ascii="Arial" w:hAnsi="Arial" w:cs="Arial"/>
          <w:sz w:val="22"/>
          <w:szCs w:val="22"/>
          <w:lang w:val="pt-BR"/>
        </w:rPr>
      </w:pPr>
      <w:r w:rsidRPr="002F3351">
        <w:rPr>
          <w:rFonts w:ascii="Arial" w:hAnsi="Arial" w:cs="Arial"/>
          <w:sz w:val="22"/>
          <w:szCs w:val="22"/>
          <w:lang w:val="pt-BR"/>
        </w:rPr>
        <w:t>3.1. Dos envelopes “PROPOSTA COMERCIAL” e “DOCUMENTAÇÃO DE HABILITAÇÃO”.</w:t>
      </w:r>
    </w:p>
    <w:p w:rsidR="002F3351" w:rsidRPr="002F3351" w:rsidRDefault="002F3351" w:rsidP="002F3351">
      <w:pPr>
        <w:pStyle w:val="WW-Padro"/>
        <w:tabs>
          <w:tab w:val="left" w:pos="0"/>
        </w:tabs>
        <w:jc w:val="both"/>
        <w:rPr>
          <w:rFonts w:ascii="Arial" w:hAnsi="Arial" w:cs="Arial"/>
          <w:sz w:val="22"/>
          <w:szCs w:val="22"/>
          <w:lang w:val="pt-BR"/>
        </w:rPr>
      </w:pPr>
    </w:p>
    <w:p w:rsidR="002F3351" w:rsidRPr="002F3351" w:rsidRDefault="002F3351" w:rsidP="002F3351">
      <w:pPr>
        <w:pStyle w:val="WW-Padro"/>
        <w:tabs>
          <w:tab w:val="left" w:pos="720"/>
        </w:tabs>
        <w:jc w:val="both"/>
        <w:rPr>
          <w:rFonts w:ascii="Arial" w:hAnsi="Arial" w:cs="Arial"/>
          <w:sz w:val="22"/>
          <w:szCs w:val="22"/>
          <w:lang w:val="pt-BR"/>
        </w:rPr>
      </w:pPr>
      <w:r w:rsidRPr="002F3351">
        <w:rPr>
          <w:rFonts w:ascii="Arial" w:hAnsi="Arial" w:cs="Arial"/>
          <w:sz w:val="22"/>
          <w:szCs w:val="22"/>
          <w:lang w:val="pt-BR"/>
        </w:rPr>
        <w:t>3.1.1. Os envelopes “Proposta Comercial” e “Documentos de Habilitação” deverão ser indevassáveis, hermeticamente fechados e entregues ao pregoeiro, na sessão pública de abertura deste certame, conforme endereço, dia e horário especificados abaixo.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3.1.2. Os envelopes deverão ainda indicar em sua parte externa e frontal os seguintes dizeres:</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I - Envelope contendo Proposta Comercial</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PREFEITURA MUNICIPAL DE PEQUI - MG</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 xml:space="preserve">PROCESSO LICITATÓRIO Nº </w:t>
      </w:r>
      <w:r w:rsidR="00217C48">
        <w:rPr>
          <w:rFonts w:ascii="Arial" w:hAnsi="Arial" w:cs="Arial"/>
          <w:bCs/>
          <w:sz w:val="22"/>
          <w:szCs w:val="22"/>
        </w:rPr>
        <w:t>063/2020</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 xml:space="preserve">PREGÃO Nº </w:t>
      </w:r>
      <w:r w:rsidR="00217C48">
        <w:rPr>
          <w:rFonts w:ascii="Arial" w:hAnsi="Arial" w:cs="Arial"/>
          <w:bCs/>
          <w:sz w:val="22"/>
          <w:szCs w:val="22"/>
        </w:rPr>
        <w:t>030/2020</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LICITANTE: ___________________________</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ENVELOPE Nº 1 (PROPOSTA DE PREÇO)</w:t>
      </w:r>
    </w:p>
    <w:p w:rsidR="002F3351" w:rsidRPr="002F3351" w:rsidRDefault="002F3351" w:rsidP="002F3351">
      <w:pPr>
        <w:tabs>
          <w:tab w:val="center" w:pos="2268"/>
        </w:tabs>
        <w:jc w:val="both"/>
        <w:rPr>
          <w:rFonts w:ascii="Arial" w:hAnsi="Arial" w:cs="Arial"/>
          <w:bCs/>
          <w:sz w:val="22"/>
          <w:szCs w:val="22"/>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II - Envelope contendo os Documentos de Habilitação:</w:t>
      </w:r>
    </w:p>
    <w:p w:rsidR="002F3351" w:rsidRPr="002F3351" w:rsidRDefault="002F3351" w:rsidP="002F3351">
      <w:pPr>
        <w:tabs>
          <w:tab w:val="center" w:pos="2268"/>
        </w:tabs>
        <w:jc w:val="both"/>
        <w:rPr>
          <w:rFonts w:ascii="Arial" w:hAnsi="Arial" w:cs="Arial"/>
          <w:bCs/>
          <w:sz w:val="22"/>
          <w:szCs w:val="22"/>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PREFEITURA MUNICIPAL DE PEQUI - MG</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 xml:space="preserve">PROCESSO LICITATÓRIO Nº </w:t>
      </w:r>
      <w:r w:rsidR="00217C48">
        <w:rPr>
          <w:rFonts w:ascii="Arial" w:hAnsi="Arial" w:cs="Arial"/>
          <w:bCs/>
          <w:sz w:val="22"/>
          <w:szCs w:val="22"/>
        </w:rPr>
        <w:t>063/2020</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 xml:space="preserve">PREGÃO Nº </w:t>
      </w:r>
      <w:r w:rsidR="00217C48">
        <w:rPr>
          <w:rFonts w:ascii="Arial" w:hAnsi="Arial" w:cs="Arial"/>
          <w:bCs/>
          <w:sz w:val="22"/>
          <w:szCs w:val="22"/>
        </w:rPr>
        <w:t>030/2020</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LICITANTE: ___________________________</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ENVELOPE Nº 2 (DOCUMENTOS DE HABILITAÇÃO)</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480"/>
        </w:tabs>
        <w:jc w:val="both"/>
        <w:rPr>
          <w:rFonts w:ascii="Arial" w:hAnsi="Arial" w:cs="Arial"/>
          <w:sz w:val="22"/>
          <w:szCs w:val="22"/>
          <w:lang w:val="pt-BR"/>
        </w:rPr>
      </w:pPr>
      <w:r w:rsidRPr="002F3351">
        <w:rPr>
          <w:rFonts w:ascii="Arial" w:hAnsi="Arial" w:cs="Arial"/>
          <w:sz w:val="22"/>
          <w:szCs w:val="22"/>
          <w:lang w:val="pt-BR"/>
        </w:rPr>
        <w:t>3.2. O interessado deverá entregar juntamente com os dois envelopes a Declaração dando ciência de que cumpre plenamente os requisitos de habilitação, conforme Anexo V (a referida declaração deverá estar por fora dos envelopes).</w:t>
      </w:r>
    </w:p>
    <w:p w:rsidR="002F3351" w:rsidRPr="002F3351" w:rsidRDefault="002F3351" w:rsidP="002F3351">
      <w:pPr>
        <w:pStyle w:val="WW-Padro"/>
        <w:tabs>
          <w:tab w:val="left" w:pos="480"/>
        </w:tabs>
        <w:jc w:val="both"/>
        <w:rPr>
          <w:rFonts w:ascii="Arial" w:hAnsi="Arial" w:cs="Arial"/>
          <w:sz w:val="22"/>
          <w:szCs w:val="22"/>
          <w:lang w:val="pt-BR"/>
        </w:rPr>
      </w:pPr>
    </w:p>
    <w:p w:rsidR="002F3351" w:rsidRPr="002F3351" w:rsidRDefault="002F3351" w:rsidP="002F3351">
      <w:pPr>
        <w:pStyle w:val="WW-Padro"/>
        <w:tabs>
          <w:tab w:val="left" w:pos="480"/>
        </w:tabs>
        <w:jc w:val="both"/>
        <w:rPr>
          <w:rFonts w:ascii="Arial" w:hAnsi="Arial" w:cs="Arial"/>
          <w:sz w:val="22"/>
          <w:szCs w:val="22"/>
          <w:lang w:val="pt-BR"/>
        </w:rPr>
      </w:pPr>
      <w:r w:rsidRPr="002F3351">
        <w:rPr>
          <w:rFonts w:ascii="Arial" w:hAnsi="Arial" w:cs="Arial"/>
          <w:sz w:val="22"/>
          <w:szCs w:val="22"/>
          <w:lang w:val="pt-BR"/>
        </w:rPr>
        <w:t xml:space="preserve">3.3. O </w:t>
      </w:r>
      <w:r w:rsidR="006B5E8E" w:rsidRPr="002F3351">
        <w:rPr>
          <w:rFonts w:ascii="Arial" w:hAnsi="Arial" w:cs="Arial"/>
          <w:sz w:val="22"/>
          <w:szCs w:val="22"/>
          <w:lang w:val="pt-BR"/>
        </w:rPr>
        <w:t>Pregoeiro</w:t>
      </w:r>
      <w:r w:rsidRPr="002F3351">
        <w:rPr>
          <w:rFonts w:ascii="Arial" w:hAnsi="Arial" w:cs="Arial"/>
          <w:sz w:val="22"/>
          <w:szCs w:val="22"/>
          <w:lang w:val="pt-BR"/>
        </w:rPr>
        <w:t xml:space="preserve"> não se responsabilizará por envelopes de “Proposta Comercial” e “Documentos de Habilitação” que não sejam entregues ao pregoeiro designado, no local, data e horário definidos neste edital.</w:t>
      </w:r>
    </w:p>
    <w:p w:rsidR="002F3351" w:rsidRPr="002F3351" w:rsidRDefault="002F3351" w:rsidP="002F3351">
      <w:pPr>
        <w:pStyle w:val="WW-Padro"/>
        <w:tabs>
          <w:tab w:val="left" w:pos="480"/>
        </w:tabs>
        <w:jc w:val="both"/>
        <w:rPr>
          <w:rFonts w:ascii="Arial" w:hAnsi="Arial" w:cs="Arial"/>
          <w:sz w:val="22"/>
          <w:szCs w:val="22"/>
          <w:lang w:val="pt-BR"/>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3.4. Ocorrendo decretação de feriado ou outro fato superveniente, de caráter público que impeça a realização deste evento na data acima mencionada, a licitação ficará automaticamente prorrogada para o primeiro dia útil subseqüente, independentemente de nova comunicação.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tabs>
          <w:tab w:val="left" w:pos="360"/>
        </w:tabs>
        <w:jc w:val="both"/>
        <w:rPr>
          <w:rFonts w:ascii="Arial" w:hAnsi="Arial" w:cs="Arial"/>
          <w:b/>
          <w:sz w:val="22"/>
          <w:szCs w:val="22"/>
          <w:lang w:val="pt-BR"/>
        </w:rPr>
      </w:pPr>
      <w:r w:rsidRPr="002F3351">
        <w:rPr>
          <w:rFonts w:ascii="Arial" w:hAnsi="Arial" w:cs="Arial"/>
          <w:b/>
          <w:sz w:val="22"/>
          <w:szCs w:val="22"/>
          <w:lang w:val="pt-BR"/>
        </w:rPr>
        <w:t>4. CREDENCIAMENTO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4.1. A licitante deverá se apresentar para credenciamento junto ao Pregoeiro por um representante devidamente munido de documento que o credencie a participar deste procedimento licitatório.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4.2. Cada licitante credenciará apenas um representante que será o único admitido a intervir nas fases do procedimento licitatório e a responder, para todos os atos e efeitos previstos neste Edital, por sua representada.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4.3. Por credenciamento entende-se a apresentação conjunta dos seguintes documentos: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 - documento oficial de identidade;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2F3351" w:rsidRPr="002F3351" w:rsidRDefault="002F3351" w:rsidP="002F3351">
      <w:pPr>
        <w:jc w:val="both"/>
        <w:rPr>
          <w:rFonts w:ascii="Arial" w:hAnsi="Arial" w:cs="Arial"/>
          <w:sz w:val="22"/>
          <w:szCs w:val="22"/>
        </w:rPr>
      </w:pPr>
    </w:p>
    <w:p w:rsidR="002F3351" w:rsidRPr="002F3351" w:rsidRDefault="002F3351" w:rsidP="002F3351">
      <w:pPr>
        <w:pStyle w:val="Padro"/>
        <w:jc w:val="both"/>
        <w:rPr>
          <w:rFonts w:ascii="Arial" w:hAnsi="Arial" w:cs="Arial"/>
          <w:sz w:val="22"/>
          <w:szCs w:val="22"/>
        </w:rPr>
      </w:pPr>
      <w:r w:rsidRPr="002F3351">
        <w:rPr>
          <w:rFonts w:ascii="Arial" w:hAnsi="Arial" w:cs="Arial"/>
          <w:sz w:val="22"/>
          <w:szCs w:val="22"/>
        </w:rPr>
        <w:t xml:space="preserve">4.5. Em se tratando de microempresa – ME ou empresa de pequeno porte – EPP, a comprovação desta condição será efetuada mediante certidão expedida pela Junta Comercial, ou outro órgão equivalente, sob pena de não aplicação dos efeitos da Lei Complementar nº. 123/2006. </w:t>
      </w:r>
    </w:p>
    <w:p w:rsidR="002F3351" w:rsidRPr="002F3351" w:rsidRDefault="002F3351" w:rsidP="002F3351">
      <w:pPr>
        <w:pStyle w:val="Padro"/>
        <w:jc w:val="both"/>
        <w:rPr>
          <w:rFonts w:ascii="Arial" w:hAnsi="Arial" w:cs="Arial"/>
          <w:sz w:val="22"/>
          <w:szCs w:val="22"/>
        </w:rPr>
      </w:pPr>
    </w:p>
    <w:p w:rsidR="002F3351" w:rsidRPr="002F3351" w:rsidRDefault="002F3351" w:rsidP="002F3351">
      <w:pPr>
        <w:pStyle w:val="Padro"/>
        <w:jc w:val="both"/>
        <w:rPr>
          <w:rFonts w:ascii="Arial" w:hAnsi="Arial" w:cs="Arial"/>
          <w:sz w:val="22"/>
          <w:szCs w:val="22"/>
        </w:rPr>
      </w:pPr>
      <w:r w:rsidRPr="002F3351">
        <w:rPr>
          <w:rFonts w:ascii="Arial" w:hAnsi="Arial" w:cs="Arial"/>
          <w:sz w:val="22"/>
          <w:szCs w:val="22"/>
        </w:rPr>
        <w:t>4.6. Em se tratando de MEI – Micro Empreendedor Individual, a comprovação desta condição será efetuada mediante certificado da condição de Micro Empreendedor Individual – CCMEI.</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4.7. A não apresentação ou incorreção de quaisquer dos documentos de credenciamento impedirá a participação do representante da licitante na sessão, para fins de apresentação de lances.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4.8. O representante poderá ser substituído por outro devidamente credenciado.</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4.9. Não será admitida a participação de um mesmo representante para mais de uma empresa licitante.</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Padro"/>
        <w:jc w:val="both"/>
        <w:rPr>
          <w:rFonts w:ascii="Arial" w:hAnsi="Arial" w:cs="Arial"/>
          <w:sz w:val="22"/>
          <w:szCs w:val="22"/>
        </w:rPr>
      </w:pPr>
      <w:r w:rsidRPr="002F3351">
        <w:rPr>
          <w:rFonts w:ascii="Arial" w:hAnsi="Arial" w:cs="Arial"/>
          <w:sz w:val="22"/>
          <w:szCs w:val="22"/>
        </w:rPr>
        <w:t>4.10. Poderá a licitante apresentar envelopes através da Empresa Brasileira de Correios e Telégrafos ou por representante não credenciado, ficando a licitante obrigada a apresentá-los até a hora e data estabelecida no preâmbulo, e na forma do item 3.1.1.</w:t>
      </w:r>
    </w:p>
    <w:p w:rsidR="002F3351" w:rsidRPr="002F3351" w:rsidRDefault="002F3351" w:rsidP="002F3351">
      <w:pPr>
        <w:pStyle w:val="Padro"/>
        <w:jc w:val="both"/>
        <w:rPr>
          <w:rFonts w:ascii="Arial" w:hAnsi="Arial" w:cs="Arial"/>
          <w:sz w:val="22"/>
          <w:szCs w:val="22"/>
        </w:rPr>
      </w:pPr>
    </w:p>
    <w:p w:rsidR="002F3351" w:rsidRPr="002F3351" w:rsidRDefault="002F3351" w:rsidP="002F3351">
      <w:pPr>
        <w:pStyle w:val="Padro"/>
        <w:jc w:val="both"/>
        <w:rPr>
          <w:rFonts w:ascii="Arial" w:hAnsi="Arial" w:cs="Arial"/>
          <w:sz w:val="22"/>
          <w:szCs w:val="22"/>
        </w:rPr>
      </w:pPr>
      <w:r w:rsidRPr="002F3351">
        <w:rPr>
          <w:rFonts w:ascii="Arial" w:hAnsi="Arial" w:cs="Arial"/>
          <w:sz w:val="22"/>
          <w:szCs w:val="22"/>
        </w:rPr>
        <w:t>4.10.1. A participação na forma do item 4.10 sem a presença de representante no ato da sessão, impede a apresentação de lances por parte da licitante.</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b/>
          <w:snapToGrid w:val="0"/>
          <w:sz w:val="22"/>
          <w:szCs w:val="22"/>
        </w:rPr>
        <w:t xml:space="preserve">4.11. </w:t>
      </w:r>
      <w:r w:rsidRPr="002F3351">
        <w:rPr>
          <w:rFonts w:ascii="Arial" w:hAnsi="Arial" w:cs="Arial"/>
          <w:b/>
          <w:snapToGrid w:val="0"/>
          <w:sz w:val="22"/>
          <w:szCs w:val="22"/>
          <w:u w:val="single"/>
        </w:rPr>
        <w:t>As autenticações efetuadas na Prefeitura só serão feitas mediante apresentação dos documentos originais.</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Ttulo2"/>
        <w:spacing w:before="0"/>
        <w:ind w:firstLine="0"/>
        <w:jc w:val="both"/>
        <w:rPr>
          <w:rFonts w:cs="Arial"/>
          <w:sz w:val="22"/>
          <w:szCs w:val="22"/>
        </w:rPr>
      </w:pPr>
      <w:r w:rsidRPr="002F3351">
        <w:rPr>
          <w:rFonts w:cs="Arial"/>
          <w:sz w:val="22"/>
          <w:szCs w:val="22"/>
        </w:rPr>
        <w:t>5. DA IMPUGNAÇÃO DO ATO CONVOCATÓRIO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5.1.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5.1.1 Caso seja acolhida a petição contra o ato convocatório, será designada nova data para a realização do certame.</w:t>
      </w:r>
    </w:p>
    <w:p w:rsidR="002F3351" w:rsidRPr="002F3351" w:rsidRDefault="002F3351" w:rsidP="002F3351">
      <w:pPr>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5.2. Decairá do direito de impugnar os termos do presente Edital o licitante que não apontar as falhas ou irregularidades supostamente existentes no Edital até o segundo dia útil que anteceder à data de realização do Pregão. Sendo tempestiva, a comunicação do suposto vício não suspenderá o curso do certame.</w:t>
      </w:r>
    </w:p>
    <w:p w:rsidR="002F3351" w:rsidRPr="002F3351" w:rsidRDefault="002F3351" w:rsidP="002F3351">
      <w:pPr>
        <w:pStyle w:val="WW-Padro"/>
        <w:tabs>
          <w:tab w:val="left" w:pos="720"/>
          <w:tab w:val="left" w:pos="144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6. PROPOSTAS COMERCIAIS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6.1. As propostas comerciais serão datilografadas ou impressas, em uma via e assinada pelo representante legal da empresa, sem emendas, acréscimos, borrões, rasuras, ressalvas, entrelinhas ou omissões, salvo se, inequivocamente, tais falhas não acarretarem lesões ao direito dos demais licitantes, prejuízo à Administração ou não impedirem a exata compreensão de seu conteúdo, podendo observar o modelo anexo a este edital, e constarão: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6.1.1. Nome, número do CNPJ, endereço, telefone, fax e e-mail da empresa proponente;</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6.1.2. Especificação detalhada do objeto, com indicação da marca do produto cotado; </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6.1.3. Termo de compromisso do licitante, declarando que o objeto do certame será entregue conforme estipulado neste edital.</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Padro"/>
        <w:tabs>
          <w:tab w:val="left" w:pos="2160"/>
        </w:tabs>
        <w:jc w:val="both"/>
        <w:rPr>
          <w:rFonts w:ascii="Arial" w:hAnsi="Arial" w:cs="Arial"/>
          <w:sz w:val="22"/>
          <w:szCs w:val="22"/>
        </w:rPr>
      </w:pPr>
      <w:r w:rsidRPr="002F3351">
        <w:rPr>
          <w:rFonts w:ascii="Arial" w:hAnsi="Arial" w:cs="Arial"/>
          <w:sz w:val="22"/>
          <w:szCs w:val="22"/>
        </w:rPr>
        <w:t>6.1.4. Prazo de validade da proposta não inferior a 60 (sessenta) dias, contados da limite prevista para entrega das propostas, conforme art. 64, § da Lei Federal nº 8.666/93;</w:t>
      </w:r>
    </w:p>
    <w:p w:rsidR="002F3351" w:rsidRPr="003D2EF7"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6.2. As propostas poderão ser corrigidas automaticamente pelo pregoeiro caso contenham erros de soma e/ou multiplicação, bem como divergências entre o preço unitário e o total do item, hipótese em que prevalecerá sempre o primeiro. Sendo a proposta corrigida o representante da empresa, este deverá assiná-la se estiver presente na sessão.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6.3. Serão desclassificadas as propostas que não atenderem às exigências do presente edital e seus anexos, por estarem omissas ou apresentarem irregularidades, ou defeitos capazes de dificultar o julgamento;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 xml:space="preserve">6.4. Os preços serão cotados com 03 (três) casas decimais. </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6.5. Nos preços propostos estarão incluídos todos os tributos, encargos sociais e trabalhistas, frete até o destino e quaisquer outros ônus que porventura possam recair sobre o fornecimento do objeto da presente licitação, os quais ficarão a cargo única e exclusivamente da contratada.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6.6. A licitante apresentará, FORA DO ENVELOPE, por ocasião da apresentação da Proposta Comercial, a Declaração de que atende plenamente a todos os requisitos de habilitação exigidos para o certame, conforme ANEXO V.</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6.7. As propostas não poderão impor condições ou conter opções, somente sendo admitidas propostas que ofertem apenas uma marca, um modelo e um preço para cada item do objeto desta licitação.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bCs/>
          <w:sz w:val="22"/>
          <w:szCs w:val="22"/>
          <w:lang w:val="pt-BR"/>
        </w:rPr>
      </w:pPr>
      <w:r w:rsidRPr="002F3351">
        <w:rPr>
          <w:rFonts w:ascii="Arial" w:hAnsi="Arial" w:cs="Arial"/>
          <w:bCs/>
          <w:sz w:val="22"/>
          <w:szCs w:val="22"/>
          <w:lang w:val="pt-BR"/>
        </w:rPr>
        <w:t>6.8. Todas as propostas serão conferidas e analisadas pelo setor requisitante para a devida aprovação, sujeitando a desclassificação os licitantes que não cumprirem as normas do edital.</w:t>
      </w:r>
    </w:p>
    <w:p w:rsidR="002F3351" w:rsidRPr="002F3351" w:rsidRDefault="002F3351" w:rsidP="002F3351">
      <w:pPr>
        <w:pStyle w:val="WW-Padro"/>
        <w:tabs>
          <w:tab w:val="left" w:pos="1440"/>
        </w:tabs>
        <w:jc w:val="both"/>
        <w:rPr>
          <w:rFonts w:ascii="Arial" w:hAnsi="Arial" w:cs="Arial"/>
          <w:bCs/>
          <w:sz w:val="22"/>
          <w:szCs w:val="22"/>
          <w:lang w:val="pt-BR"/>
        </w:rPr>
      </w:pPr>
    </w:p>
    <w:p w:rsidR="002F3351" w:rsidRDefault="002F3351" w:rsidP="002F3351">
      <w:pPr>
        <w:jc w:val="both"/>
        <w:rPr>
          <w:rFonts w:ascii="Arial" w:hAnsi="Arial" w:cs="Arial"/>
          <w:sz w:val="22"/>
          <w:szCs w:val="22"/>
        </w:rPr>
      </w:pPr>
      <w:r w:rsidRPr="002F3351">
        <w:rPr>
          <w:rFonts w:ascii="Arial" w:hAnsi="Arial" w:cs="Arial"/>
          <w:sz w:val="22"/>
          <w:szCs w:val="22"/>
        </w:rPr>
        <w:t>6.9. Prazo de entrega de no máximo 05 (cinco) úteis dias a contar do recebimento da Ordem de Fornecimento.</w:t>
      </w:r>
    </w:p>
    <w:p w:rsidR="000E5707" w:rsidRDefault="000E5707" w:rsidP="002F3351">
      <w:pPr>
        <w:jc w:val="both"/>
        <w:rPr>
          <w:rFonts w:ascii="Arial" w:hAnsi="Arial" w:cs="Arial"/>
          <w:sz w:val="22"/>
          <w:szCs w:val="22"/>
        </w:rPr>
      </w:pPr>
    </w:p>
    <w:p w:rsidR="000E5707" w:rsidRPr="000E5707" w:rsidRDefault="000E5707" w:rsidP="000E5707">
      <w:pPr>
        <w:jc w:val="both"/>
        <w:rPr>
          <w:rFonts w:ascii="Arial" w:hAnsi="Arial" w:cs="Arial"/>
          <w:b/>
          <w:sz w:val="22"/>
          <w:szCs w:val="22"/>
        </w:rPr>
      </w:pPr>
      <w:r w:rsidRPr="000E5707">
        <w:rPr>
          <w:rFonts w:ascii="Arial" w:hAnsi="Arial" w:cs="Arial"/>
          <w:b/>
          <w:sz w:val="22"/>
          <w:szCs w:val="22"/>
        </w:rPr>
        <w:t xml:space="preserve">6.10. Além da via impressa, deverá ser entregue via digital da proposta através do arquivo com fornecido pela Administração como parte integrante deste Edital. A via digital poderá ser entregue em qualquer em qualquer mídia removível (CD, DVD, Pendrive e outros), ressaltando que tal mídia comporá o processo licitatório não sendo restituída ao licitante. </w:t>
      </w:r>
    </w:p>
    <w:p w:rsidR="000E5707" w:rsidRPr="000E5707" w:rsidRDefault="000E5707" w:rsidP="000E5707">
      <w:pPr>
        <w:jc w:val="both"/>
        <w:rPr>
          <w:rFonts w:ascii="Arial" w:hAnsi="Arial" w:cs="Arial"/>
          <w:b/>
          <w:sz w:val="22"/>
          <w:szCs w:val="22"/>
        </w:rPr>
      </w:pPr>
    </w:p>
    <w:p w:rsidR="000E5707" w:rsidRPr="000E5707" w:rsidRDefault="000E5707" w:rsidP="000E5707">
      <w:pPr>
        <w:jc w:val="both"/>
        <w:rPr>
          <w:rFonts w:ascii="Arial" w:hAnsi="Arial" w:cs="Arial"/>
          <w:b/>
          <w:sz w:val="22"/>
          <w:szCs w:val="22"/>
        </w:rPr>
      </w:pPr>
      <w:r w:rsidRPr="000E5707">
        <w:rPr>
          <w:rFonts w:ascii="Arial" w:hAnsi="Arial" w:cs="Arial"/>
          <w:b/>
          <w:sz w:val="22"/>
          <w:szCs w:val="22"/>
        </w:rPr>
        <w:t>6.11. Havendo divergência entre a via impressa e a via digital da proposta, prevalecerá a primeira.</w:t>
      </w:r>
    </w:p>
    <w:p w:rsidR="000E5707" w:rsidRPr="000E5707" w:rsidRDefault="000E5707" w:rsidP="000E5707">
      <w:pPr>
        <w:jc w:val="both"/>
        <w:rPr>
          <w:rFonts w:ascii="Arial" w:hAnsi="Arial" w:cs="Arial"/>
          <w:b/>
          <w:sz w:val="22"/>
          <w:szCs w:val="22"/>
        </w:rPr>
      </w:pPr>
    </w:p>
    <w:p w:rsidR="000E5707" w:rsidRPr="000E5707" w:rsidRDefault="000E5707" w:rsidP="000E5707">
      <w:pPr>
        <w:jc w:val="both"/>
        <w:rPr>
          <w:rFonts w:ascii="Arial" w:hAnsi="Arial" w:cs="Arial"/>
          <w:b/>
          <w:sz w:val="22"/>
          <w:szCs w:val="22"/>
          <w:highlight w:val="green"/>
        </w:rPr>
      </w:pPr>
      <w:r w:rsidRPr="000E5707">
        <w:rPr>
          <w:rFonts w:ascii="Arial" w:hAnsi="Arial" w:cs="Arial"/>
          <w:b/>
          <w:sz w:val="22"/>
          <w:szCs w:val="22"/>
        </w:rPr>
        <w:t>6.12 A via digital da proposta tem a finalidade de agilizar os procedimentos durante a sessão. A não entrega da via digital da proposta não implica em sua desclassificação.</w:t>
      </w:r>
    </w:p>
    <w:p w:rsidR="002F3351" w:rsidRPr="002F3351" w:rsidRDefault="002F3351" w:rsidP="002F3351">
      <w:pPr>
        <w:jc w:val="both"/>
        <w:rPr>
          <w:rFonts w:ascii="Arial" w:hAnsi="Arial" w:cs="Arial"/>
          <w:sz w:val="22"/>
          <w:szCs w:val="22"/>
          <w:highlight w:val="green"/>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7. HABILITAÇÃO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7.1. Quanto à REGULARIDADE JURÍDICA, a licitante apresentará:</w:t>
      </w:r>
    </w:p>
    <w:p w:rsidR="006B5E8E" w:rsidRDefault="006B5E8E"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7.1.1. Registro Comercial, no caso de empresa individual;</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7.1.2. Ato constitutivo, estatuto ou contrato social e seus aditivos em vigor, devidamente registrados, em se tratando de sociedades comerciais, e no caso de sociedade de ações, acompanhadas de documentos de eleição de seus administradores;</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7.1.3. Inscrição do ato constitutivo, no caso de sociedades civis, acompanhada de prova de diretoria em exercício;</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7.1.4. Decreto de autorização, em se tratando de empresa ou sociedade estrangeira em funcionamento no País, e ato de registro ou autorização para funcionamento expedido pelo Órgão competente, quando a atividade assim o exigir.</w:t>
      </w:r>
    </w:p>
    <w:p w:rsidR="006B5E8E" w:rsidRDefault="006B5E8E"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7.1.5. Em se tratando de Micro Empreendedor Individual – MEI, o Contrato Social ou Estatuto poderá ser substituído pelo Certificado da Condição de Micro Empreendedor Individual – CCMEI.</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7.2. Quanto à REGULARIDADE FISCAL E TRABALHISTA, apresentará:</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tabs>
          <w:tab w:val="left" w:pos="426"/>
        </w:tabs>
        <w:jc w:val="both"/>
        <w:rPr>
          <w:rFonts w:ascii="Arial" w:hAnsi="Arial" w:cs="Arial"/>
          <w:sz w:val="22"/>
          <w:szCs w:val="22"/>
        </w:rPr>
      </w:pPr>
      <w:r w:rsidRPr="002F3351">
        <w:rPr>
          <w:rFonts w:ascii="Arial" w:hAnsi="Arial" w:cs="Arial"/>
          <w:sz w:val="22"/>
          <w:szCs w:val="22"/>
        </w:rPr>
        <w:t>7.2.1. Prova de Inscrição no Cadastro Nacional de Pessoas Jurídicas – CNPJ atualizado, relativo ao domicílio ou sede da licitante, pertinente e compatível com o objeto desta licitação.</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7.2.2. Prova de regularidade relativa ao Fundo de Garantia por Tempo de Serviço, demonstrando situação regular no cumprimento dos encargos sociais instituídos por lei, mediante a apresentação de:</w:t>
      </w: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 Certificado de Regularidade de Situação perante o Fundo de Garantia do Tempo de Serviço - FGTS ou documento equivalente que comprove a regularidade.</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7.2.3.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7.2.4. Prova de Regularidades com as Fazendas Estadual e Municipal, do domicílio ou sede do licitante, ou outra equivalente na forma da lei;</w:t>
      </w:r>
    </w:p>
    <w:p w:rsidR="006B5E8E" w:rsidRDefault="006B5E8E"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7.2.5. Certidão Negativa de Débitos Trabalhistas (CNDT), provando a inexistência de débitos inadimplidos perante a Justiça do Trabalho.</w:t>
      </w:r>
    </w:p>
    <w:p w:rsidR="002F3351" w:rsidRPr="002F3351" w:rsidRDefault="002F3351" w:rsidP="002F3351">
      <w:pPr>
        <w:jc w:val="both"/>
        <w:rPr>
          <w:rFonts w:ascii="Arial" w:hAnsi="Arial" w:cs="Arial"/>
          <w:sz w:val="22"/>
          <w:szCs w:val="22"/>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7.3. Quanto à REGULARIDADE ECONOMICO-FINANCEIRA, apresentará:</w:t>
      </w:r>
    </w:p>
    <w:p w:rsidR="002F3351" w:rsidRPr="002F3351" w:rsidRDefault="002F3351" w:rsidP="002F3351">
      <w:pPr>
        <w:pStyle w:val="WW-Padro"/>
        <w:tabs>
          <w:tab w:val="left" w:pos="0"/>
          <w:tab w:val="left" w:pos="2160"/>
        </w:tabs>
        <w:jc w:val="both"/>
        <w:rPr>
          <w:rFonts w:ascii="Arial" w:hAnsi="Arial" w:cs="Arial"/>
          <w:sz w:val="22"/>
          <w:szCs w:val="22"/>
          <w:lang w:val="pt-BR"/>
        </w:rPr>
      </w:pPr>
    </w:p>
    <w:p w:rsidR="002F3351" w:rsidRPr="002F3351" w:rsidRDefault="002F3351" w:rsidP="002F3351">
      <w:pPr>
        <w:pStyle w:val="WW-Padro"/>
        <w:tabs>
          <w:tab w:val="left" w:pos="0"/>
          <w:tab w:val="left" w:pos="2160"/>
        </w:tabs>
        <w:jc w:val="both"/>
        <w:rPr>
          <w:rFonts w:ascii="Arial" w:hAnsi="Arial" w:cs="Arial"/>
          <w:sz w:val="22"/>
          <w:szCs w:val="22"/>
          <w:lang w:val="pt-BR"/>
        </w:rPr>
      </w:pPr>
      <w:r w:rsidRPr="002F3351">
        <w:rPr>
          <w:rFonts w:ascii="Arial" w:hAnsi="Arial" w:cs="Arial"/>
          <w:sz w:val="22"/>
          <w:szCs w:val="22"/>
          <w:lang w:val="pt-BR"/>
        </w:rPr>
        <w:t>7.3.1. Certidão de Falência e Concordata emitida por órgão competente com data de emissão de até 90 (noventa) dias antes da abertura da sessão.</w:t>
      </w:r>
    </w:p>
    <w:p w:rsidR="002F3351" w:rsidRPr="002F3351" w:rsidRDefault="002F3351" w:rsidP="002F3351">
      <w:pPr>
        <w:pStyle w:val="WW-Padro"/>
        <w:tabs>
          <w:tab w:val="left" w:pos="540"/>
          <w:tab w:val="left" w:pos="1440"/>
          <w:tab w:val="left" w:pos="2160"/>
        </w:tabs>
        <w:jc w:val="both"/>
        <w:rPr>
          <w:rFonts w:ascii="Arial" w:hAnsi="Arial" w:cs="Arial"/>
          <w:sz w:val="22"/>
          <w:szCs w:val="22"/>
          <w:lang w:val="pt-BR"/>
        </w:rPr>
      </w:pPr>
    </w:p>
    <w:p w:rsidR="002F3351" w:rsidRPr="002F3351" w:rsidRDefault="002F3351" w:rsidP="002F3351">
      <w:pPr>
        <w:pStyle w:val="WW-Padro"/>
        <w:tabs>
          <w:tab w:val="left" w:pos="540"/>
          <w:tab w:val="left" w:pos="1440"/>
          <w:tab w:val="left" w:pos="2160"/>
        </w:tabs>
        <w:jc w:val="both"/>
        <w:rPr>
          <w:rFonts w:ascii="Arial" w:hAnsi="Arial" w:cs="Arial"/>
          <w:sz w:val="22"/>
          <w:szCs w:val="22"/>
          <w:lang w:val="pt-BR"/>
        </w:rPr>
      </w:pPr>
      <w:r w:rsidRPr="002F3351">
        <w:rPr>
          <w:rFonts w:ascii="Arial" w:hAnsi="Arial" w:cs="Arial"/>
          <w:sz w:val="22"/>
          <w:szCs w:val="22"/>
          <w:lang w:val="pt-BR"/>
        </w:rPr>
        <w:t>7.4. Deverão ainda, as licitantes, apresentarem as seguintes declarações:</w:t>
      </w:r>
    </w:p>
    <w:p w:rsidR="002F3351" w:rsidRPr="002F3351" w:rsidRDefault="002F3351" w:rsidP="002F3351">
      <w:pPr>
        <w:pStyle w:val="WW-Padro"/>
        <w:tabs>
          <w:tab w:val="left" w:pos="900"/>
        </w:tabs>
        <w:jc w:val="both"/>
        <w:rPr>
          <w:rFonts w:ascii="Arial" w:hAnsi="Arial" w:cs="Arial"/>
          <w:sz w:val="22"/>
          <w:szCs w:val="22"/>
          <w:lang w:val="pt-BR"/>
        </w:rPr>
      </w:pPr>
    </w:p>
    <w:p w:rsidR="002F3351" w:rsidRPr="002F3351" w:rsidRDefault="002F3351" w:rsidP="002F3351">
      <w:pPr>
        <w:pStyle w:val="WW-Padro"/>
        <w:tabs>
          <w:tab w:val="left" w:pos="900"/>
        </w:tabs>
        <w:jc w:val="both"/>
        <w:rPr>
          <w:rFonts w:ascii="Arial" w:hAnsi="Arial" w:cs="Arial"/>
          <w:sz w:val="22"/>
          <w:szCs w:val="22"/>
          <w:lang w:val="pt-BR"/>
        </w:rPr>
      </w:pPr>
      <w:r w:rsidRPr="002F3351">
        <w:rPr>
          <w:rFonts w:ascii="Arial" w:hAnsi="Arial" w:cs="Arial"/>
          <w:sz w:val="22"/>
          <w:szCs w:val="22"/>
          <w:lang w:val="pt-BR"/>
        </w:rPr>
        <w:t>7.4.1. Declaração de inexistência ou superveniência de fato impeditivo da habilitação (art. 32, § 2º, Lei 8.666/93), conforme ANEXO VI.</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7.4.2. Declaração de que não possui trabalhadores menores de 18 anos realizando trabalho noturno, perigoso ou insalubre e de qualquer trabalho a menores de 16 anos, segundo determina o inciso V do artigo 27 da Lei Federal 8.666/93 (com redação dada pela Lei n.º 9854 de 27 de outubro de 1999), salvo na condição de aprendiz, a partir de 14 anos, na forma da Lei, conforme ANEXO VII;</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7.5. Sob pena de inabilitação, todos os documentos apresentados para habilitação deverão estar em nome do licitante e, preferencialmente, com número do CNPJ e endereço respectivo, observando-se que: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a) se o licitante for matriz, todos os documentos deverão estar em nome da matriz; ou</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b) se o licitante for filial, todos os documentos deverão estar em nome da filial;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c) se o licitante for matriz, e o executor do contrato for filial, a documentação deverá ser apresentada com CNPJ da matriz e da filial, simultaneamente;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d) serão dispensados da filial aqueles documentos que, pela própria natureza, comprovadamente, forem emitidos somente em nome da matriz.</w:t>
      </w:r>
    </w:p>
    <w:p w:rsidR="002F3351" w:rsidRPr="002F3351" w:rsidRDefault="002F3351" w:rsidP="002F3351">
      <w:pPr>
        <w:pStyle w:val="Contedodetabela"/>
        <w:jc w:val="both"/>
        <w:rPr>
          <w:rFonts w:cs="Arial"/>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8. SESSÃO DO PREGÃO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8.1. Após o encerramento do credenciamento e identificação dos representantes das empresas proponentes, o Pregoeiro procederá a abertura dos envelopes de proposta comercial dos licitantes, cadastrando-as no sistema.</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8.2. Após o cadastramento dos valores de cada empresa participante, o Pregoeiro declarará aberta a sessão do PREGÃO para os lances.</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b/>
          <w:bCs/>
          <w:sz w:val="22"/>
          <w:szCs w:val="22"/>
          <w:lang w:val="pt-BR"/>
        </w:rPr>
      </w:pPr>
      <w:r w:rsidRPr="002F3351">
        <w:rPr>
          <w:rFonts w:ascii="Arial" w:hAnsi="Arial" w:cs="Arial"/>
          <w:b/>
          <w:bCs/>
          <w:sz w:val="22"/>
          <w:szCs w:val="22"/>
          <w:lang w:val="pt-BR"/>
        </w:rPr>
        <w:t>9. CLASSIFICAÇÃO DAS PROPOSTAS COMERCIAIS</w:t>
      </w:r>
    </w:p>
    <w:p w:rsidR="002F3351" w:rsidRPr="002F3351" w:rsidRDefault="002F3351" w:rsidP="002F3351">
      <w:pPr>
        <w:pStyle w:val="WW-Padro"/>
        <w:tabs>
          <w:tab w:val="left" w:pos="540"/>
          <w:tab w:val="left" w:pos="1440"/>
        </w:tabs>
        <w:jc w:val="both"/>
        <w:rPr>
          <w:rFonts w:ascii="Arial" w:hAnsi="Arial" w:cs="Arial"/>
          <w:b/>
          <w:bCs/>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9.1. Abertos os envelopes de Propostas Comerciais, estas serão analisadas verificando o atendimento a todas as especificações e condições estabelecidas neste Edital e seus Anexos, sendo imediatamente desclassificadas aquelas que estiverem em desacordo.</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9.2. O autor da oferta de valor mais baixo e os das ofertas com preços até 10% (dez por cento) superiores aquela serão classificados para participarem dos lances verbais.</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9.3. Não havendo pelo menos 03 (três) ofertas nas condições definidas no artigo anterior, o pregoeiro classificará as melhores propostas, até o máximo de 03 (três), quaisquer que sejam os preços oferecidos, para que seus autores participem dos lances verbais.</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b/>
          <w:bCs/>
          <w:sz w:val="22"/>
          <w:szCs w:val="22"/>
          <w:lang w:val="pt-BR"/>
        </w:rPr>
      </w:pPr>
      <w:r w:rsidRPr="002F3351">
        <w:rPr>
          <w:rFonts w:ascii="Arial" w:hAnsi="Arial" w:cs="Arial"/>
          <w:b/>
          <w:bCs/>
          <w:sz w:val="22"/>
          <w:szCs w:val="22"/>
          <w:lang w:val="pt-BR"/>
        </w:rPr>
        <w:t>10. LANCES VERBAIS</w:t>
      </w:r>
    </w:p>
    <w:p w:rsidR="002F3351" w:rsidRPr="002F3351" w:rsidRDefault="002F3351" w:rsidP="002F3351">
      <w:pPr>
        <w:pStyle w:val="WW-Padro"/>
        <w:tabs>
          <w:tab w:val="left" w:pos="540"/>
          <w:tab w:val="left" w:pos="1440"/>
        </w:tabs>
        <w:jc w:val="both"/>
        <w:rPr>
          <w:rFonts w:ascii="Arial" w:hAnsi="Arial" w:cs="Arial"/>
          <w:b/>
          <w:bCs/>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10.1. Aos licitantes classificados e presentes na sessão será dada a oportunidade para disputa por meio de lances verbais e sucessivos, de valores distintos e decrescentes, a partir do autor da proposta classificada de maior preço e os demais. </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10.2. A desistência em apresentar lance verbal, quando convocado pelo pregoeiro, implicará na exclusão do licitante da etapa de lances verbais e na manutenção do último preço apresentado pelo licitante, para efeito de posterior ordenação das propostas.</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10.3. É vedada a oferta de lance com vista ao empate.</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bCs/>
          <w:sz w:val="22"/>
          <w:szCs w:val="22"/>
          <w:lang w:val="pt-BR"/>
        </w:rPr>
      </w:pPr>
      <w:r w:rsidRPr="002F3351">
        <w:rPr>
          <w:rFonts w:ascii="Arial" w:hAnsi="Arial" w:cs="Arial"/>
          <w:sz w:val="22"/>
          <w:szCs w:val="22"/>
          <w:lang w:val="pt-BR"/>
        </w:rPr>
        <w:t xml:space="preserve">10.4. </w:t>
      </w:r>
      <w:r w:rsidRPr="002F3351">
        <w:rPr>
          <w:rFonts w:ascii="Arial" w:hAnsi="Arial" w:cs="Arial"/>
          <w:bCs/>
          <w:sz w:val="22"/>
          <w:szCs w:val="22"/>
          <w:lang w:val="pt-BR"/>
        </w:rPr>
        <w:t>Na sucessão de lances, a diferença de valor será determinada pelo pregoeiro na própria sessão.</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10.5. Caso não se realizem lances verbais, será verificada a conformidade entre a proposta escrita de menor preço e o valor estimado da contratação. </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10.6. Em havendo apenas uma oferta e desde que atenda a todos os termos do edital e que seu preço seja compatível com os valores praticados no mercado, esta poderá ser aceita.</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b/>
          <w:bCs/>
          <w:sz w:val="22"/>
          <w:szCs w:val="22"/>
          <w:lang w:val="pt-BR"/>
        </w:rPr>
      </w:pPr>
      <w:r w:rsidRPr="002F3351">
        <w:rPr>
          <w:rFonts w:ascii="Arial" w:hAnsi="Arial" w:cs="Arial"/>
          <w:b/>
          <w:bCs/>
          <w:sz w:val="22"/>
          <w:szCs w:val="22"/>
          <w:lang w:val="pt-BR"/>
        </w:rPr>
        <w:t>11. JULGAMENTO</w:t>
      </w:r>
    </w:p>
    <w:p w:rsidR="002F3351" w:rsidRPr="002F3351" w:rsidRDefault="002F3351" w:rsidP="002F3351">
      <w:pPr>
        <w:pStyle w:val="WW-Padro"/>
        <w:tabs>
          <w:tab w:val="left" w:pos="540"/>
          <w:tab w:val="left" w:pos="1440"/>
        </w:tabs>
        <w:jc w:val="both"/>
        <w:rPr>
          <w:rFonts w:ascii="Arial" w:hAnsi="Arial" w:cs="Arial"/>
          <w:b/>
          <w:bCs/>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11.1. Para julgamento e classificação das propostas, será adotado o tipo de licitação Menor Preço, critério de julgamento por item, observados os prazos máximos para fornecimento, as especificações técnicas e parâmetros mínimos de desempenho e qualidade definidos no edital.</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11.2. Examinada a proposta classificada em primeiro lugar, quanto ao objeto e valor, caberá ao pregoeiro, juntamente com a equipe de apoio decidir motivadamente a respeito de sua aceitabilidade.</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lastRenderedPageBreak/>
        <w:t>11.3. Encerrada a etapa competitiva e ordenadas as ofertas, o pregoeiro procederá à abertura do invólucro contendo os documentos de habilitação do licitante que apresentou a melhor proposta, para verificação do atendimento das condições fixadas no edital.</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11.4. Os licitantes apresentarão documentos em cópias legíveis, autenticadas em cartório competente ou por servidor designado para o pregão.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 As ME, MEI e EPP deverão apresentar toda a documentação exigida para a habilitação, inclusive os documentos comprobatórios da regularidade fiscal e trabalhista, mesmo que estes apresentem alguma restrição.</w:t>
      </w:r>
    </w:p>
    <w:p w:rsidR="00C56148" w:rsidRDefault="00C5614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11.5.1. Havendo restrição na comprovação da regularidade fiscal e trabalhista, será assegurado o prazo de 05 (cinco) dias úteis, cujo termo inicial corresponderá ao momento em que o proponente apresentar preço inferior ao menor preço ofertado na etapa de lances, prorrogáveis por igual período, a critério da Administração Pública, para regularização da documentação, pagamento ou parcelamento do débito, e emissão de eventuais certidões negativas ou positivas com efeito de certidão negativa.</w:t>
      </w:r>
    </w:p>
    <w:p w:rsidR="00C56148" w:rsidRDefault="00C5614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11.5.2. A prorrogação do prazo para a regularização fiscal e trabalhista dependerá de requerimento, devidamente fundamentado, a ser dirigido ao Pregoeiro.</w:t>
      </w:r>
    </w:p>
    <w:p w:rsidR="00C56148" w:rsidRDefault="00C5614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11.5.3. Entende-se por tempestivo o requerimento apresentado dentro dos 05 (cinco) dias úteis inicialmente concedidos.</w:t>
      </w:r>
    </w:p>
    <w:p w:rsidR="00C56148" w:rsidRDefault="00C5614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11.5.4. A não regularização da documentação, no prazo previsto neste item, implicará decadência do direito à contratação, sem prejuízo das sanções cabíveis.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11.6. Todos os documentos deverão ter vigência até o dia previsto para realização do pregão; inexistindo esse prazo, reputar-se-ão válidos por 90 (noventa) dias, contados de sua expedição, ressalvadas as exceções previstas no edital.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11.7.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11.8. O pregoeiro negociará diretamente com o proponente, para obtenção de melhor preço.</w:t>
      </w:r>
    </w:p>
    <w:p w:rsidR="002F3351" w:rsidRPr="002F3351" w:rsidRDefault="002F3351" w:rsidP="002F3351">
      <w:pPr>
        <w:jc w:val="both"/>
        <w:rPr>
          <w:rFonts w:ascii="Arial" w:hAnsi="Arial" w:cs="Arial"/>
          <w:sz w:val="22"/>
          <w:szCs w:val="22"/>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11.9. Constatado o atendimento pleno às exigências fixadas no edital, o licitante será declarado vencedor.</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11.10. A contratação formalizar-se-á mediante Ordem de Fornecimento, observadas as cláusulas e condições deste edital, da Ata de Registro de Preços, e da proposta vencedora. </w:t>
      </w:r>
    </w:p>
    <w:p w:rsidR="002F3351" w:rsidRPr="002F3351" w:rsidRDefault="002F3351" w:rsidP="002F3351">
      <w:pPr>
        <w:pStyle w:val="WW-Padro"/>
        <w:tabs>
          <w:tab w:val="left" w:pos="1440"/>
          <w:tab w:val="left" w:pos="2160"/>
        </w:tabs>
        <w:jc w:val="both"/>
        <w:rPr>
          <w:rFonts w:ascii="Arial" w:hAnsi="Arial" w:cs="Arial"/>
          <w:sz w:val="22"/>
          <w:szCs w:val="22"/>
          <w:lang w:val="pt-BR"/>
        </w:rPr>
      </w:pPr>
    </w:p>
    <w:p w:rsidR="002F3351" w:rsidRPr="002F3351" w:rsidRDefault="002F3351" w:rsidP="002F3351">
      <w:pPr>
        <w:pStyle w:val="WW-Padro"/>
        <w:tabs>
          <w:tab w:val="left" w:pos="1440"/>
          <w:tab w:val="left" w:pos="2160"/>
        </w:tabs>
        <w:jc w:val="both"/>
        <w:rPr>
          <w:rFonts w:ascii="Arial" w:hAnsi="Arial" w:cs="Arial"/>
          <w:sz w:val="22"/>
          <w:szCs w:val="22"/>
          <w:lang w:val="pt-BR"/>
        </w:rPr>
      </w:pPr>
      <w:r w:rsidRPr="002F3351">
        <w:rPr>
          <w:rFonts w:ascii="Arial" w:hAnsi="Arial" w:cs="Arial"/>
          <w:sz w:val="22"/>
          <w:szCs w:val="22"/>
          <w:lang w:val="pt-BR"/>
        </w:rPr>
        <w:t>11.11. Após a homologação do resultado da licitação, a(s) licitante(s) classificadas(s) em primeiro lugar por Item, terá (ão) o prazo de 05 (cinco) dias úteis, a contar da data do recebimento da convocação pela Administração, para assinar a Ata de Registro de Preços.</w:t>
      </w:r>
    </w:p>
    <w:p w:rsidR="002F3351" w:rsidRPr="002F3351" w:rsidRDefault="002F3351" w:rsidP="002F3351">
      <w:pPr>
        <w:pStyle w:val="WW-Padro"/>
        <w:tabs>
          <w:tab w:val="left" w:pos="1440"/>
          <w:tab w:val="left" w:pos="2160"/>
        </w:tabs>
        <w:jc w:val="both"/>
        <w:rPr>
          <w:rFonts w:ascii="Arial" w:hAnsi="Arial" w:cs="Arial"/>
          <w:sz w:val="22"/>
          <w:szCs w:val="22"/>
          <w:lang w:val="pt-BR"/>
        </w:rPr>
      </w:pPr>
    </w:p>
    <w:p w:rsidR="002F3351" w:rsidRPr="002F3351" w:rsidRDefault="002F3351" w:rsidP="002F3351">
      <w:pPr>
        <w:pStyle w:val="WW-Padro"/>
        <w:tabs>
          <w:tab w:val="left" w:pos="900"/>
        </w:tabs>
        <w:jc w:val="both"/>
        <w:rPr>
          <w:rFonts w:ascii="Arial" w:hAnsi="Arial" w:cs="Arial"/>
          <w:sz w:val="22"/>
          <w:szCs w:val="22"/>
          <w:lang w:val="pt-BR"/>
        </w:rPr>
      </w:pPr>
      <w:r w:rsidRPr="002F3351">
        <w:rPr>
          <w:rFonts w:ascii="Arial" w:hAnsi="Arial" w:cs="Arial"/>
          <w:sz w:val="22"/>
          <w:szCs w:val="22"/>
          <w:lang w:val="pt-BR"/>
        </w:rPr>
        <w:lastRenderedPageBreak/>
        <w:t>11.12. Os demais fornecedores serão classificados neste processo, em ordem crescente de preço proposto e poderão ser convocados para compor a Ata de Registro de Preços, nos casos previstos neste Edital e na Ata dele decorrente.</w:t>
      </w:r>
    </w:p>
    <w:p w:rsidR="002F3351" w:rsidRPr="002F3351" w:rsidRDefault="002F3351" w:rsidP="002F3351">
      <w:pPr>
        <w:pStyle w:val="WW-Padro"/>
        <w:tabs>
          <w:tab w:val="left" w:pos="900"/>
        </w:tabs>
        <w:jc w:val="both"/>
        <w:rPr>
          <w:rFonts w:ascii="Arial" w:hAnsi="Arial" w:cs="Arial"/>
          <w:sz w:val="22"/>
          <w:szCs w:val="22"/>
          <w:lang w:val="pt-BR"/>
        </w:rPr>
      </w:pPr>
    </w:p>
    <w:p w:rsidR="002F3351" w:rsidRPr="002F3351" w:rsidRDefault="002F3351" w:rsidP="002F3351">
      <w:pPr>
        <w:pStyle w:val="WW-Padro"/>
        <w:tabs>
          <w:tab w:val="left" w:pos="900"/>
          <w:tab w:val="left" w:pos="2160"/>
        </w:tabs>
        <w:jc w:val="both"/>
        <w:rPr>
          <w:rFonts w:ascii="Arial" w:hAnsi="Arial" w:cs="Arial"/>
          <w:sz w:val="22"/>
          <w:szCs w:val="22"/>
          <w:lang w:val="pt-BR"/>
        </w:rPr>
      </w:pPr>
      <w:r w:rsidRPr="002F3351">
        <w:rPr>
          <w:rFonts w:ascii="Arial" w:hAnsi="Arial" w:cs="Arial"/>
          <w:sz w:val="22"/>
          <w:szCs w:val="22"/>
          <w:lang w:val="pt-BR"/>
        </w:rPr>
        <w:t>11.13. É facultado à Administração, quando o convocado não assinar a Ata de Registro de Preços no prazo e condições estabelecidas, convocar as licitantes remanescentes, conforme subitem anterior, na ordem de classificação, para fazê-lo em igual prazo e nas mesmas condições propostas pelo 1º (primeiro) classificado, ou revogar a licitação, independentemente da aplicação das sanções previstas neste edital.</w:t>
      </w:r>
    </w:p>
    <w:p w:rsidR="002F3351" w:rsidRPr="002F3351" w:rsidRDefault="002F3351" w:rsidP="002F3351">
      <w:pPr>
        <w:pStyle w:val="WW-Padro"/>
        <w:tabs>
          <w:tab w:val="left" w:pos="900"/>
          <w:tab w:val="left" w:pos="2160"/>
        </w:tabs>
        <w:jc w:val="both"/>
        <w:rPr>
          <w:rFonts w:ascii="Arial" w:hAnsi="Arial" w:cs="Arial"/>
          <w:sz w:val="22"/>
          <w:szCs w:val="22"/>
          <w:lang w:val="pt-BR"/>
        </w:rPr>
      </w:pPr>
    </w:p>
    <w:p w:rsidR="002F3351" w:rsidRPr="002F3351" w:rsidRDefault="002F3351" w:rsidP="002F3351">
      <w:pPr>
        <w:pStyle w:val="WW-Padro"/>
        <w:tabs>
          <w:tab w:val="left" w:pos="900"/>
          <w:tab w:val="left" w:pos="2160"/>
        </w:tabs>
        <w:jc w:val="both"/>
        <w:rPr>
          <w:rFonts w:ascii="Arial" w:hAnsi="Arial" w:cs="Arial"/>
          <w:sz w:val="22"/>
          <w:szCs w:val="22"/>
          <w:lang w:val="pt-BR"/>
        </w:rPr>
      </w:pPr>
      <w:r w:rsidRPr="002F3351">
        <w:rPr>
          <w:rFonts w:ascii="Arial" w:hAnsi="Arial" w:cs="Arial"/>
          <w:sz w:val="22"/>
          <w:szCs w:val="22"/>
          <w:lang w:val="pt-BR"/>
        </w:rPr>
        <w:t>11.14. Após a publicação da Ata do Registro de Preços da Administração no Diário Oficial do Município, poderão ser firmados os contratos dentro do prazo de validade do Registro.</w:t>
      </w:r>
    </w:p>
    <w:p w:rsidR="002F3351" w:rsidRPr="002F3351" w:rsidRDefault="002F3351" w:rsidP="002F3351">
      <w:pPr>
        <w:pStyle w:val="WW-Padro"/>
        <w:tabs>
          <w:tab w:val="left" w:pos="900"/>
          <w:tab w:val="left" w:pos="2160"/>
        </w:tabs>
        <w:jc w:val="both"/>
        <w:rPr>
          <w:rFonts w:ascii="Arial" w:hAnsi="Arial" w:cs="Arial"/>
          <w:sz w:val="22"/>
          <w:szCs w:val="22"/>
          <w:lang w:val="pt-BR"/>
        </w:rPr>
      </w:pPr>
    </w:p>
    <w:p w:rsidR="002F3351" w:rsidRPr="002F3351" w:rsidRDefault="002F3351" w:rsidP="002F3351">
      <w:pPr>
        <w:pStyle w:val="WW-Padro"/>
        <w:tabs>
          <w:tab w:val="left" w:pos="900"/>
          <w:tab w:val="left" w:pos="2160"/>
        </w:tabs>
        <w:jc w:val="both"/>
        <w:rPr>
          <w:rFonts w:ascii="Arial" w:hAnsi="Arial" w:cs="Arial"/>
          <w:sz w:val="22"/>
          <w:szCs w:val="22"/>
          <w:lang w:val="pt-BR"/>
        </w:rPr>
      </w:pPr>
      <w:r w:rsidRPr="002F3351">
        <w:rPr>
          <w:rFonts w:ascii="Arial" w:hAnsi="Arial" w:cs="Arial"/>
          <w:sz w:val="22"/>
          <w:szCs w:val="22"/>
          <w:lang w:val="pt-BR"/>
        </w:rPr>
        <w:t>11.15. Poderá a proposta da licitante ser desclassificada até a assinatura da Ata de Registro de Preços, se tiver a Administração conhecimento de fato ou circunstância superveniente que desabone sua regularidade fiscal, jurídica, qualificação técnica e/ou econômico-financeira. Neste caso, poderá ser procedida nova classificação, efetuando-se a convocação das licitantes remanescentes.</w:t>
      </w:r>
    </w:p>
    <w:p w:rsidR="002F3351" w:rsidRPr="002F3351" w:rsidRDefault="002F3351" w:rsidP="002F3351">
      <w:pPr>
        <w:pStyle w:val="WW-Padro"/>
        <w:tabs>
          <w:tab w:val="left" w:pos="900"/>
          <w:tab w:val="left" w:pos="2160"/>
        </w:tabs>
        <w:jc w:val="both"/>
        <w:rPr>
          <w:rFonts w:ascii="Arial" w:hAnsi="Arial" w:cs="Arial"/>
          <w:sz w:val="22"/>
          <w:szCs w:val="22"/>
          <w:lang w:val="pt-BR"/>
        </w:rPr>
      </w:pPr>
    </w:p>
    <w:p w:rsidR="002F3351" w:rsidRPr="002F3351" w:rsidRDefault="002F3351" w:rsidP="002F3351">
      <w:pPr>
        <w:pStyle w:val="WW-Padro"/>
        <w:tabs>
          <w:tab w:val="left" w:pos="900"/>
          <w:tab w:val="left" w:pos="2160"/>
        </w:tabs>
        <w:jc w:val="both"/>
        <w:rPr>
          <w:rFonts w:ascii="Arial" w:hAnsi="Arial" w:cs="Arial"/>
          <w:sz w:val="22"/>
          <w:szCs w:val="22"/>
          <w:lang w:val="pt-BR"/>
        </w:rPr>
      </w:pPr>
      <w:r w:rsidRPr="002F3351">
        <w:rPr>
          <w:rFonts w:ascii="Arial" w:hAnsi="Arial" w:cs="Arial"/>
          <w:sz w:val="22"/>
          <w:szCs w:val="22"/>
          <w:lang w:val="pt-BR"/>
        </w:rPr>
        <w:t>11.16. Da reunião lavrar-se-á ata circunstanciada, na qual serão registrados todos os atos do procedimento e as ocorrências relevantes e que, ao final, será assinada pelo pregoeiro, membros da equipe de apoio e licitantes presentes na sessão.</w:t>
      </w:r>
    </w:p>
    <w:p w:rsidR="002F3351" w:rsidRPr="002F3351" w:rsidRDefault="002F3351" w:rsidP="002F3351">
      <w:pPr>
        <w:pStyle w:val="WW-Padro"/>
        <w:tabs>
          <w:tab w:val="left" w:pos="900"/>
          <w:tab w:val="left" w:pos="216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12. RECURSOS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12.1. Declarado o vencedor, qualquer licitante poderá manifestar imediata e motivadamente a intenção de recorrer, cuja síntese será lavrada em ata, sendo concedido o prazo de 03 (três) dias para apresentação das razões de recurso, ficando os demais licitantes desde logo intimados para apresentar contrarrazões em igual número de dias, que começarão a correr do término do prazo do recorrente, sendo-lhes assegurada vista imediata dos autos.</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 xml:space="preserve">12.2. O licitante poderá também apresentar as razões do recurso no ato do pregão, as quais serão reduzidas a termo na respectiva ata, ficando todos os demais licitantes desde logo intimados para apresentar contrarrazões no prazo de 3 (três) dias, contados da lavratura da ata, sendo-lhes assegurada vista imediata dos autos </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12.3. O acolhimento de recurso importará a invalidação apenas dos atos insuscetíveis de aproveitamento.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12.4. A falta de manifestação imediata e motivada do licitante, importará decadência do direito de recurso.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12.5. Os recursos deverão ser decididos no prazo de 05 (cinco) dias pela Administração.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12.6. O resultado do recurso será divulgado mediante afixação no quadro de avisos deste órgão e comunicado a todos os licitantes via fax ou correio eletrônico.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 xml:space="preserve">12.7. Decididos os recursos ou transcorrido o prazo para sua interposição relativamente ao pregão, o pregoeiro devolverá, aos licitantes, julgados desclassificados em todos os itens, </w:t>
      </w:r>
      <w:r w:rsidRPr="002F3351">
        <w:rPr>
          <w:rFonts w:ascii="Arial" w:hAnsi="Arial" w:cs="Arial"/>
          <w:sz w:val="22"/>
          <w:szCs w:val="22"/>
          <w:lang w:val="pt-BR"/>
        </w:rPr>
        <w:lastRenderedPageBreak/>
        <w:t>os envelopes “DOCUMENTAÇÃO DE HABILITAÇÃO” inviolados, podendo, todavia, retê-los até o aceite do produto pelo Setor Requisitante.</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13. DA HOMOLOGAÇÃO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13.1. Encerrada a seleção e ultrapassada a eventual fase recursal, o pregoeiro registrará os preços ofertados pelas licitantes em ordem crescente.</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13.2. Verificada a regularidade dos atos e a realização do interesse público, nos termos do artigo 3º da Lei 8.666/1993, a autoridade competente homologará o procedimento licitatório.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14. DA ATA DE REGISTRO DE PREÇOS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jc w:val="both"/>
        <w:rPr>
          <w:rFonts w:ascii="Arial" w:hAnsi="Arial" w:cs="Arial"/>
          <w:bCs/>
          <w:sz w:val="22"/>
          <w:szCs w:val="22"/>
          <w:lang w:val="pt-BR"/>
        </w:rPr>
      </w:pPr>
      <w:r w:rsidRPr="002F3351">
        <w:rPr>
          <w:rFonts w:ascii="Arial" w:hAnsi="Arial" w:cs="Arial"/>
          <w:bCs/>
          <w:sz w:val="22"/>
          <w:szCs w:val="22"/>
          <w:lang w:val="pt-BR"/>
        </w:rPr>
        <w:t>14.1. Homologado o resultado da licitação, a Secretaria, respeitada a ordem de classificação e a quantidade de fornecedores a serem registrados, convocará os interessados para assinatura da Ata de Registro de Preços que, após cumpridos os requisitos de publicidade, terá efeito de compromisso de fornecimento nas condições estabelecidas.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14.2. A Ata de Registro de Preços não obriga a Administração a firmar contratações nas quantidades estimadas, podendo ocorrer licitações específicas para aquisição do(s) objetos(s), obedecida a legislação pertinente, sendo assegurada ao detentor do registro a preferência de fornecimento, em igualdade de condições.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14.3. 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14.4. O preço registrado e os respectivos fornecedores serão divulgados no Diário Oficial e ficarão disponibilizados durante a vigência da Ata de Registro de Preços.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14.5. A Administração monitorará, pelo menos trimestralmente, os preços dos produtos, avaliará o mercado constantemente e poderá rever os preços registrados a qualquer tempo, em decorrência da redução dos preços praticados no mercado ou de fato que eleve os custos dos bens registrados.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14.6. A Administração convocará o fornecedor para negociar o preço registrado e adequá-lo ao preço de mercado, sempre que verificar que o preço registrado estiver acima do preço de mercado.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14.7. Caso seja frustrada a negociação, o fornecedor será liberado do compromisso assumido.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14.8. Antes de receber o pedido de fornecimento e caso seja frustrada a negociação, o fornecedor poderá ser liberado do compromisso assumido, caso comprove, mediante requerimento fundamentado e apresentação de comprovantes (notas fiscais de aquisição de matérias-primas, lista de preços de fabricantes, etc.), que não pode cumprir as obrigações assumidas, devido ao preço de mercado tornar-se superior ao preço registrado.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lastRenderedPageBreak/>
        <w:t>14.9. Em qualquer hipótese os preços decorrentes da revisão não poderão ultrapassar aos praticados no mercado, mantendo-se a diferença percentual apurada entre o valor originalmente constante da proposta do fornecedor e aquele vigente no mercado à época do registro – equação econômico-financeira.</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14.10. Será considerado preço de mercado, os preços que forem iguais ou inferiores a média daqueles apurados pela Administração para determinado Item.</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14.11. Não havendo êxito nas negociações com o primeiro colocado, a Administração poderá convocar os demais fornecedores classificados, nas mesmas condições ou revogar a Ata de Registro de Preços ou parte dela.</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14.12. As alterações de preços oriundas da revisão dos mesmos, no caso de desequilíbrio da equação econômico-financeira, serão publicadas trimestralmente no Diário Oficial.</w:t>
      </w:r>
    </w:p>
    <w:p w:rsidR="002F3351" w:rsidRPr="002F3351" w:rsidRDefault="002F3351" w:rsidP="002F3351">
      <w:pPr>
        <w:pStyle w:val="WW-Padro"/>
        <w:jc w:val="both"/>
        <w:rPr>
          <w:rFonts w:ascii="Arial" w:hAnsi="Arial" w:cs="Arial"/>
          <w:bCs/>
          <w:sz w:val="22"/>
          <w:szCs w:val="22"/>
          <w:lang w:val="pt-BR"/>
        </w:rPr>
      </w:pPr>
    </w:p>
    <w:p w:rsidR="002F3351" w:rsidRPr="002F3351" w:rsidRDefault="002F3351" w:rsidP="002F3351">
      <w:pPr>
        <w:jc w:val="both"/>
        <w:rPr>
          <w:rFonts w:ascii="Arial" w:hAnsi="Arial" w:cs="Arial"/>
          <w:b/>
          <w:bCs/>
          <w:sz w:val="22"/>
          <w:szCs w:val="22"/>
        </w:rPr>
      </w:pPr>
      <w:r w:rsidRPr="002F3351">
        <w:rPr>
          <w:rFonts w:ascii="Arial" w:hAnsi="Arial" w:cs="Arial"/>
          <w:b/>
          <w:bCs/>
          <w:sz w:val="22"/>
          <w:szCs w:val="22"/>
        </w:rPr>
        <w:t>15. DOS USUÁRIOS DA ATA DE REGISTRO DE PREÇO</w:t>
      </w:r>
    </w:p>
    <w:p w:rsidR="002F3351" w:rsidRPr="002F3351" w:rsidRDefault="002F3351" w:rsidP="002F3351">
      <w:pPr>
        <w:jc w:val="both"/>
        <w:rPr>
          <w:rFonts w:ascii="Arial" w:hAnsi="Arial" w:cs="Arial"/>
          <w:b/>
          <w:bCs/>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15.1.</w:t>
      </w:r>
      <w:r w:rsidRPr="002F3351">
        <w:rPr>
          <w:rFonts w:ascii="Arial" w:hAnsi="Arial" w:cs="Arial"/>
          <w:b/>
          <w:bCs/>
          <w:sz w:val="22"/>
          <w:szCs w:val="22"/>
        </w:rPr>
        <w:t xml:space="preserve"> </w:t>
      </w:r>
      <w:r w:rsidRPr="002F3351">
        <w:rPr>
          <w:rFonts w:ascii="Arial" w:hAnsi="Arial" w:cs="Arial"/>
          <w:sz w:val="22"/>
          <w:szCs w:val="22"/>
        </w:rPr>
        <w:t>Poderá utilizar-se da Ata de Registro de Preços qualquer órgão ou entidade da Administração que não tenha participado do certame, mediante prévia consulta ao órgão gerenciador, desde que devidamente comprovada a vantagem e, respeitadas no que couber, as condições e as regras estabelecidas na Lei n. º 8.666/93.</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15.2. 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2F3351" w:rsidRPr="002F3351" w:rsidRDefault="002F3351" w:rsidP="002F3351">
      <w:pPr>
        <w:autoSpaceDE w:val="0"/>
        <w:jc w:val="both"/>
        <w:rPr>
          <w:rFonts w:ascii="Arial" w:hAnsi="Arial" w:cs="Arial"/>
          <w:b/>
          <w:bCs/>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15.3. Qualquer adesão à ata de registro de preços deverá ser previamente comunicada ao município de Pequi/MG.</w:t>
      </w:r>
    </w:p>
    <w:p w:rsidR="002F3351" w:rsidRPr="002F3351" w:rsidRDefault="002F3351" w:rsidP="002F3351">
      <w:pPr>
        <w:jc w:val="both"/>
        <w:rPr>
          <w:rFonts w:ascii="Arial" w:hAnsi="Arial" w:cs="Arial"/>
          <w:b/>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16. CONDIÇÕES DE FORNECIMENTO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16.1. O objeto do presente certame será entregue em conformidade com as especificações técnicas, cronogramas, prazos, local e condições apontadas no respectivo Termo de Referência e documentação anexa.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16.2. A partir da entrega, o objeto será recebido e submetido ao setor requisitante para avaliar a sua conformidade com as especificações constantes do edital, a fim de que se decida sobre sua aceitação ou rejeição.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16.3. Na hipótese de rejeição do objeto recebido, o mesmo deverá ser recolhido pelo contratado no prazo de 24:00 (vinte e quatro) horas da comunicação pela Secretaria. Após este prazo, a Secretaria reserva-se o direito de enviar o objeto rejeitado à contratada, com frete a pagar.</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16.4. De acordo com a legislação o contratado é obrigado a reparar, corrigir, remover, reconstituir ou substituir, às suas expensas, no total ou em parte, o objeto do contrato em que se verificarem vícios, defeitos ou incorreções resultantes da execução ou de materiais empregados.</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lastRenderedPageBreak/>
        <w:t>16.5. O material rejeitado poderá ser substituído uma única vez, dentro de até 05 (cinco) dias úteis, após a solicitação pelo Setor Requisitante.</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 xml:space="preserve">16.6. Após o recebimento definitivo, o Contratado responderá por vícios por ventura apresentados pelo objeto licitado, no seu prazo de validade. </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16.7. O contratado deverá comprovar a manutenção das condições demonstradas para habilitação, até que seja satisfeita a obrigação assumida.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16.8. Caso o adjudicatário não apresente situação regular no ato de retirada do Empenho, ou recuse-se a retirá-lo, serão convocados os licitantes remanescentes, observada a ordem de classificação, para retirá-lo.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16.9. Qualquer solicitação de prorrogação de prazo para retirada do Empenho, decorrente desta licitação, somente será analisada se apresentada antes do decurso do prazo para tal e devidamente fundamentada.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17. PAGAMENTO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17.1. A Nota Fiscal / Fatura Discriminativa deverá ser apresentada conforme descrito no Anexo – Termo de referência.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17.2. A Prefeitura Municipal efetuará o pagamento no prazo e condições descritas no Anexo – Termo de Referência.</w:t>
      </w:r>
    </w:p>
    <w:p w:rsidR="002F3351" w:rsidRPr="002F3351" w:rsidRDefault="002F3351" w:rsidP="002F3351">
      <w:pPr>
        <w:pStyle w:val="WW-Padro"/>
        <w:tabs>
          <w:tab w:val="left" w:pos="1440"/>
        </w:tabs>
        <w:jc w:val="both"/>
        <w:rPr>
          <w:rFonts w:ascii="Arial" w:hAnsi="Arial" w:cs="Arial"/>
          <w:b/>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18. DAS SANÇÕES ADMINISTRATIVAS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tabs>
          <w:tab w:val="left" w:pos="1245"/>
        </w:tabs>
        <w:jc w:val="both"/>
        <w:rPr>
          <w:rFonts w:ascii="Arial" w:hAnsi="Arial" w:cs="Arial"/>
          <w:sz w:val="22"/>
          <w:szCs w:val="22"/>
        </w:rPr>
      </w:pPr>
      <w:r w:rsidRPr="002F3351">
        <w:rPr>
          <w:rFonts w:ascii="Arial" w:hAnsi="Arial" w:cs="Arial"/>
          <w:sz w:val="22"/>
          <w:szCs w:val="22"/>
        </w:rPr>
        <w:t>18.1.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18.2. Em caso de inexecução parcial ou total das condições fixadas no contrato, erros ou atrasos no cumprimento do contrato e quaisquer outras irregularidades, a Administração poderá, garantida a prévia defesa, aplicar ao contratado as seguintes sanções: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18.2.1. Advertência;</w:t>
      </w:r>
    </w:p>
    <w:p w:rsidR="002F3351" w:rsidRPr="002F3351" w:rsidRDefault="002F3351" w:rsidP="002F3351">
      <w:pPr>
        <w:pStyle w:val="Recuodecorpodetexto34"/>
        <w:spacing w:after="0"/>
        <w:ind w:left="0"/>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18.2.2. Multa de 0,3% (três décimos por cento) por dia, até o 10</w:t>
      </w:r>
      <w:r w:rsidRPr="002F3351">
        <w:rPr>
          <w:rFonts w:ascii="Arial" w:hAnsi="Arial" w:cs="Arial"/>
          <w:sz w:val="22"/>
          <w:szCs w:val="22"/>
          <w:u w:val="single"/>
          <w:vertAlign w:val="superscript"/>
        </w:rPr>
        <w:t>o</w:t>
      </w:r>
      <w:r w:rsidRPr="002F3351">
        <w:rPr>
          <w:rFonts w:ascii="Arial" w:hAnsi="Arial" w:cs="Arial"/>
          <w:sz w:val="22"/>
          <w:szCs w:val="22"/>
        </w:rPr>
        <w:t xml:space="preserve"> (décimo) dia de atraso, da entrega do produto, sobre o valor da parcela, por ocorrência;</w:t>
      </w:r>
    </w:p>
    <w:p w:rsidR="002F3351" w:rsidRPr="002F3351" w:rsidRDefault="002F3351" w:rsidP="002F3351">
      <w:pPr>
        <w:pStyle w:val="Recuodecorpodetexto34"/>
        <w:spacing w:after="0"/>
        <w:ind w:left="0"/>
        <w:jc w:val="both"/>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18.2.3. Multa de 20% (vinte por cento) sobre o valor do saldo do valor do contrato, no caso de atraso superior a 10 (dez) dias, com a conseqüente rescisão contratual, quando for o caso;</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18.2.4. Multa de 20% (vinte por cento) sobre o valor do contrato, nos casos:</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a) inobservância do nível de qualidade dos fornecimentos;</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b) transferência total ou parcial do contrato a terceiros;</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c) subcontratação no todo ou em parte do objeto sem prévia autorização formal da Contratante;</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 descumprimento de cláusula contratual.</w:t>
      </w:r>
    </w:p>
    <w:p w:rsidR="002F3351" w:rsidRPr="002F3351" w:rsidRDefault="002F3351" w:rsidP="002F3351">
      <w:pPr>
        <w:tabs>
          <w:tab w:val="center" w:pos="2268"/>
        </w:tabs>
        <w:jc w:val="both"/>
        <w:rPr>
          <w:rFonts w:ascii="Arial" w:hAnsi="Arial" w:cs="Arial"/>
          <w:sz w:val="22"/>
          <w:szCs w:val="22"/>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sz w:val="22"/>
          <w:szCs w:val="22"/>
        </w:rPr>
        <w:t xml:space="preserve">18.3. </w:t>
      </w:r>
      <w:r w:rsidRPr="002F3351">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18.4. Declaração de inidoneidade para licitar ou contratar com a Administração Pública, enquanto perdurarem os motivos determinantes da punição ou até que o contratante promova sua reabilitação.</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18.5.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2F3351" w:rsidRPr="002F3351" w:rsidRDefault="002F3351" w:rsidP="002F3351">
      <w:pPr>
        <w:pStyle w:val="Preformatted"/>
        <w:tabs>
          <w:tab w:val="clear" w:pos="9590"/>
          <w:tab w:val="left" w:pos="7230"/>
        </w:tabs>
        <w:jc w:val="both"/>
        <w:rPr>
          <w:rFonts w:ascii="Arial" w:hAnsi="Arial" w:cs="Arial"/>
          <w:b/>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19. DISPOSIÇÕES GERAIS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 Homologada a licitação o adjudicatário receberá Autorização de Fornecimento ou instrumento equivalente.</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19.2. Caso o adjudicatário não forneça o objeto do certame de acordo com a sua proposta ou recuse-se a entregá-lo, serão convocados os licitantes remanescentes, observada a ordem de classificação, para fornecimento.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19.3. Qualquer solicitação de prorrogação de prazo para entrega dos materiais, decorrentes desta licitação, somente será analisada se apresentada antes do decurso do prazo para tal e devidamente fundamentada.</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19.4. Uma vez convocado, a recusa injustificada do adjudicatário em entregar os materiais, dentro do prazo estabelecido neste edital, caracteriza o descumprimento total da obrigação assumida, sujeitando-o às penalidades legalmente estabelecidas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19.5. Na hipótese acima referida será convocado novo adjudicatário, observada a ordem de classificação nesta licitação.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19.6. Constituem motivos para rescisão do contrato ou instrumento equivalente, todos aqueles listados pela Lei nº 8.666/93, no artigo 77 e 78.</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 xml:space="preserve">19.7. A Secretaria poderá nas mesmas condições contratuais, realizar acréscimos ou supressões de até 25% (vinte e cinco por cento) do valor inicial atualizado do contrato, conforme estabelecido no § 1º do artigo 65. </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lastRenderedPageBreak/>
        <w:t>19.8. Este edital deverá ser lido e interpretado na íntegra, e após decorrido prazo para impugnação não serão aceitas alegações de desconhecimento ou discordância de seus termos.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19.9. Será dada vista aos proponentes interessados tanto das propostas comerciais como dos documentos de habilitação apresentados na sessão.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19.10. É facultado ao pregoeiro ou à autoridade superior em qualquer fase do julgamento promover diligência destinada a esclarecer ou complementar a instrução do processo e a aferição do preço ofertado, bem como solicitar a Órgãos competentes a elaboração de pareceres técnicos destinados a fundamentar as decisões.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19.11. É vedado ao licitante retirar sua proposta ou parte dela após aberta a sessão do pregão.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19.12. 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19.13. O pregoeiro,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rsidR="002F3351" w:rsidRPr="002F3351" w:rsidRDefault="002F3351" w:rsidP="002F3351">
      <w:pPr>
        <w:pStyle w:val="WW-Padro"/>
        <w:jc w:val="both"/>
        <w:rPr>
          <w:rFonts w:ascii="Arial" w:hAnsi="Arial" w:cs="Arial"/>
          <w:sz w:val="22"/>
          <w:szCs w:val="22"/>
          <w:lang w:val="pt-BR"/>
        </w:rPr>
      </w:pPr>
    </w:p>
    <w:p w:rsidR="002F3351" w:rsidRDefault="002F3351" w:rsidP="00132F6C">
      <w:pPr>
        <w:widowControl w:val="0"/>
        <w:tabs>
          <w:tab w:val="left" w:pos="95"/>
          <w:tab w:val="left" w:pos="2195"/>
          <w:tab w:val="left" w:pos="4235"/>
        </w:tabs>
        <w:autoSpaceDE w:val="0"/>
        <w:autoSpaceDN w:val="0"/>
        <w:adjustRightInd w:val="0"/>
        <w:jc w:val="both"/>
        <w:rPr>
          <w:rFonts w:ascii="Arial" w:hAnsi="Arial" w:cs="Arial"/>
          <w:sz w:val="22"/>
          <w:szCs w:val="22"/>
        </w:rPr>
      </w:pPr>
      <w:r w:rsidRPr="002F3351">
        <w:rPr>
          <w:rFonts w:ascii="Arial" w:hAnsi="Arial" w:cs="Arial"/>
          <w:sz w:val="22"/>
          <w:szCs w:val="22"/>
        </w:rPr>
        <w:t xml:space="preserve">19.14. </w:t>
      </w:r>
      <w:r w:rsidR="00132F6C" w:rsidRPr="00EF0F0E">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r w:rsidR="00132F6C">
        <w:rPr>
          <w:rFonts w:ascii="Arial" w:hAnsi="Arial" w:cs="Arial"/>
          <w:sz w:val="22"/>
          <w:szCs w:val="22"/>
        </w:rPr>
        <w:t>.</w:t>
      </w:r>
    </w:p>
    <w:p w:rsidR="00132F6C" w:rsidRPr="002F3351" w:rsidRDefault="00132F6C" w:rsidP="00132F6C">
      <w:pPr>
        <w:widowControl w:val="0"/>
        <w:tabs>
          <w:tab w:val="left" w:pos="95"/>
          <w:tab w:val="left" w:pos="2195"/>
          <w:tab w:val="left" w:pos="4235"/>
        </w:tabs>
        <w:autoSpaceDE w:val="0"/>
        <w:autoSpaceDN w:val="0"/>
        <w:adjustRightInd w:val="0"/>
        <w:jc w:val="both"/>
        <w:rPr>
          <w:rFonts w:ascii="Arial" w:hAnsi="Arial" w:cs="Arial"/>
          <w:sz w:val="22"/>
          <w:szCs w:val="22"/>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19.15. O resultado que sobrevier ao procedimento licitatório será publicado no Órgão Oficial de Imprensa do Município.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tabs>
          <w:tab w:val="left" w:pos="720"/>
        </w:tabs>
        <w:jc w:val="both"/>
        <w:rPr>
          <w:rFonts w:ascii="Arial" w:hAnsi="Arial" w:cs="Arial"/>
          <w:sz w:val="22"/>
          <w:szCs w:val="22"/>
          <w:lang w:val="pt-BR"/>
        </w:rPr>
      </w:pPr>
      <w:r w:rsidRPr="002F3351">
        <w:rPr>
          <w:rFonts w:ascii="Arial" w:hAnsi="Arial" w:cs="Arial"/>
          <w:sz w:val="22"/>
          <w:szCs w:val="22"/>
          <w:lang w:val="pt-BR"/>
        </w:rPr>
        <w:t xml:space="preserve">19.16. </w:t>
      </w:r>
      <w:r w:rsidRPr="002F3351">
        <w:rPr>
          <w:rFonts w:ascii="Arial" w:hAnsi="Arial" w:cs="Arial"/>
          <w:bCs/>
          <w:sz w:val="22"/>
          <w:szCs w:val="22"/>
          <w:lang w:val="pt-BR"/>
        </w:rPr>
        <w:t>Quaisquer dúvidas porventura existentes sobre o disposto no presente Edital deverão ser objeto de consulta, por escrito, ao Pregoeiro na Prefeitura Municipal, no endereço: Praça Santo Antônio, nº. 190, Centro, até 05 (cinco) dias anteriores à data de abertura da licitação. Demais informações poderão ser obtidas pelos telefones (0*</w:t>
      </w:r>
      <w:r w:rsidRPr="002F3351">
        <w:rPr>
          <w:rFonts w:ascii="Arial" w:hAnsi="Arial" w:cs="Arial"/>
          <w:sz w:val="22"/>
          <w:szCs w:val="22"/>
          <w:lang w:val="pt-BR"/>
        </w:rPr>
        <w:t>37) 3278</w:t>
      </w:r>
      <w:r w:rsidR="00217C48">
        <w:rPr>
          <w:rFonts w:ascii="Arial" w:hAnsi="Arial" w:cs="Arial"/>
          <w:sz w:val="22"/>
          <w:szCs w:val="22"/>
          <w:lang w:val="pt-BR"/>
        </w:rPr>
        <w:t>-1272, ou pelo e-mail: licitacoes</w:t>
      </w:r>
      <w:r w:rsidRPr="002F3351">
        <w:rPr>
          <w:rFonts w:ascii="Arial" w:hAnsi="Arial" w:cs="Arial"/>
          <w:sz w:val="22"/>
          <w:szCs w:val="22"/>
          <w:lang w:val="pt-BR"/>
        </w:rPr>
        <w:t>pequi</w:t>
      </w:r>
      <w:r w:rsidR="00217C48">
        <w:rPr>
          <w:rFonts w:ascii="Arial" w:hAnsi="Arial" w:cs="Arial"/>
          <w:sz w:val="22"/>
          <w:szCs w:val="22"/>
          <w:lang w:val="pt-BR"/>
        </w:rPr>
        <w:t>@gmail.com</w:t>
      </w:r>
      <w:r w:rsidRPr="002F3351">
        <w:rPr>
          <w:rFonts w:ascii="Arial" w:hAnsi="Arial" w:cs="Arial"/>
          <w:sz w:val="22"/>
          <w:szCs w:val="22"/>
          <w:lang w:val="pt-BR"/>
        </w:rPr>
        <w:t>.</w:t>
      </w:r>
    </w:p>
    <w:p w:rsidR="002F3351" w:rsidRPr="002F3351" w:rsidRDefault="002F3351" w:rsidP="002F3351">
      <w:pPr>
        <w:pStyle w:val="WW-Padro"/>
        <w:tabs>
          <w:tab w:val="left" w:pos="720"/>
        </w:tabs>
        <w:jc w:val="both"/>
        <w:rPr>
          <w:rFonts w:ascii="Arial" w:hAnsi="Arial" w:cs="Arial"/>
          <w:sz w:val="22"/>
          <w:szCs w:val="22"/>
          <w:lang w:val="pt-BR"/>
        </w:rPr>
      </w:pPr>
    </w:p>
    <w:p w:rsidR="002F3351" w:rsidRPr="002F3351" w:rsidRDefault="002F3351" w:rsidP="002F3351">
      <w:pPr>
        <w:pStyle w:val="WW-Padro"/>
        <w:tabs>
          <w:tab w:val="left" w:pos="720"/>
        </w:tabs>
        <w:jc w:val="both"/>
        <w:rPr>
          <w:rFonts w:ascii="Arial" w:hAnsi="Arial" w:cs="Arial"/>
          <w:sz w:val="22"/>
          <w:szCs w:val="22"/>
          <w:lang w:val="pt-BR"/>
        </w:rPr>
      </w:pPr>
      <w:r w:rsidRPr="002F3351">
        <w:rPr>
          <w:rFonts w:ascii="Arial" w:hAnsi="Arial" w:cs="Arial"/>
          <w:sz w:val="22"/>
          <w:szCs w:val="22"/>
          <w:lang w:val="pt-BR"/>
        </w:rPr>
        <w:t xml:space="preserve">19.17. O presente edital e seus anexos poderão ser examinados e solicitados na Sede da Prefeitura, cuja cópia será fornecida gratuitamente, ou pelo site: </w:t>
      </w:r>
      <w:hyperlink r:id="rId8" w:history="1">
        <w:r w:rsidRPr="002F3351">
          <w:rPr>
            <w:rStyle w:val="Hyperlink"/>
            <w:rFonts w:ascii="Arial" w:hAnsi="Arial" w:cs="Arial"/>
            <w:sz w:val="22"/>
            <w:szCs w:val="22"/>
            <w:lang w:val="pt-BR"/>
          </w:rPr>
          <w:t>www.pequi.mg.gov.br</w:t>
        </w:r>
      </w:hyperlink>
      <w:r w:rsidRPr="002F3351">
        <w:rPr>
          <w:rFonts w:ascii="Arial" w:hAnsi="Arial" w:cs="Arial"/>
          <w:sz w:val="22"/>
          <w:szCs w:val="22"/>
          <w:lang w:val="pt-BR"/>
        </w:rPr>
        <w:t xml:space="preserve"> ou ainda pelo e-mail: </w:t>
      </w:r>
      <w:hyperlink r:id="rId9" w:history="1">
        <w:r w:rsidR="00841204" w:rsidRPr="00C65E36">
          <w:rPr>
            <w:rStyle w:val="Hyperlink"/>
            <w:rFonts w:ascii="Arial" w:hAnsi="Arial" w:cs="Arial"/>
            <w:sz w:val="22"/>
            <w:szCs w:val="22"/>
            <w:lang w:val="pt-BR"/>
          </w:rPr>
          <w:t>licitacoespequi@gmail.com</w:t>
        </w:r>
      </w:hyperlink>
      <w:r w:rsidRPr="002F3351">
        <w:rPr>
          <w:rFonts w:ascii="Arial" w:hAnsi="Arial" w:cs="Arial"/>
          <w:sz w:val="22"/>
          <w:szCs w:val="22"/>
          <w:lang w:val="pt-BR"/>
        </w:rPr>
        <w:t>.</w:t>
      </w:r>
    </w:p>
    <w:p w:rsidR="002F3351" w:rsidRPr="002F3351" w:rsidRDefault="002F3351" w:rsidP="002F3351">
      <w:pPr>
        <w:pStyle w:val="WW-Padro"/>
        <w:tabs>
          <w:tab w:val="left" w:pos="720"/>
        </w:tabs>
        <w:jc w:val="both"/>
        <w:rPr>
          <w:rFonts w:ascii="Arial" w:hAnsi="Arial" w:cs="Arial"/>
          <w:sz w:val="22"/>
          <w:szCs w:val="22"/>
          <w:lang w:val="pt-BR"/>
        </w:rPr>
      </w:pPr>
    </w:p>
    <w:p w:rsidR="002F3351" w:rsidRPr="002F3351" w:rsidRDefault="002F3351" w:rsidP="00C56148">
      <w:pPr>
        <w:jc w:val="center"/>
        <w:rPr>
          <w:rFonts w:ascii="Arial" w:hAnsi="Arial" w:cs="Arial"/>
          <w:sz w:val="22"/>
          <w:szCs w:val="22"/>
        </w:rPr>
      </w:pPr>
    </w:p>
    <w:p w:rsidR="002F3351" w:rsidRPr="002F3351" w:rsidRDefault="002F3351" w:rsidP="00C56148">
      <w:pPr>
        <w:tabs>
          <w:tab w:val="center" w:pos="2268"/>
        </w:tabs>
        <w:jc w:val="center"/>
        <w:rPr>
          <w:rFonts w:ascii="Arial" w:hAnsi="Arial" w:cs="Arial"/>
          <w:bCs/>
          <w:sz w:val="22"/>
          <w:szCs w:val="22"/>
        </w:rPr>
      </w:pPr>
      <w:r w:rsidRPr="002F3351">
        <w:rPr>
          <w:rFonts w:ascii="Arial" w:hAnsi="Arial" w:cs="Arial"/>
          <w:bCs/>
          <w:sz w:val="22"/>
          <w:szCs w:val="22"/>
        </w:rPr>
        <w:t xml:space="preserve">Pequi, </w:t>
      </w:r>
      <w:r w:rsidR="00217C48">
        <w:rPr>
          <w:rFonts w:ascii="Arial" w:hAnsi="Arial" w:cs="Arial"/>
          <w:bCs/>
          <w:sz w:val="22"/>
          <w:szCs w:val="22"/>
        </w:rPr>
        <w:t>16</w:t>
      </w:r>
      <w:r w:rsidRPr="002F3351">
        <w:rPr>
          <w:rFonts w:ascii="Arial" w:hAnsi="Arial" w:cs="Arial"/>
          <w:bCs/>
          <w:sz w:val="22"/>
          <w:szCs w:val="22"/>
        </w:rPr>
        <w:t xml:space="preserve"> de </w:t>
      </w:r>
      <w:r w:rsidR="00217C48">
        <w:rPr>
          <w:rFonts w:ascii="Arial" w:hAnsi="Arial" w:cs="Arial"/>
          <w:bCs/>
          <w:sz w:val="22"/>
          <w:szCs w:val="22"/>
        </w:rPr>
        <w:t>outubro</w:t>
      </w:r>
      <w:r w:rsidRPr="002F3351">
        <w:rPr>
          <w:rFonts w:ascii="Arial" w:hAnsi="Arial" w:cs="Arial"/>
          <w:bCs/>
          <w:sz w:val="22"/>
          <w:szCs w:val="22"/>
        </w:rPr>
        <w:t xml:space="preserve"> de </w:t>
      </w:r>
      <w:r w:rsidR="00132F6C">
        <w:rPr>
          <w:rFonts w:ascii="Arial" w:hAnsi="Arial" w:cs="Arial"/>
          <w:bCs/>
          <w:sz w:val="22"/>
          <w:szCs w:val="22"/>
        </w:rPr>
        <w:t>20</w:t>
      </w:r>
      <w:r w:rsidR="00217C48">
        <w:rPr>
          <w:rFonts w:ascii="Arial" w:hAnsi="Arial" w:cs="Arial"/>
          <w:bCs/>
          <w:sz w:val="22"/>
          <w:szCs w:val="22"/>
        </w:rPr>
        <w:t>20</w:t>
      </w:r>
      <w:r w:rsidRPr="002F3351">
        <w:rPr>
          <w:rFonts w:ascii="Arial" w:hAnsi="Arial" w:cs="Arial"/>
          <w:bCs/>
          <w:sz w:val="22"/>
          <w:szCs w:val="22"/>
        </w:rPr>
        <w:t>.</w:t>
      </w:r>
    </w:p>
    <w:p w:rsidR="002F3351" w:rsidRPr="002F3351" w:rsidRDefault="002F3351" w:rsidP="00C56148">
      <w:pPr>
        <w:tabs>
          <w:tab w:val="center" w:pos="2268"/>
        </w:tabs>
        <w:jc w:val="center"/>
        <w:rPr>
          <w:rFonts w:ascii="Arial" w:hAnsi="Arial" w:cs="Arial"/>
          <w:bCs/>
          <w:sz w:val="22"/>
          <w:szCs w:val="22"/>
        </w:rPr>
      </w:pPr>
    </w:p>
    <w:p w:rsidR="002F3351" w:rsidRPr="002F3351" w:rsidRDefault="002F3351" w:rsidP="00C56148">
      <w:pPr>
        <w:tabs>
          <w:tab w:val="center" w:pos="2268"/>
        </w:tabs>
        <w:jc w:val="center"/>
        <w:rPr>
          <w:rFonts w:ascii="Arial" w:hAnsi="Arial" w:cs="Arial"/>
          <w:bCs/>
          <w:sz w:val="22"/>
          <w:szCs w:val="22"/>
        </w:rPr>
      </w:pPr>
    </w:p>
    <w:p w:rsidR="002F3351" w:rsidRPr="002F3351" w:rsidRDefault="00C56148" w:rsidP="00C56148">
      <w:pPr>
        <w:tabs>
          <w:tab w:val="center" w:pos="2268"/>
        </w:tabs>
        <w:jc w:val="center"/>
        <w:rPr>
          <w:rFonts w:ascii="Arial" w:hAnsi="Arial" w:cs="Arial"/>
          <w:bCs/>
          <w:sz w:val="22"/>
          <w:szCs w:val="22"/>
        </w:rPr>
      </w:pPr>
      <w:r>
        <w:rPr>
          <w:rFonts w:ascii="Arial" w:hAnsi="Arial" w:cs="Arial"/>
          <w:bCs/>
          <w:sz w:val="22"/>
          <w:szCs w:val="22"/>
        </w:rPr>
        <w:t>André Corrêa Duarte</w:t>
      </w:r>
    </w:p>
    <w:p w:rsidR="002F3351" w:rsidRPr="002F3351" w:rsidRDefault="002F3351" w:rsidP="00C56148">
      <w:pPr>
        <w:tabs>
          <w:tab w:val="center" w:pos="2268"/>
        </w:tabs>
        <w:jc w:val="center"/>
        <w:rPr>
          <w:rFonts w:ascii="Arial" w:hAnsi="Arial" w:cs="Arial"/>
          <w:bCs/>
          <w:sz w:val="22"/>
          <w:szCs w:val="22"/>
        </w:rPr>
      </w:pPr>
      <w:r w:rsidRPr="002F3351">
        <w:rPr>
          <w:rFonts w:ascii="Arial" w:hAnsi="Arial" w:cs="Arial"/>
          <w:bCs/>
          <w:sz w:val="22"/>
          <w:szCs w:val="22"/>
        </w:rPr>
        <w:t>Pregoeiro</w:t>
      </w:r>
    </w:p>
    <w:p w:rsidR="002F3351" w:rsidRPr="002F3351" w:rsidRDefault="002F3351" w:rsidP="002F3351">
      <w:pPr>
        <w:tabs>
          <w:tab w:val="center" w:pos="2268"/>
        </w:tabs>
        <w:jc w:val="both"/>
        <w:rPr>
          <w:rFonts w:ascii="Arial" w:hAnsi="Arial" w:cs="Arial"/>
          <w:b/>
          <w:sz w:val="22"/>
          <w:szCs w:val="22"/>
        </w:rPr>
      </w:pPr>
      <w:r w:rsidRPr="002F3351">
        <w:rPr>
          <w:rFonts w:ascii="Arial" w:hAnsi="Arial" w:cs="Arial"/>
          <w:bCs/>
          <w:sz w:val="22"/>
          <w:szCs w:val="22"/>
        </w:rPr>
        <w:br w:type="page"/>
      </w:r>
      <w:r w:rsidRPr="002F3351">
        <w:rPr>
          <w:rFonts w:ascii="Arial" w:hAnsi="Arial" w:cs="Arial"/>
          <w:b/>
          <w:sz w:val="22"/>
          <w:szCs w:val="22"/>
        </w:rPr>
        <w:lastRenderedPageBreak/>
        <w:t xml:space="preserve">PROCESSO LICITATÓRIO Nº </w:t>
      </w:r>
      <w:r w:rsidR="00217C48">
        <w:rPr>
          <w:rFonts w:ascii="Arial" w:hAnsi="Arial" w:cs="Arial"/>
          <w:b/>
          <w:sz w:val="22"/>
          <w:szCs w:val="22"/>
        </w:rPr>
        <w:t>063/2020</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PREGÃO PRESENCIAL Nº </w:t>
      </w:r>
      <w:r w:rsidR="00217C48">
        <w:rPr>
          <w:rFonts w:ascii="Arial" w:hAnsi="Arial" w:cs="Arial"/>
          <w:b/>
          <w:sz w:val="22"/>
          <w:szCs w:val="22"/>
        </w:rPr>
        <w:t>030/2020</w:t>
      </w:r>
    </w:p>
    <w:p w:rsidR="002F3351" w:rsidRPr="002F3351" w:rsidRDefault="002F3351" w:rsidP="002F3351">
      <w:pPr>
        <w:pStyle w:val="Ttulo1"/>
        <w:snapToGrid w:val="0"/>
        <w:spacing w:before="0" w:after="0"/>
        <w:rPr>
          <w:rFonts w:cs="Arial"/>
          <w:sz w:val="22"/>
          <w:szCs w:val="22"/>
        </w:rPr>
      </w:pPr>
    </w:p>
    <w:p w:rsidR="002F3351" w:rsidRPr="002F3351" w:rsidRDefault="002F3351" w:rsidP="002F3351">
      <w:pPr>
        <w:pStyle w:val="Ttulo1"/>
        <w:snapToGrid w:val="0"/>
        <w:spacing w:before="0" w:after="0"/>
        <w:jc w:val="both"/>
        <w:rPr>
          <w:rFonts w:cs="Arial"/>
          <w:b w:val="0"/>
          <w:sz w:val="22"/>
          <w:szCs w:val="22"/>
        </w:rPr>
      </w:pPr>
      <w:r w:rsidRPr="002F3351">
        <w:rPr>
          <w:rFonts w:cs="Arial"/>
          <w:b w:val="0"/>
          <w:sz w:val="22"/>
          <w:szCs w:val="22"/>
        </w:rPr>
        <w:t>ANEXO I - MODELO DE PROPOSTA COMERCIAL</w:t>
      </w:r>
    </w:p>
    <w:p w:rsidR="002F3351" w:rsidRPr="002F3351" w:rsidRDefault="002F3351" w:rsidP="002F3351">
      <w:pPr>
        <w:jc w:val="both"/>
        <w:rPr>
          <w:rFonts w:ascii="Arial" w:hAnsi="Arial" w:cs="Arial"/>
          <w:sz w:val="22"/>
          <w:szCs w:val="22"/>
        </w:rPr>
      </w:pPr>
    </w:p>
    <w:p w:rsidR="002F3351" w:rsidRDefault="002F3351" w:rsidP="002F3351">
      <w:pPr>
        <w:jc w:val="both"/>
        <w:rPr>
          <w:rFonts w:ascii="Arial" w:hAnsi="Arial" w:cs="Arial"/>
          <w:sz w:val="22"/>
          <w:szCs w:val="22"/>
        </w:rPr>
      </w:pPr>
      <w:r w:rsidRPr="002F3351">
        <w:rPr>
          <w:rFonts w:ascii="Arial" w:hAnsi="Arial" w:cs="Arial"/>
          <w:sz w:val="22"/>
          <w:szCs w:val="22"/>
        </w:rPr>
        <w:t>Apresentamos nossa proposta para fornecimento do objeto deste Pregão, acatando todas as estipulações consignadas no Edital, conforme abaixo:</w:t>
      </w:r>
    </w:p>
    <w:p w:rsidR="00205765" w:rsidRDefault="00205765" w:rsidP="002F3351">
      <w:pPr>
        <w:jc w:val="both"/>
        <w:rPr>
          <w:rFonts w:ascii="Arial" w:hAnsi="Arial" w:cs="Arial"/>
          <w:sz w:val="22"/>
          <w:szCs w:val="22"/>
        </w:rPr>
      </w:pPr>
    </w:p>
    <w:tbl>
      <w:tblPr>
        <w:tblStyle w:val="TableNormal"/>
        <w:tblW w:w="921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998"/>
        <w:gridCol w:w="567"/>
        <w:gridCol w:w="850"/>
        <w:gridCol w:w="3119"/>
        <w:gridCol w:w="992"/>
        <w:gridCol w:w="1276"/>
        <w:gridCol w:w="1417"/>
      </w:tblGrid>
      <w:tr w:rsidR="00A75EBC" w:rsidRPr="00A75EBC" w:rsidTr="009D2042">
        <w:trPr>
          <w:trHeight w:val="518"/>
        </w:trPr>
        <w:tc>
          <w:tcPr>
            <w:tcW w:w="998" w:type="dxa"/>
            <w:tcBorders>
              <w:top w:val="single" w:sz="4" w:space="0" w:color="auto"/>
              <w:left w:val="single" w:sz="4" w:space="0" w:color="auto"/>
              <w:bottom w:val="single" w:sz="4" w:space="0" w:color="auto"/>
              <w:right w:val="single" w:sz="4" w:space="0" w:color="auto"/>
            </w:tcBorders>
            <w:shd w:val="clear" w:color="auto" w:fill="B3B3B3"/>
            <w:hideMark/>
          </w:tcPr>
          <w:p w:rsidR="00A75EBC" w:rsidRPr="00A75EBC" w:rsidRDefault="00A75EBC" w:rsidP="00A75EBC">
            <w:pPr>
              <w:pStyle w:val="TableParagraph"/>
              <w:ind w:right="366"/>
              <w:jc w:val="right"/>
              <w:rPr>
                <w:rFonts w:ascii="Arial" w:hAnsi="Arial" w:cs="Arial"/>
                <w:b/>
                <w:color w:val="000009"/>
                <w:sz w:val="16"/>
                <w:szCs w:val="16"/>
              </w:rPr>
            </w:pPr>
            <w:r w:rsidRPr="00A75EBC">
              <w:rPr>
                <w:rFonts w:ascii="Arial" w:hAnsi="Arial" w:cs="Arial"/>
                <w:b/>
                <w:color w:val="000009"/>
                <w:sz w:val="16"/>
                <w:szCs w:val="16"/>
              </w:rPr>
              <w:t>ITEM</w:t>
            </w:r>
          </w:p>
          <w:p w:rsidR="00A75EBC" w:rsidRPr="00A75EBC" w:rsidRDefault="00A75EBC" w:rsidP="00A75EBC">
            <w:pPr>
              <w:pStyle w:val="TableParagraph"/>
              <w:ind w:right="366"/>
              <w:jc w:val="right"/>
              <w:rPr>
                <w:rFonts w:ascii="Arial" w:hAnsi="Arial" w:cs="Arial"/>
                <w:b/>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B3B3B3"/>
            <w:hideMark/>
          </w:tcPr>
          <w:p w:rsidR="00A75EBC" w:rsidRPr="00A75EBC" w:rsidRDefault="00A75EBC" w:rsidP="009D2042">
            <w:pPr>
              <w:pStyle w:val="TableParagraph"/>
              <w:ind w:left="30"/>
              <w:jc w:val="both"/>
              <w:rPr>
                <w:rFonts w:ascii="Arial" w:hAnsi="Arial" w:cs="Arial"/>
                <w:b/>
                <w:sz w:val="16"/>
                <w:szCs w:val="16"/>
              </w:rPr>
            </w:pPr>
            <w:r w:rsidRPr="00A75EBC">
              <w:rPr>
                <w:rFonts w:ascii="Arial" w:hAnsi="Arial" w:cs="Arial"/>
                <w:b/>
                <w:color w:val="000009"/>
                <w:sz w:val="16"/>
                <w:szCs w:val="16"/>
              </w:rPr>
              <w:t>UNID</w:t>
            </w:r>
          </w:p>
        </w:tc>
        <w:tc>
          <w:tcPr>
            <w:tcW w:w="850" w:type="dxa"/>
            <w:tcBorders>
              <w:top w:val="single" w:sz="4" w:space="0" w:color="auto"/>
              <w:left w:val="single" w:sz="4" w:space="0" w:color="auto"/>
              <w:bottom w:val="single" w:sz="4" w:space="0" w:color="auto"/>
              <w:right w:val="single" w:sz="4" w:space="0" w:color="auto"/>
            </w:tcBorders>
            <w:shd w:val="clear" w:color="auto" w:fill="B3B3B3"/>
            <w:hideMark/>
          </w:tcPr>
          <w:p w:rsidR="00A75EBC" w:rsidRPr="00A75EBC" w:rsidRDefault="00A75EBC" w:rsidP="00A75EBC">
            <w:pPr>
              <w:pStyle w:val="TableParagraph"/>
              <w:ind w:left="29"/>
              <w:jc w:val="center"/>
              <w:rPr>
                <w:rFonts w:ascii="Arial" w:hAnsi="Arial" w:cs="Arial"/>
                <w:b/>
                <w:sz w:val="16"/>
                <w:szCs w:val="16"/>
              </w:rPr>
            </w:pPr>
            <w:r w:rsidRPr="00A75EBC">
              <w:rPr>
                <w:rFonts w:ascii="Arial" w:hAnsi="Arial" w:cs="Arial"/>
                <w:b/>
                <w:color w:val="000009"/>
                <w:sz w:val="16"/>
                <w:szCs w:val="16"/>
              </w:rPr>
              <w:t>QTDE</w:t>
            </w:r>
          </w:p>
        </w:tc>
        <w:tc>
          <w:tcPr>
            <w:tcW w:w="3119" w:type="dxa"/>
            <w:tcBorders>
              <w:top w:val="single" w:sz="4" w:space="0" w:color="auto"/>
              <w:left w:val="single" w:sz="4" w:space="0" w:color="auto"/>
              <w:bottom w:val="single" w:sz="4" w:space="0" w:color="auto"/>
              <w:right w:val="single" w:sz="4" w:space="0" w:color="auto"/>
            </w:tcBorders>
            <w:shd w:val="clear" w:color="auto" w:fill="B3B3B3"/>
            <w:hideMark/>
          </w:tcPr>
          <w:p w:rsidR="00A75EBC" w:rsidRPr="00A75EBC" w:rsidRDefault="00A75EBC" w:rsidP="00A75EBC">
            <w:pPr>
              <w:pStyle w:val="TableParagraph"/>
              <w:tabs>
                <w:tab w:val="left" w:pos="1352"/>
                <w:tab w:val="left" w:pos="2670"/>
              </w:tabs>
              <w:jc w:val="both"/>
              <w:rPr>
                <w:rFonts w:ascii="Arial" w:hAnsi="Arial" w:cs="Arial"/>
                <w:b/>
                <w:sz w:val="16"/>
                <w:szCs w:val="16"/>
              </w:rPr>
            </w:pPr>
            <w:r w:rsidRPr="00A75EBC">
              <w:rPr>
                <w:rFonts w:ascii="Arial" w:hAnsi="Arial" w:cs="Arial"/>
                <w:b/>
                <w:color w:val="000009"/>
                <w:sz w:val="16"/>
                <w:szCs w:val="16"/>
              </w:rPr>
              <w:t>DESCRIÇÃO MINUCIOSA DO PRODUTO</w:t>
            </w:r>
          </w:p>
        </w:tc>
        <w:tc>
          <w:tcPr>
            <w:tcW w:w="992" w:type="dxa"/>
            <w:tcBorders>
              <w:top w:val="single" w:sz="4" w:space="0" w:color="auto"/>
              <w:left w:val="single" w:sz="4" w:space="0" w:color="auto"/>
              <w:bottom w:val="single" w:sz="4" w:space="0" w:color="auto"/>
              <w:right w:val="single" w:sz="4" w:space="0" w:color="auto"/>
            </w:tcBorders>
            <w:shd w:val="clear" w:color="auto" w:fill="B3B3B3"/>
          </w:tcPr>
          <w:p w:rsidR="00A75EBC" w:rsidRPr="00A75EBC" w:rsidRDefault="00A75EBC" w:rsidP="00A75EBC">
            <w:pPr>
              <w:pStyle w:val="TableParagraph"/>
              <w:tabs>
                <w:tab w:val="left" w:pos="1352"/>
                <w:tab w:val="left" w:pos="2670"/>
              </w:tabs>
              <w:jc w:val="both"/>
              <w:rPr>
                <w:rFonts w:ascii="Arial" w:hAnsi="Arial" w:cs="Arial"/>
                <w:b/>
                <w:color w:val="000009"/>
                <w:sz w:val="16"/>
                <w:szCs w:val="16"/>
              </w:rPr>
            </w:pPr>
            <w:r>
              <w:rPr>
                <w:rFonts w:ascii="Arial" w:hAnsi="Arial" w:cs="Arial"/>
                <w:b/>
                <w:color w:val="000009"/>
                <w:sz w:val="16"/>
                <w:szCs w:val="16"/>
              </w:rPr>
              <w:t>MARCA</w:t>
            </w:r>
          </w:p>
        </w:tc>
        <w:tc>
          <w:tcPr>
            <w:tcW w:w="1276" w:type="dxa"/>
            <w:tcBorders>
              <w:top w:val="single" w:sz="4" w:space="0" w:color="auto"/>
              <w:left w:val="single" w:sz="4" w:space="0" w:color="auto"/>
              <w:bottom w:val="single" w:sz="4" w:space="0" w:color="auto"/>
              <w:right w:val="single" w:sz="4" w:space="0" w:color="auto"/>
            </w:tcBorders>
            <w:shd w:val="clear" w:color="auto" w:fill="B3B3B3"/>
          </w:tcPr>
          <w:p w:rsidR="00A75EBC" w:rsidRPr="00A75EBC" w:rsidRDefault="00A75EBC" w:rsidP="00A75EBC">
            <w:pPr>
              <w:pStyle w:val="TableParagraph"/>
              <w:tabs>
                <w:tab w:val="left" w:pos="1352"/>
                <w:tab w:val="left" w:pos="2670"/>
              </w:tabs>
              <w:jc w:val="both"/>
              <w:rPr>
                <w:rFonts w:ascii="Arial" w:hAnsi="Arial" w:cs="Arial"/>
                <w:b/>
                <w:color w:val="000009"/>
                <w:sz w:val="16"/>
                <w:szCs w:val="16"/>
              </w:rPr>
            </w:pPr>
            <w:r>
              <w:rPr>
                <w:rFonts w:ascii="Arial" w:hAnsi="Arial" w:cs="Arial"/>
                <w:b/>
                <w:color w:val="000009"/>
                <w:sz w:val="16"/>
                <w:szCs w:val="16"/>
              </w:rPr>
              <w:t>VALOR UNIT</w:t>
            </w:r>
          </w:p>
        </w:tc>
        <w:tc>
          <w:tcPr>
            <w:tcW w:w="1417" w:type="dxa"/>
            <w:tcBorders>
              <w:top w:val="single" w:sz="4" w:space="0" w:color="auto"/>
              <w:left w:val="single" w:sz="4" w:space="0" w:color="auto"/>
              <w:bottom w:val="single" w:sz="4" w:space="0" w:color="auto"/>
              <w:right w:val="single" w:sz="4" w:space="0" w:color="auto"/>
            </w:tcBorders>
            <w:shd w:val="clear" w:color="auto" w:fill="B3B3B3"/>
          </w:tcPr>
          <w:p w:rsidR="00A75EBC" w:rsidRPr="00A75EBC" w:rsidRDefault="00A75EBC" w:rsidP="00A75EBC">
            <w:pPr>
              <w:pStyle w:val="TableParagraph"/>
              <w:tabs>
                <w:tab w:val="left" w:pos="1352"/>
                <w:tab w:val="left" w:pos="2670"/>
              </w:tabs>
              <w:jc w:val="both"/>
              <w:rPr>
                <w:rFonts w:ascii="Arial" w:hAnsi="Arial" w:cs="Arial"/>
                <w:b/>
                <w:color w:val="000009"/>
                <w:sz w:val="16"/>
                <w:szCs w:val="16"/>
              </w:rPr>
            </w:pPr>
            <w:r>
              <w:rPr>
                <w:rFonts w:ascii="Arial" w:hAnsi="Arial" w:cs="Arial"/>
                <w:b/>
                <w:color w:val="000009"/>
                <w:sz w:val="16"/>
                <w:szCs w:val="16"/>
              </w:rPr>
              <w:t>VALOR TOTAL</w:t>
            </w:r>
          </w:p>
        </w:tc>
      </w:tr>
      <w:tr w:rsidR="00A75EBC" w:rsidRPr="00A75EBC" w:rsidTr="009D2042">
        <w:trPr>
          <w:trHeight w:val="545"/>
        </w:trPr>
        <w:tc>
          <w:tcPr>
            <w:tcW w:w="998" w:type="dxa"/>
            <w:tcBorders>
              <w:top w:val="single" w:sz="4" w:space="0" w:color="auto"/>
              <w:left w:val="single" w:sz="4" w:space="0" w:color="auto"/>
              <w:bottom w:val="single" w:sz="4" w:space="0" w:color="auto"/>
              <w:right w:val="single" w:sz="4" w:space="0" w:color="auto"/>
            </w:tcBorders>
            <w:hideMark/>
          </w:tcPr>
          <w:p w:rsidR="00A75EBC" w:rsidRPr="00A75EBC" w:rsidRDefault="00A75EBC" w:rsidP="00A75EBC">
            <w:pPr>
              <w:pStyle w:val="TableParagraph"/>
              <w:ind w:right="343"/>
              <w:jc w:val="right"/>
              <w:rPr>
                <w:rFonts w:ascii="Arial" w:hAnsi="Arial" w:cs="Arial"/>
                <w:sz w:val="16"/>
                <w:szCs w:val="16"/>
              </w:rPr>
            </w:pPr>
            <w:r w:rsidRPr="00A75EBC">
              <w:rPr>
                <w:rFonts w:ascii="Arial" w:hAnsi="Arial" w:cs="Arial"/>
                <w:color w:val="000009"/>
                <w:sz w:val="16"/>
                <w:szCs w:val="16"/>
              </w:rPr>
              <w:t>01</w:t>
            </w:r>
          </w:p>
        </w:tc>
        <w:tc>
          <w:tcPr>
            <w:tcW w:w="567" w:type="dxa"/>
            <w:tcBorders>
              <w:top w:val="single" w:sz="4" w:space="0" w:color="auto"/>
              <w:left w:val="single" w:sz="4" w:space="0" w:color="auto"/>
              <w:bottom w:val="single" w:sz="4" w:space="0" w:color="auto"/>
              <w:right w:val="single" w:sz="4" w:space="0" w:color="auto"/>
            </w:tcBorders>
            <w:hideMark/>
          </w:tcPr>
          <w:p w:rsidR="00A75EBC" w:rsidRPr="00A75EBC" w:rsidRDefault="00A75EBC" w:rsidP="009D2042">
            <w:pPr>
              <w:pStyle w:val="TableParagraph"/>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4" w:space="0" w:color="auto"/>
              <w:left w:val="single" w:sz="4" w:space="0" w:color="auto"/>
              <w:bottom w:val="single" w:sz="4" w:space="0" w:color="auto"/>
              <w:right w:val="single" w:sz="4" w:space="0" w:color="auto"/>
            </w:tcBorders>
            <w:hideMark/>
          </w:tcPr>
          <w:p w:rsidR="00A75EBC" w:rsidRPr="00A75EBC" w:rsidRDefault="00A75EBC" w:rsidP="00A75EBC">
            <w:pPr>
              <w:pStyle w:val="TableParagraph"/>
              <w:ind w:left="384" w:right="366"/>
              <w:jc w:val="center"/>
              <w:rPr>
                <w:rFonts w:ascii="Arial" w:hAnsi="Arial" w:cs="Arial"/>
                <w:sz w:val="16"/>
                <w:szCs w:val="16"/>
              </w:rPr>
            </w:pPr>
            <w:r w:rsidRPr="00A75EBC">
              <w:rPr>
                <w:rFonts w:ascii="Arial" w:hAnsi="Arial" w:cs="Arial"/>
                <w:sz w:val="16"/>
                <w:szCs w:val="16"/>
              </w:rPr>
              <w:t>110</w:t>
            </w:r>
          </w:p>
        </w:tc>
        <w:tc>
          <w:tcPr>
            <w:tcW w:w="3119" w:type="dxa"/>
            <w:tcBorders>
              <w:top w:val="single" w:sz="4" w:space="0" w:color="auto"/>
              <w:left w:val="single" w:sz="4" w:space="0" w:color="auto"/>
              <w:bottom w:val="single" w:sz="4" w:space="0" w:color="auto"/>
              <w:right w:val="single" w:sz="4" w:space="0" w:color="auto"/>
            </w:tcBorders>
            <w:hideMark/>
          </w:tcPr>
          <w:p w:rsidR="00A75EBC" w:rsidRPr="00A75EBC" w:rsidRDefault="00A75EBC" w:rsidP="00A75EBC">
            <w:pPr>
              <w:pStyle w:val="TableParagraph"/>
              <w:tabs>
                <w:tab w:val="left" w:pos="1193"/>
                <w:tab w:val="left" w:pos="2237"/>
              </w:tabs>
              <w:jc w:val="both"/>
              <w:rPr>
                <w:rFonts w:ascii="Arial" w:hAnsi="Arial" w:cs="Arial"/>
                <w:sz w:val="16"/>
                <w:szCs w:val="16"/>
              </w:rPr>
            </w:pPr>
            <w:r w:rsidRPr="00A75EBC">
              <w:rPr>
                <w:rFonts w:ascii="Arial" w:hAnsi="Arial" w:cs="Arial"/>
                <w:spacing w:val="-3"/>
                <w:sz w:val="16"/>
                <w:szCs w:val="16"/>
              </w:rPr>
              <w:t xml:space="preserve">AGENDA DIÁRIA </w:t>
            </w:r>
            <w:r w:rsidRPr="00A75EBC">
              <w:rPr>
                <w:rFonts w:ascii="Arial" w:hAnsi="Arial" w:cs="Arial"/>
                <w:spacing w:val="-6"/>
                <w:sz w:val="16"/>
                <w:szCs w:val="16"/>
              </w:rPr>
              <w:t xml:space="preserve">PARA PERMANENTE </w:t>
            </w:r>
            <w:r w:rsidRPr="00A75EBC">
              <w:rPr>
                <w:rFonts w:ascii="Arial" w:hAnsi="Arial" w:cs="Arial"/>
                <w:sz w:val="16"/>
                <w:szCs w:val="16"/>
              </w:rPr>
              <w:t>DE</w:t>
            </w:r>
            <w:r w:rsidRPr="00A75EBC">
              <w:rPr>
                <w:rFonts w:ascii="Arial" w:hAnsi="Arial" w:cs="Arial"/>
                <w:spacing w:val="-12"/>
                <w:sz w:val="16"/>
                <w:szCs w:val="16"/>
              </w:rPr>
              <w:t xml:space="preserve"> </w:t>
            </w:r>
            <w:r w:rsidRPr="00A75EBC">
              <w:rPr>
                <w:rFonts w:ascii="Arial" w:hAnsi="Arial" w:cs="Arial"/>
                <w:sz w:val="16"/>
                <w:szCs w:val="16"/>
              </w:rPr>
              <w:t>CAPA</w:t>
            </w:r>
            <w:r w:rsidRPr="00A75EBC">
              <w:rPr>
                <w:rFonts w:ascii="Arial" w:hAnsi="Arial" w:cs="Arial"/>
                <w:spacing w:val="-15"/>
                <w:sz w:val="16"/>
                <w:szCs w:val="16"/>
              </w:rPr>
              <w:t xml:space="preserve"> </w:t>
            </w:r>
            <w:r w:rsidRPr="00A75EBC">
              <w:rPr>
                <w:rFonts w:ascii="Arial" w:hAnsi="Arial" w:cs="Arial"/>
                <w:spacing w:val="-2"/>
                <w:sz w:val="16"/>
                <w:szCs w:val="16"/>
              </w:rPr>
              <w:t xml:space="preserve">GROSSA MEDIDA </w:t>
            </w:r>
            <w:r w:rsidRPr="00A75EBC">
              <w:rPr>
                <w:rFonts w:ascii="Arial" w:hAnsi="Arial" w:cs="Arial"/>
                <w:sz w:val="16"/>
                <w:szCs w:val="16"/>
              </w:rPr>
              <w:t xml:space="preserve">DE </w:t>
            </w:r>
            <w:r w:rsidRPr="00A75EBC">
              <w:rPr>
                <w:rFonts w:ascii="Arial" w:hAnsi="Arial" w:cs="Arial"/>
                <w:spacing w:val="-3"/>
                <w:sz w:val="16"/>
                <w:szCs w:val="16"/>
              </w:rPr>
              <w:t>REFERÊNCIA</w:t>
            </w:r>
            <w:r w:rsidRPr="00A75EBC">
              <w:rPr>
                <w:rFonts w:ascii="Arial" w:hAnsi="Arial" w:cs="Arial"/>
                <w:spacing w:val="-10"/>
                <w:sz w:val="16"/>
                <w:szCs w:val="16"/>
              </w:rPr>
              <w:t xml:space="preserve"> </w:t>
            </w:r>
            <w:r w:rsidRPr="00A75EBC">
              <w:rPr>
                <w:rFonts w:ascii="Arial" w:hAnsi="Arial" w:cs="Arial"/>
                <w:sz w:val="16"/>
                <w:szCs w:val="16"/>
              </w:rPr>
              <w:t>13X19CM</w:t>
            </w:r>
          </w:p>
        </w:tc>
        <w:tc>
          <w:tcPr>
            <w:tcW w:w="992" w:type="dxa"/>
            <w:tcBorders>
              <w:top w:val="single" w:sz="4" w:space="0" w:color="auto"/>
              <w:left w:val="single" w:sz="4" w:space="0" w:color="auto"/>
              <w:bottom w:val="single" w:sz="4" w:space="0" w:color="auto"/>
              <w:right w:val="single" w:sz="4" w:space="0" w:color="auto"/>
            </w:tcBorders>
          </w:tcPr>
          <w:p w:rsidR="00A75EBC" w:rsidRPr="00A75EBC" w:rsidRDefault="00A75EBC" w:rsidP="00A75EBC">
            <w:pPr>
              <w:pStyle w:val="TableParagraph"/>
              <w:tabs>
                <w:tab w:val="left" w:pos="1193"/>
                <w:tab w:val="left" w:pos="2237"/>
              </w:tabs>
              <w:jc w:val="both"/>
              <w:rPr>
                <w:rFonts w:ascii="Arial" w:hAnsi="Arial" w:cs="Arial"/>
                <w:spacing w:val="-3"/>
                <w:sz w:val="16"/>
                <w:szCs w:val="16"/>
              </w:rPr>
            </w:pPr>
          </w:p>
        </w:tc>
        <w:tc>
          <w:tcPr>
            <w:tcW w:w="1276" w:type="dxa"/>
            <w:tcBorders>
              <w:top w:val="single" w:sz="4" w:space="0" w:color="auto"/>
              <w:left w:val="single" w:sz="4" w:space="0" w:color="auto"/>
              <w:bottom w:val="single" w:sz="4" w:space="0" w:color="auto"/>
              <w:right w:val="single" w:sz="4" w:space="0" w:color="auto"/>
            </w:tcBorders>
          </w:tcPr>
          <w:p w:rsidR="00A75EBC" w:rsidRPr="00A75EBC" w:rsidRDefault="00A75EBC" w:rsidP="00A75EBC">
            <w:pPr>
              <w:pStyle w:val="TableParagraph"/>
              <w:tabs>
                <w:tab w:val="left" w:pos="1193"/>
                <w:tab w:val="left" w:pos="2237"/>
              </w:tabs>
              <w:jc w:val="both"/>
              <w:rPr>
                <w:rFonts w:ascii="Arial" w:hAnsi="Arial" w:cs="Arial"/>
                <w:spacing w:val="-3"/>
                <w:sz w:val="16"/>
                <w:szCs w:val="16"/>
              </w:rPr>
            </w:pPr>
          </w:p>
        </w:tc>
        <w:tc>
          <w:tcPr>
            <w:tcW w:w="1417" w:type="dxa"/>
            <w:tcBorders>
              <w:top w:val="single" w:sz="4" w:space="0" w:color="auto"/>
              <w:left w:val="single" w:sz="4" w:space="0" w:color="auto"/>
              <w:bottom w:val="single" w:sz="4" w:space="0" w:color="auto"/>
              <w:right w:val="single" w:sz="4" w:space="0" w:color="auto"/>
            </w:tcBorders>
          </w:tcPr>
          <w:p w:rsidR="00A75EBC" w:rsidRPr="00A75EBC" w:rsidRDefault="00A75EBC" w:rsidP="00A75EBC">
            <w:pPr>
              <w:pStyle w:val="TableParagraph"/>
              <w:tabs>
                <w:tab w:val="left" w:pos="1193"/>
                <w:tab w:val="left" w:pos="2237"/>
              </w:tabs>
              <w:jc w:val="both"/>
              <w:rPr>
                <w:rFonts w:ascii="Arial" w:hAnsi="Arial" w:cs="Arial"/>
                <w:spacing w:val="-3"/>
                <w:sz w:val="16"/>
                <w:szCs w:val="16"/>
              </w:rPr>
            </w:pPr>
          </w:p>
        </w:tc>
      </w:tr>
      <w:tr w:rsidR="00A75EBC" w:rsidRPr="00A75EBC" w:rsidTr="009D2042">
        <w:trPr>
          <w:trHeight w:val="341"/>
        </w:trPr>
        <w:tc>
          <w:tcPr>
            <w:tcW w:w="998" w:type="dxa"/>
            <w:tcBorders>
              <w:top w:val="single" w:sz="4" w:space="0" w:color="auto"/>
              <w:left w:val="single" w:sz="6" w:space="0" w:color="000000"/>
              <w:bottom w:val="single" w:sz="6" w:space="0" w:color="000000"/>
              <w:right w:val="single" w:sz="6" w:space="0" w:color="000000"/>
            </w:tcBorders>
          </w:tcPr>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ind w:right="343"/>
              <w:jc w:val="right"/>
              <w:rPr>
                <w:rFonts w:ascii="Arial" w:hAnsi="Arial" w:cs="Arial"/>
                <w:sz w:val="16"/>
                <w:szCs w:val="16"/>
              </w:rPr>
            </w:pPr>
            <w:r w:rsidRPr="00A75EBC">
              <w:rPr>
                <w:rFonts w:ascii="Arial" w:hAnsi="Arial" w:cs="Arial"/>
                <w:color w:val="000009"/>
                <w:sz w:val="16"/>
                <w:szCs w:val="16"/>
              </w:rPr>
              <w:t>02</w:t>
            </w:r>
          </w:p>
        </w:tc>
        <w:tc>
          <w:tcPr>
            <w:tcW w:w="567" w:type="dxa"/>
            <w:tcBorders>
              <w:top w:val="single" w:sz="4" w:space="0" w:color="auto"/>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4" w:space="0" w:color="auto"/>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16</w:t>
            </w:r>
          </w:p>
        </w:tc>
        <w:tc>
          <w:tcPr>
            <w:tcW w:w="3119" w:type="dxa"/>
            <w:tcBorders>
              <w:top w:val="single" w:sz="4" w:space="0" w:color="auto"/>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935"/>
                <w:tab w:val="left" w:pos="2163"/>
                <w:tab w:val="left" w:pos="2293"/>
              </w:tabs>
              <w:jc w:val="both"/>
              <w:rPr>
                <w:rFonts w:ascii="Arial" w:hAnsi="Arial" w:cs="Arial"/>
                <w:sz w:val="16"/>
                <w:szCs w:val="16"/>
              </w:rPr>
            </w:pPr>
            <w:r w:rsidRPr="00A75EBC">
              <w:rPr>
                <w:rFonts w:ascii="Arial" w:hAnsi="Arial" w:cs="Arial"/>
                <w:spacing w:val="-3"/>
                <w:sz w:val="16"/>
                <w:szCs w:val="16"/>
              </w:rPr>
              <w:t xml:space="preserve">AGENDA TELEFÔNICA </w:t>
            </w:r>
            <w:r w:rsidRPr="00A75EBC">
              <w:rPr>
                <w:rFonts w:ascii="Arial" w:hAnsi="Arial" w:cs="Arial"/>
                <w:sz w:val="16"/>
                <w:szCs w:val="16"/>
              </w:rPr>
              <w:t xml:space="preserve">CAPA </w:t>
            </w:r>
            <w:r w:rsidRPr="00A75EBC">
              <w:rPr>
                <w:rFonts w:ascii="Arial" w:hAnsi="Arial" w:cs="Arial"/>
                <w:spacing w:val="-3"/>
                <w:sz w:val="16"/>
                <w:szCs w:val="16"/>
              </w:rPr>
              <w:t xml:space="preserve">SINTÉTICA </w:t>
            </w:r>
            <w:r w:rsidRPr="00A75EBC">
              <w:rPr>
                <w:rFonts w:ascii="Arial" w:hAnsi="Arial" w:cs="Arial"/>
                <w:spacing w:val="-8"/>
                <w:sz w:val="16"/>
                <w:szCs w:val="16"/>
              </w:rPr>
              <w:t>COM</w:t>
            </w:r>
            <w:r w:rsidRPr="00A75EBC">
              <w:rPr>
                <w:rFonts w:ascii="Arial" w:hAnsi="Arial" w:cs="Arial"/>
                <w:sz w:val="16"/>
                <w:szCs w:val="16"/>
              </w:rPr>
              <w:t>CLASSIFICAÇÃO AZ</w:t>
            </w:r>
          </w:p>
        </w:tc>
        <w:tc>
          <w:tcPr>
            <w:tcW w:w="992" w:type="dxa"/>
            <w:tcBorders>
              <w:top w:val="single" w:sz="4" w:space="0" w:color="auto"/>
              <w:left w:val="single" w:sz="6" w:space="0" w:color="000000"/>
              <w:bottom w:val="single" w:sz="6" w:space="0" w:color="000000"/>
              <w:right w:val="single" w:sz="6" w:space="0" w:color="000000"/>
            </w:tcBorders>
          </w:tcPr>
          <w:p w:rsidR="00A75EBC" w:rsidRPr="00A75EBC" w:rsidRDefault="00A75EBC" w:rsidP="00A75EBC">
            <w:pPr>
              <w:pStyle w:val="TableParagraph"/>
              <w:tabs>
                <w:tab w:val="left" w:pos="935"/>
                <w:tab w:val="left" w:pos="2163"/>
                <w:tab w:val="left" w:pos="2293"/>
              </w:tabs>
              <w:jc w:val="both"/>
              <w:rPr>
                <w:rFonts w:ascii="Arial" w:hAnsi="Arial" w:cs="Arial"/>
                <w:spacing w:val="-3"/>
                <w:sz w:val="16"/>
                <w:szCs w:val="16"/>
              </w:rPr>
            </w:pPr>
          </w:p>
        </w:tc>
        <w:tc>
          <w:tcPr>
            <w:tcW w:w="1276" w:type="dxa"/>
            <w:tcBorders>
              <w:top w:val="single" w:sz="4" w:space="0" w:color="auto"/>
              <w:left w:val="single" w:sz="6" w:space="0" w:color="000000"/>
              <w:bottom w:val="single" w:sz="6" w:space="0" w:color="000000"/>
              <w:right w:val="single" w:sz="6" w:space="0" w:color="000000"/>
            </w:tcBorders>
          </w:tcPr>
          <w:p w:rsidR="00A75EBC" w:rsidRPr="00A75EBC" w:rsidRDefault="00A75EBC" w:rsidP="00A75EBC">
            <w:pPr>
              <w:pStyle w:val="TableParagraph"/>
              <w:tabs>
                <w:tab w:val="left" w:pos="935"/>
                <w:tab w:val="left" w:pos="2163"/>
                <w:tab w:val="left" w:pos="2293"/>
              </w:tabs>
              <w:jc w:val="both"/>
              <w:rPr>
                <w:rFonts w:ascii="Arial" w:hAnsi="Arial" w:cs="Arial"/>
                <w:spacing w:val="-3"/>
                <w:sz w:val="16"/>
                <w:szCs w:val="16"/>
              </w:rPr>
            </w:pPr>
          </w:p>
        </w:tc>
        <w:tc>
          <w:tcPr>
            <w:tcW w:w="1417" w:type="dxa"/>
            <w:tcBorders>
              <w:top w:val="single" w:sz="4" w:space="0" w:color="auto"/>
              <w:left w:val="single" w:sz="6" w:space="0" w:color="000000"/>
              <w:bottom w:val="single" w:sz="6" w:space="0" w:color="000000"/>
              <w:right w:val="single" w:sz="6" w:space="0" w:color="000000"/>
            </w:tcBorders>
          </w:tcPr>
          <w:p w:rsidR="00A75EBC" w:rsidRPr="00A75EBC" w:rsidRDefault="00A75EBC" w:rsidP="00A75EBC">
            <w:pPr>
              <w:pStyle w:val="TableParagraph"/>
              <w:tabs>
                <w:tab w:val="left" w:pos="935"/>
                <w:tab w:val="left" w:pos="2163"/>
                <w:tab w:val="left" w:pos="2293"/>
              </w:tabs>
              <w:jc w:val="both"/>
              <w:rPr>
                <w:rFonts w:ascii="Arial" w:hAnsi="Arial" w:cs="Arial"/>
                <w:spacing w:val="-3"/>
                <w:sz w:val="16"/>
                <w:szCs w:val="16"/>
              </w:rPr>
            </w:pPr>
          </w:p>
        </w:tc>
      </w:tr>
      <w:tr w:rsidR="00A75EBC" w:rsidRPr="00A75EBC" w:rsidTr="009D2042">
        <w:trPr>
          <w:trHeight w:val="612"/>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right="343"/>
              <w:jc w:val="right"/>
              <w:rPr>
                <w:rFonts w:ascii="Arial" w:hAnsi="Arial" w:cs="Arial"/>
                <w:sz w:val="16"/>
                <w:szCs w:val="16"/>
              </w:rPr>
            </w:pPr>
            <w:r w:rsidRPr="00A75EBC">
              <w:rPr>
                <w:rFonts w:ascii="Arial" w:hAnsi="Arial" w:cs="Arial"/>
                <w:color w:val="000009"/>
                <w:sz w:val="16"/>
                <w:szCs w:val="16"/>
              </w:rPr>
              <w:t>03</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05</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 xml:space="preserve">BOBINA PARA </w:t>
            </w:r>
            <w:r w:rsidRPr="00A75EBC">
              <w:rPr>
                <w:rFonts w:ascii="Arial" w:hAnsi="Arial" w:cs="Arial"/>
                <w:spacing w:val="-4"/>
                <w:sz w:val="16"/>
                <w:szCs w:val="16"/>
              </w:rPr>
              <w:t xml:space="preserve">FAX </w:t>
            </w:r>
            <w:r w:rsidRPr="00A75EBC">
              <w:rPr>
                <w:rFonts w:ascii="Arial" w:hAnsi="Arial" w:cs="Arial"/>
                <w:sz w:val="16"/>
                <w:szCs w:val="16"/>
              </w:rPr>
              <w:t xml:space="preserve">–  </w:t>
            </w:r>
            <w:r w:rsidRPr="00A75EBC">
              <w:rPr>
                <w:rFonts w:ascii="Arial" w:hAnsi="Arial" w:cs="Arial"/>
                <w:spacing w:val="-3"/>
                <w:sz w:val="16"/>
                <w:szCs w:val="16"/>
              </w:rPr>
              <w:t xml:space="preserve">CADA CAIXA  </w:t>
            </w:r>
            <w:r w:rsidRPr="00A75EBC">
              <w:rPr>
                <w:rFonts w:ascii="Arial" w:hAnsi="Arial" w:cs="Arial"/>
                <w:sz w:val="16"/>
                <w:szCs w:val="16"/>
              </w:rPr>
              <w:t xml:space="preserve">COM NO MÍNIMO 12 </w:t>
            </w:r>
            <w:r w:rsidRPr="00A75EBC">
              <w:rPr>
                <w:rFonts w:ascii="Arial" w:hAnsi="Arial" w:cs="Arial"/>
                <w:spacing w:val="-3"/>
                <w:sz w:val="16"/>
                <w:szCs w:val="16"/>
              </w:rPr>
              <w:t xml:space="preserve">BOBINAS </w:t>
            </w:r>
            <w:r w:rsidRPr="00A75EBC">
              <w:rPr>
                <w:rFonts w:ascii="Arial" w:hAnsi="Arial" w:cs="Arial"/>
                <w:sz w:val="16"/>
                <w:szCs w:val="16"/>
              </w:rPr>
              <w:t>DE 30MX205MM- PAPEL</w:t>
            </w:r>
            <w:r w:rsidRPr="00A75EBC">
              <w:rPr>
                <w:rFonts w:ascii="Arial" w:hAnsi="Arial" w:cs="Arial"/>
                <w:spacing w:val="-9"/>
                <w:sz w:val="16"/>
                <w:szCs w:val="16"/>
              </w:rPr>
              <w:t xml:space="preserve"> </w:t>
            </w:r>
            <w:r w:rsidRPr="00A75EBC">
              <w:rPr>
                <w:rFonts w:ascii="Arial" w:hAnsi="Arial" w:cs="Arial"/>
                <w:sz w:val="16"/>
                <w:szCs w:val="16"/>
              </w:rPr>
              <w:t>TÉRMICO</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0"/>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ind w:right="343"/>
              <w:jc w:val="right"/>
              <w:rPr>
                <w:rFonts w:ascii="Arial" w:hAnsi="Arial" w:cs="Arial"/>
                <w:sz w:val="16"/>
                <w:szCs w:val="16"/>
              </w:rPr>
            </w:pPr>
            <w:r w:rsidRPr="00A75EBC">
              <w:rPr>
                <w:rFonts w:ascii="Arial" w:hAnsi="Arial" w:cs="Arial"/>
                <w:color w:val="000009"/>
                <w:sz w:val="16"/>
                <w:szCs w:val="16"/>
              </w:rPr>
              <w:t>04</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04</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BOBINA PAPEL PARA MÁQUINA DE CALCULAR 57MMX30M – CADA CAIXA COM NO MÍNIMO 30 UNIDADES</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77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right="343"/>
              <w:jc w:val="right"/>
              <w:rPr>
                <w:rFonts w:ascii="Arial" w:hAnsi="Arial" w:cs="Arial"/>
                <w:sz w:val="16"/>
                <w:szCs w:val="16"/>
              </w:rPr>
            </w:pPr>
            <w:r w:rsidRPr="00A75EBC">
              <w:rPr>
                <w:rFonts w:ascii="Arial" w:hAnsi="Arial" w:cs="Arial"/>
                <w:color w:val="000009"/>
                <w:sz w:val="16"/>
                <w:szCs w:val="16"/>
              </w:rPr>
              <w:t>05</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40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872"/>
                <w:tab w:val="left" w:pos="1826"/>
                <w:tab w:val="left" w:pos="2382"/>
              </w:tabs>
              <w:jc w:val="both"/>
              <w:rPr>
                <w:rFonts w:ascii="Arial" w:hAnsi="Arial" w:cs="Arial"/>
                <w:sz w:val="16"/>
                <w:szCs w:val="16"/>
              </w:rPr>
            </w:pPr>
            <w:r w:rsidRPr="00A75EBC">
              <w:rPr>
                <w:rFonts w:ascii="Arial" w:hAnsi="Arial" w:cs="Arial"/>
                <w:sz w:val="16"/>
                <w:szCs w:val="16"/>
              </w:rPr>
              <w:t xml:space="preserve">BOBINA TÉRMICA BOB REP 57X150X1V - COD7277 -  PARA RELÓGIO DE  PONTO  COM  NO MÍNIMO  04 </w:t>
            </w:r>
            <w:r w:rsidRPr="00A75EBC">
              <w:rPr>
                <w:rFonts w:ascii="Arial" w:hAnsi="Arial" w:cs="Arial"/>
                <w:spacing w:val="-4"/>
                <w:sz w:val="16"/>
                <w:szCs w:val="16"/>
              </w:rPr>
              <w:t>UNIDADE</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872"/>
                <w:tab w:val="left" w:pos="1826"/>
                <w:tab w:val="left" w:pos="2382"/>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872"/>
                <w:tab w:val="left" w:pos="1826"/>
                <w:tab w:val="left" w:pos="2382"/>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872"/>
                <w:tab w:val="left" w:pos="1826"/>
                <w:tab w:val="left" w:pos="2382"/>
              </w:tabs>
              <w:jc w:val="both"/>
              <w:rPr>
                <w:rFonts w:ascii="Arial" w:hAnsi="Arial" w:cs="Arial"/>
                <w:sz w:val="16"/>
                <w:szCs w:val="16"/>
              </w:rPr>
            </w:pPr>
          </w:p>
        </w:tc>
      </w:tr>
      <w:tr w:rsidR="00A75EBC" w:rsidRPr="00A75EBC" w:rsidTr="009D2042">
        <w:trPr>
          <w:trHeight w:val="642"/>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ind w:right="343"/>
              <w:jc w:val="right"/>
              <w:rPr>
                <w:rFonts w:ascii="Arial" w:hAnsi="Arial" w:cs="Arial"/>
                <w:sz w:val="16"/>
                <w:szCs w:val="16"/>
              </w:rPr>
            </w:pPr>
            <w:r w:rsidRPr="00A75EBC">
              <w:rPr>
                <w:rFonts w:ascii="Arial" w:hAnsi="Arial" w:cs="Arial"/>
                <w:color w:val="000009"/>
                <w:sz w:val="16"/>
                <w:szCs w:val="16"/>
              </w:rPr>
              <w:t>06</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160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1156"/>
                <w:tab w:val="left" w:pos="1361"/>
                <w:tab w:val="left" w:pos="2267"/>
                <w:tab w:val="left" w:pos="2625"/>
              </w:tabs>
              <w:jc w:val="both"/>
              <w:rPr>
                <w:rFonts w:ascii="Arial" w:hAnsi="Arial" w:cs="Arial"/>
                <w:sz w:val="16"/>
                <w:szCs w:val="16"/>
              </w:rPr>
            </w:pPr>
            <w:r w:rsidRPr="00A75EBC">
              <w:rPr>
                <w:rFonts w:ascii="Arial" w:hAnsi="Arial" w:cs="Arial"/>
                <w:spacing w:val="-3"/>
                <w:sz w:val="16"/>
                <w:szCs w:val="16"/>
              </w:rPr>
              <w:t>BORRACHA BRANCA</w:t>
            </w:r>
            <w:r w:rsidRPr="00A75EBC">
              <w:rPr>
                <w:rFonts w:ascii="Arial" w:hAnsi="Arial" w:cs="Arial"/>
                <w:sz w:val="16"/>
                <w:szCs w:val="16"/>
              </w:rPr>
              <w:t xml:space="preserve">COM PROTETOR PLÁSTICO </w:t>
            </w:r>
            <w:r w:rsidRPr="00A75EBC">
              <w:rPr>
                <w:rFonts w:ascii="Arial" w:hAnsi="Arial" w:cs="Arial"/>
                <w:spacing w:val="-3"/>
                <w:sz w:val="16"/>
                <w:szCs w:val="16"/>
              </w:rPr>
              <w:t xml:space="preserve">TAMANHO </w:t>
            </w:r>
            <w:r w:rsidRPr="00A75EBC">
              <w:rPr>
                <w:rFonts w:ascii="Arial" w:hAnsi="Arial" w:cs="Arial"/>
                <w:sz w:val="16"/>
                <w:szCs w:val="16"/>
              </w:rPr>
              <w:t>MÍNIMO: L 3CM X A 1CM X C 6CM</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156"/>
                <w:tab w:val="left" w:pos="1361"/>
                <w:tab w:val="left" w:pos="2267"/>
                <w:tab w:val="left" w:pos="2625"/>
              </w:tabs>
              <w:jc w:val="both"/>
              <w:rPr>
                <w:rFonts w:ascii="Arial" w:hAnsi="Arial" w:cs="Arial"/>
                <w:spacing w:val="-3"/>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156"/>
                <w:tab w:val="left" w:pos="1361"/>
                <w:tab w:val="left" w:pos="2267"/>
                <w:tab w:val="left" w:pos="2625"/>
              </w:tabs>
              <w:jc w:val="both"/>
              <w:rPr>
                <w:rFonts w:ascii="Arial" w:hAnsi="Arial" w:cs="Arial"/>
                <w:spacing w:val="-3"/>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156"/>
                <w:tab w:val="left" w:pos="1361"/>
                <w:tab w:val="left" w:pos="2267"/>
                <w:tab w:val="left" w:pos="2625"/>
              </w:tabs>
              <w:jc w:val="both"/>
              <w:rPr>
                <w:rFonts w:ascii="Arial" w:hAnsi="Arial" w:cs="Arial"/>
                <w:spacing w:val="-3"/>
                <w:sz w:val="16"/>
                <w:szCs w:val="16"/>
              </w:rPr>
            </w:pPr>
          </w:p>
        </w:tc>
      </w:tr>
      <w:tr w:rsidR="00A75EBC" w:rsidRPr="00A75EBC" w:rsidTr="009D2042">
        <w:trPr>
          <w:trHeight w:val="694"/>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right="343"/>
              <w:jc w:val="right"/>
              <w:rPr>
                <w:rFonts w:ascii="Arial" w:hAnsi="Arial" w:cs="Arial"/>
                <w:sz w:val="16"/>
                <w:szCs w:val="16"/>
              </w:rPr>
            </w:pPr>
            <w:r w:rsidRPr="00A75EBC">
              <w:rPr>
                <w:rFonts w:ascii="Arial" w:hAnsi="Arial" w:cs="Arial"/>
                <w:color w:val="000009"/>
                <w:sz w:val="16"/>
                <w:szCs w:val="16"/>
              </w:rPr>
              <w:t>07</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52</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 xml:space="preserve">BORRACHA BRANCA MÉDIA Nº 40 </w:t>
            </w:r>
            <w:r w:rsidRPr="00A75EBC">
              <w:rPr>
                <w:rFonts w:ascii="Arial" w:hAnsi="Arial" w:cs="Arial"/>
                <w:spacing w:val="-3"/>
                <w:sz w:val="16"/>
                <w:szCs w:val="16"/>
              </w:rPr>
              <w:t xml:space="preserve">CADA CAIXA </w:t>
            </w:r>
            <w:r w:rsidRPr="00A75EBC">
              <w:rPr>
                <w:rFonts w:ascii="Arial" w:hAnsi="Arial" w:cs="Arial"/>
                <w:sz w:val="16"/>
                <w:szCs w:val="16"/>
              </w:rPr>
              <w:t>COM NO</w:t>
            </w:r>
            <w:r w:rsidRPr="00A75EBC">
              <w:rPr>
                <w:rFonts w:ascii="Arial" w:hAnsi="Arial" w:cs="Arial"/>
                <w:spacing w:val="-18"/>
                <w:sz w:val="16"/>
                <w:szCs w:val="16"/>
              </w:rPr>
              <w:t xml:space="preserve"> </w:t>
            </w:r>
            <w:r w:rsidRPr="00A75EBC">
              <w:rPr>
                <w:rFonts w:ascii="Arial" w:hAnsi="Arial" w:cs="Arial"/>
                <w:sz w:val="16"/>
                <w:szCs w:val="16"/>
              </w:rPr>
              <w:t xml:space="preserve">MÍNIMO 40 </w:t>
            </w:r>
            <w:r w:rsidRPr="00A75EBC">
              <w:rPr>
                <w:rFonts w:ascii="Arial" w:hAnsi="Arial" w:cs="Arial"/>
                <w:spacing w:val="-4"/>
                <w:sz w:val="16"/>
                <w:szCs w:val="16"/>
              </w:rPr>
              <w:t xml:space="preserve">UNIDADES </w:t>
            </w:r>
            <w:r w:rsidRPr="00A75EBC">
              <w:rPr>
                <w:rFonts w:ascii="Arial" w:hAnsi="Arial" w:cs="Arial"/>
                <w:sz w:val="16"/>
                <w:szCs w:val="16"/>
              </w:rPr>
              <w:t>COM SELO</w:t>
            </w:r>
            <w:r w:rsidRPr="00A75EBC">
              <w:rPr>
                <w:rFonts w:ascii="Arial" w:hAnsi="Arial" w:cs="Arial"/>
                <w:spacing w:val="-10"/>
                <w:sz w:val="16"/>
                <w:szCs w:val="16"/>
              </w:rPr>
              <w:t xml:space="preserve"> </w:t>
            </w:r>
            <w:r w:rsidRPr="00A75EBC">
              <w:rPr>
                <w:rFonts w:ascii="Arial" w:hAnsi="Arial" w:cs="Arial"/>
                <w:sz w:val="16"/>
                <w:szCs w:val="16"/>
              </w:rPr>
              <w:t>INMETRO</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ind w:right="343"/>
              <w:jc w:val="right"/>
              <w:rPr>
                <w:rFonts w:ascii="Arial" w:hAnsi="Arial" w:cs="Arial"/>
                <w:sz w:val="16"/>
                <w:szCs w:val="16"/>
              </w:rPr>
            </w:pPr>
            <w:r w:rsidRPr="00A75EBC">
              <w:rPr>
                <w:rFonts w:ascii="Arial" w:hAnsi="Arial" w:cs="Arial"/>
                <w:color w:val="000009"/>
                <w:sz w:val="16"/>
                <w:szCs w:val="16"/>
              </w:rPr>
              <w:t>08</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13</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RÉGUA 30 CM - CADA PACOTE COM NO MÍNIMO 100 UNIDADES.</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354"/>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right="343"/>
              <w:jc w:val="right"/>
              <w:rPr>
                <w:rFonts w:ascii="Arial" w:hAnsi="Arial" w:cs="Arial"/>
                <w:sz w:val="16"/>
                <w:szCs w:val="16"/>
              </w:rPr>
            </w:pPr>
            <w:r w:rsidRPr="00A75EBC">
              <w:rPr>
                <w:rFonts w:ascii="Arial" w:hAnsi="Arial" w:cs="Arial"/>
                <w:color w:val="000009"/>
                <w:sz w:val="16"/>
                <w:szCs w:val="16"/>
              </w:rPr>
              <w:t>09</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80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right" w:pos="3307"/>
              </w:tabs>
              <w:jc w:val="both"/>
              <w:rPr>
                <w:rFonts w:ascii="Arial" w:hAnsi="Arial" w:cs="Arial"/>
                <w:sz w:val="16"/>
                <w:szCs w:val="16"/>
              </w:rPr>
            </w:pPr>
            <w:r w:rsidRPr="00A75EBC">
              <w:rPr>
                <w:rFonts w:ascii="Arial" w:hAnsi="Arial" w:cs="Arial"/>
                <w:sz w:val="16"/>
                <w:szCs w:val="16"/>
              </w:rPr>
              <w:t>RÉGUA DE METAL 30 CM</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right" w:pos="3307"/>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right" w:pos="3307"/>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right" w:pos="3307"/>
              </w:tabs>
              <w:jc w:val="both"/>
              <w:rPr>
                <w:rFonts w:ascii="Arial" w:hAnsi="Arial" w:cs="Arial"/>
                <w:sz w:val="16"/>
                <w:szCs w:val="16"/>
              </w:rPr>
            </w:pPr>
          </w:p>
        </w:tc>
      </w:tr>
      <w:tr w:rsidR="00A75EBC" w:rsidRPr="00A75EBC" w:rsidTr="009D2042">
        <w:trPr>
          <w:trHeight w:val="1029"/>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ind w:right="343"/>
              <w:jc w:val="right"/>
              <w:rPr>
                <w:rFonts w:ascii="Arial" w:hAnsi="Arial" w:cs="Arial"/>
                <w:sz w:val="16"/>
                <w:szCs w:val="16"/>
              </w:rPr>
            </w:pPr>
            <w:r w:rsidRPr="00A75EBC">
              <w:rPr>
                <w:rFonts w:ascii="Arial" w:hAnsi="Arial" w:cs="Arial"/>
                <w:color w:val="000009"/>
                <w:sz w:val="16"/>
                <w:szCs w:val="16"/>
              </w:rPr>
              <w:t>10</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29</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CORRETIVO LÍQUIDO BASE DE ÁGUA 18 ML CADA CAIXA COM NO MÍNIMO 12 UNIDADES. CONTER DATA DE VALIDADE MÍNIMA DE 12 MESES A PARTIR DA ENTREGA.</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805"/>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right="343"/>
              <w:jc w:val="right"/>
              <w:rPr>
                <w:rFonts w:ascii="Arial" w:hAnsi="Arial" w:cs="Arial"/>
                <w:sz w:val="16"/>
                <w:szCs w:val="16"/>
              </w:rPr>
            </w:pPr>
            <w:r w:rsidRPr="00A75EBC">
              <w:rPr>
                <w:rFonts w:ascii="Arial" w:hAnsi="Arial" w:cs="Arial"/>
                <w:color w:val="000009"/>
                <w:sz w:val="16"/>
                <w:szCs w:val="16"/>
              </w:rPr>
              <w:t>11</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35</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1400"/>
                <w:tab w:val="left" w:pos="2042"/>
                <w:tab w:val="left" w:pos="2420"/>
              </w:tabs>
              <w:jc w:val="both"/>
              <w:rPr>
                <w:rFonts w:ascii="Arial" w:hAnsi="Arial" w:cs="Arial"/>
                <w:sz w:val="16"/>
                <w:szCs w:val="16"/>
              </w:rPr>
            </w:pPr>
            <w:r w:rsidRPr="00A75EBC">
              <w:rPr>
                <w:rFonts w:ascii="Arial" w:hAnsi="Arial" w:cs="Arial"/>
                <w:sz w:val="16"/>
                <w:szCs w:val="16"/>
              </w:rPr>
              <w:t xml:space="preserve">CORRETIVO EM </w:t>
            </w:r>
            <w:r w:rsidRPr="00A75EBC">
              <w:rPr>
                <w:rFonts w:ascii="Arial" w:hAnsi="Arial" w:cs="Arial"/>
                <w:spacing w:val="-3"/>
                <w:sz w:val="16"/>
                <w:szCs w:val="16"/>
              </w:rPr>
              <w:t xml:space="preserve">FITA </w:t>
            </w:r>
            <w:r w:rsidRPr="00A75EBC">
              <w:rPr>
                <w:rFonts w:ascii="Arial" w:hAnsi="Arial" w:cs="Arial"/>
                <w:sz w:val="16"/>
                <w:szCs w:val="16"/>
              </w:rPr>
              <w:t xml:space="preserve">- MEDIDA </w:t>
            </w:r>
            <w:r w:rsidRPr="00A75EBC">
              <w:rPr>
                <w:rFonts w:ascii="Arial" w:hAnsi="Arial" w:cs="Arial"/>
                <w:spacing w:val="-3"/>
                <w:sz w:val="16"/>
                <w:szCs w:val="16"/>
              </w:rPr>
              <w:t xml:space="preserve">APROXIMADA </w:t>
            </w:r>
            <w:r w:rsidRPr="00A75EBC">
              <w:rPr>
                <w:rFonts w:ascii="Arial" w:hAnsi="Arial" w:cs="Arial"/>
                <w:sz w:val="16"/>
                <w:szCs w:val="16"/>
              </w:rPr>
              <w:t>5MM X 5.5</w:t>
            </w:r>
            <w:r w:rsidRPr="00A75EBC">
              <w:rPr>
                <w:rFonts w:ascii="Arial" w:hAnsi="Arial" w:cs="Arial"/>
                <w:spacing w:val="1"/>
                <w:sz w:val="16"/>
                <w:szCs w:val="16"/>
              </w:rPr>
              <w:t xml:space="preserve"> </w:t>
            </w:r>
            <w:r w:rsidRPr="00A75EBC">
              <w:rPr>
                <w:rFonts w:ascii="Arial" w:hAnsi="Arial" w:cs="Arial"/>
                <w:spacing w:val="-5"/>
                <w:sz w:val="16"/>
                <w:szCs w:val="16"/>
              </w:rPr>
              <w:t xml:space="preserve">METROS </w:t>
            </w:r>
            <w:r w:rsidRPr="00A75EBC">
              <w:rPr>
                <w:rFonts w:ascii="Arial" w:hAnsi="Arial" w:cs="Arial"/>
                <w:sz w:val="16"/>
                <w:szCs w:val="16"/>
              </w:rPr>
              <w:t>- CONTER DATA DE VALIDADE MÍNIMA DE 12 MESES A PARTIR DA ENTREGA.</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400"/>
                <w:tab w:val="left" w:pos="2042"/>
                <w:tab w:val="left" w:pos="2420"/>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400"/>
                <w:tab w:val="left" w:pos="2042"/>
                <w:tab w:val="left" w:pos="2420"/>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400"/>
                <w:tab w:val="left" w:pos="2042"/>
                <w:tab w:val="left" w:pos="2420"/>
              </w:tabs>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ind w:right="343"/>
              <w:jc w:val="right"/>
              <w:rPr>
                <w:rFonts w:ascii="Arial" w:hAnsi="Arial" w:cs="Arial"/>
                <w:sz w:val="16"/>
                <w:szCs w:val="16"/>
              </w:rPr>
            </w:pPr>
            <w:r w:rsidRPr="00A75EBC">
              <w:rPr>
                <w:rFonts w:ascii="Arial" w:hAnsi="Arial" w:cs="Arial"/>
                <w:color w:val="000009"/>
                <w:sz w:val="16"/>
                <w:szCs w:val="16"/>
              </w:rPr>
              <w:t>12</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110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ESTILETE GRANDE – CORPO PLÁSTICO - LAMINA DE 8 CM</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13</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130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ESTILETE PEQUENO – CORPO PLÁSTICO LAMINA DE 5 CM</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14</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100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ESTILETE COM LÂMINA 18MM, COM TRAVA MÉDIO.</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15</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26</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1592"/>
              </w:tabs>
              <w:jc w:val="both"/>
              <w:rPr>
                <w:rFonts w:ascii="Arial" w:hAnsi="Arial" w:cs="Arial"/>
                <w:sz w:val="16"/>
                <w:szCs w:val="16"/>
              </w:rPr>
            </w:pPr>
            <w:r w:rsidRPr="00A75EBC">
              <w:rPr>
                <w:rFonts w:ascii="Arial" w:hAnsi="Arial" w:cs="Arial"/>
                <w:spacing w:val="-3"/>
                <w:sz w:val="16"/>
                <w:szCs w:val="16"/>
              </w:rPr>
              <w:t xml:space="preserve">EXTRATOR </w:t>
            </w:r>
            <w:r w:rsidRPr="00A75EBC">
              <w:rPr>
                <w:rFonts w:ascii="Arial" w:hAnsi="Arial" w:cs="Arial"/>
                <w:sz w:val="16"/>
                <w:szCs w:val="16"/>
              </w:rPr>
              <w:t xml:space="preserve">DE GRAMPO DE </w:t>
            </w:r>
            <w:r w:rsidRPr="00A75EBC">
              <w:rPr>
                <w:rFonts w:ascii="Arial" w:hAnsi="Arial" w:cs="Arial"/>
                <w:spacing w:val="-3"/>
                <w:sz w:val="16"/>
                <w:szCs w:val="16"/>
              </w:rPr>
              <w:t xml:space="preserve">AÇO </w:t>
            </w:r>
            <w:r w:rsidRPr="00A75EBC">
              <w:rPr>
                <w:rFonts w:ascii="Arial" w:hAnsi="Arial" w:cs="Arial"/>
                <w:sz w:val="16"/>
                <w:szCs w:val="16"/>
              </w:rPr>
              <w:t xml:space="preserve">C/ </w:t>
            </w:r>
            <w:r w:rsidRPr="00A75EBC">
              <w:rPr>
                <w:rFonts w:ascii="Arial" w:hAnsi="Arial" w:cs="Arial"/>
                <w:spacing w:val="-3"/>
                <w:sz w:val="16"/>
                <w:szCs w:val="16"/>
              </w:rPr>
              <w:t xml:space="preserve">TRATAMENTO ANTI- FERRUGEM </w:t>
            </w:r>
            <w:r w:rsidRPr="00A75EBC">
              <w:rPr>
                <w:rFonts w:ascii="Arial" w:hAnsi="Arial" w:cs="Arial"/>
                <w:sz w:val="16"/>
                <w:szCs w:val="16"/>
              </w:rPr>
              <w:t>CX</w:t>
            </w:r>
            <w:r w:rsidRPr="00A75EBC">
              <w:rPr>
                <w:rFonts w:ascii="Arial" w:hAnsi="Arial" w:cs="Arial"/>
                <w:spacing w:val="-19"/>
                <w:sz w:val="16"/>
                <w:szCs w:val="16"/>
              </w:rPr>
              <w:t xml:space="preserve"> </w:t>
            </w:r>
            <w:r w:rsidRPr="00A75EBC">
              <w:rPr>
                <w:rFonts w:ascii="Arial" w:hAnsi="Arial" w:cs="Arial"/>
                <w:sz w:val="16"/>
                <w:szCs w:val="16"/>
              </w:rPr>
              <w:t>C/ 12</w:t>
            </w:r>
            <w:r w:rsidRPr="00A75EBC">
              <w:rPr>
                <w:rFonts w:ascii="Arial" w:hAnsi="Arial" w:cs="Arial"/>
                <w:spacing w:val="1"/>
                <w:sz w:val="16"/>
                <w:szCs w:val="16"/>
              </w:rPr>
              <w:t xml:space="preserve"> </w:t>
            </w:r>
            <w:r w:rsidRPr="00A75EBC">
              <w:rPr>
                <w:rFonts w:ascii="Arial" w:hAnsi="Arial" w:cs="Arial"/>
                <w:spacing w:val="-4"/>
                <w:sz w:val="16"/>
                <w:szCs w:val="16"/>
              </w:rPr>
              <w:t>UNID</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592"/>
              </w:tabs>
              <w:jc w:val="both"/>
              <w:rPr>
                <w:rFonts w:ascii="Arial" w:hAnsi="Arial" w:cs="Arial"/>
                <w:spacing w:val="-3"/>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592"/>
              </w:tabs>
              <w:jc w:val="both"/>
              <w:rPr>
                <w:rFonts w:ascii="Arial" w:hAnsi="Arial" w:cs="Arial"/>
                <w:spacing w:val="-3"/>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592"/>
              </w:tabs>
              <w:jc w:val="both"/>
              <w:rPr>
                <w:rFonts w:ascii="Arial" w:hAnsi="Arial" w:cs="Arial"/>
                <w:spacing w:val="-3"/>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16</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14</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748"/>
                <w:tab w:val="left" w:pos="1519"/>
              </w:tabs>
              <w:jc w:val="both"/>
              <w:rPr>
                <w:rFonts w:ascii="Arial" w:hAnsi="Arial" w:cs="Arial"/>
                <w:sz w:val="16"/>
                <w:szCs w:val="16"/>
              </w:rPr>
            </w:pPr>
            <w:r w:rsidRPr="00A75EBC">
              <w:rPr>
                <w:rFonts w:ascii="Arial" w:hAnsi="Arial" w:cs="Arial"/>
                <w:spacing w:val="-3"/>
                <w:sz w:val="16"/>
                <w:szCs w:val="16"/>
              </w:rPr>
              <w:t xml:space="preserve">ALFINETE </w:t>
            </w:r>
            <w:r w:rsidRPr="00A75EBC">
              <w:rPr>
                <w:rFonts w:ascii="Arial" w:hAnsi="Arial" w:cs="Arial"/>
                <w:sz w:val="16"/>
                <w:szCs w:val="16"/>
              </w:rPr>
              <w:t xml:space="preserve">SEM </w:t>
            </w:r>
            <w:r w:rsidRPr="00A75EBC">
              <w:rPr>
                <w:rFonts w:ascii="Arial" w:hAnsi="Arial" w:cs="Arial"/>
                <w:spacing w:val="-3"/>
                <w:sz w:val="16"/>
                <w:szCs w:val="16"/>
              </w:rPr>
              <w:t xml:space="preserve">CABEÇA </w:t>
            </w:r>
            <w:r w:rsidRPr="00A75EBC">
              <w:rPr>
                <w:rFonts w:ascii="Arial" w:hAnsi="Arial" w:cs="Arial"/>
                <w:sz w:val="16"/>
                <w:szCs w:val="16"/>
              </w:rPr>
              <w:t xml:space="preserve">PARA </w:t>
            </w:r>
            <w:r w:rsidRPr="00A75EBC">
              <w:rPr>
                <w:rFonts w:ascii="Arial" w:hAnsi="Arial" w:cs="Arial"/>
                <w:spacing w:val="-4"/>
                <w:sz w:val="16"/>
                <w:szCs w:val="16"/>
              </w:rPr>
              <w:t xml:space="preserve">MURAL </w:t>
            </w:r>
            <w:r w:rsidRPr="00A75EBC">
              <w:rPr>
                <w:rFonts w:ascii="Arial" w:hAnsi="Arial" w:cs="Arial"/>
                <w:spacing w:val="-3"/>
                <w:sz w:val="16"/>
                <w:szCs w:val="16"/>
              </w:rPr>
              <w:t xml:space="preserve">CADA CAIXA </w:t>
            </w:r>
            <w:r w:rsidRPr="00A75EBC">
              <w:rPr>
                <w:rFonts w:ascii="Arial" w:hAnsi="Arial" w:cs="Arial"/>
                <w:sz w:val="16"/>
                <w:szCs w:val="16"/>
              </w:rPr>
              <w:t xml:space="preserve">NO MÍNIMO COM 100 </w:t>
            </w:r>
            <w:r w:rsidRPr="00A75EBC">
              <w:rPr>
                <w:rFonts w:ascii="Arial" w:hAnsi="Arial" w:cs="Arial"/>
                <w:spacing w:val="-4"/>
                <w:sz w:val="16"/>
                <w:szCs w:val="16"/>
              </w:rPr>
              <w:t>UNIDADES</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748"/>
                <w:tab w:val="left" w:pos="1519"/>
              </w:tabs>
              <w:jc w:val="both"/>
              <w:rPr>
                <w:rFonts w:ascii="Arial" w:hAnsi="Arial" w:cs="Arial"/>
                <w:spacing w:val="-3"/>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748"/>
                <w:tab w:val="left" w:pos="1519"/>
              </w:tabs>
              <w:jc w:val="both"/>
              <w:rPr>
                <w:rFonts w:ascii="Arial" w:hAnsi="Arial" w:cs="Arial"/>
                <w:spacing w:val="-3"/>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748"/>
                <w:tab w:val="left" w:pos="1519"/>
              </w:tabs>
              <w:jc w:val="both"/>
              <w:rPr>
                <w:rFonts w:ascii="Arial" w:hAnsi="Arial" w:cs="Arial"/>
                <w:spacing w:val="-3"/>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lastRenderedPageBreak/>
              <w:t>17</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25</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ALMOFADA N.º 3 TINTA AZUL PARA CARIMBO</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18</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30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ALMOFADA N.º 3 TINTA PRETA PARA CARIMBO</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19</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15</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1256"/>
                <w:tab w:val="left" w:pos="1773"/>
                <w:tab w:val="left" w:pos="2160"/>
              </w:tabs>
              <w:jc w:val="both"/>
              <w:rPr>
                <w:rFonts w:ascii="Arial" w:hAnsi="Arial" w:cs="Arial"/>
                <w:sz w:val="16"/>
                <w:szCs w:val="16"/>
              </w:rPr>
            </w:pPr>
            <w:r w:rsidRPr="00A75EBC">
              <w:rPr>
                <w:rFonts w:ascii="Arial" w:hAnsi="Arial" w:cs="Arial"/>
                <w:spacing w:val="-3"/>
                <w:sz w:val="16"/>
                <w:szCs w:val="16"/>
              </w:rPr>
              <w:t xml:space="preserve">ALMOFADA </w:t>
            </w:r>
            <w:r w:rsidRPr="00A75EBC">
              <w:rPr>
                <w:rFonts w:ascii="Arial" w:hAnsi="Arial" w:cs="Arial"/>
                <w:sz w:val="16"/>
                <w:szCs w:val="16"/>
              </w:rPr>
              <w:t xml:space="preserve">N.º 3 </w:t>
            </w:r>
            <w:r w:rsidRPr="00A75EBC">
              <w:rPr>
                <w:rFonts w:ascii="Arial" w:hAnsi="Arial" w:cs="Arial"/>
                <w:spacing w:val="-5"/>
                <w:sz w:val="16"/>
                <w:szCs w:val="16"/>
              </w:rPr>
              <w:t xml:space="preserve">TINTA </w:t>
            </w:r>
            <w:r w:rsidRPr="00A75EBC">
              <w:rPr>
                <w:rFonts w:ascii="Arial" w:hAnsi="Arial" w:cs="Arial"/>
                <w:sz w:val="16"/>
                <w:szCs w:val="16"/>
              </w:rPr>
              <w:t>VERMELHA PARA</w:t>
            </w:r>
            <w:r w:rsidRPr="00A75EBC">
              <w:rPr>
                <w:rFonts w:ascii="Arial" w:hAnsi="Arial" w:cs="Arial"/>
                <w:spacing w:val="-19"/>
                <w:sz w:val="16"/>
                <w:szCs w:val="16"/>
              </w:rPr>
              <w:t xml:space="preserve"> </w:t>
            </w:r>
            <w:r w:rsidRPr="00A75EBC">
              <w:rPr>
                <w:rFonts w:ascii="Arial" w:hAnsi="Arial" w:cs="Arial"/>
                <w:spacing w:val="-3"/>
                <w:sz w:val="16"/>
                <w:szCs w:val="16"/>
              </w:rPr>
              <w:t>CARIMBO</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256"/>
                <w:tab w:val="left" w:pos="1773"/>
                <w:tab w:val="left" w:pos="2160"/>
              </w:tabs>
              <w:jc w:val="both"/>
              <w:rPr>
                <w:rFonts w:ascii="Arial" w:hAnsi="Arial" w:cs="Arial"/>
                <w:spacing w:val="-3"/>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256"/>
                <w:tab w:val="left" w:pos="1773"/>
                <w:tab w:val="left" w:pos="2160"/>
              </w:tabs>
              <w:jc w:val="both"/>
              <w:rPr>
                <w:rFonts w:ascii="Arial" w:hAnsi="Arial" w:cs="Arial"/>
                <w:spacing w:val="-3"/>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256"/>
                <w:tab w:val="left" w:pos="1773"/>
                <w:tab w:val="left" w:pos="2160"/>
              </w:tabs>
              <w:jc w:val="both"/>
              <w:rPr>
                <w:rFonts w:ascii="Arial" w:hAnsi="Arial" w:cs="Arial"/>
                <w:spacing w:val="-3"/>
                <w:sz w:val="16"/>
                <w:szCs w:val="16"/>
              </w:rPr>
            </w:pPr>
          </w:p>
        </w:tc>
      </w:tr>
      <w:tr w:rsidR="00A75EBC" w:rsidRPr="00A75EBC" w:rsidTr="009D2042">
        <w:trPr>
          <w:trHeight w:val="265"/>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20</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35</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TINTA PARA CARIMBO AZUL</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135"/>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21</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r w:rsidRPr="00A75EBC">
              <w:rPr>
                <w:rFonts w:ascii="Arial" w:hAnsi="Arial" w:cs="Arial"/>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35</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TINTA PARA CARIMBO PRETA</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336"/>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22</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r w:rsidRPr="00A75EBC">
              <w:rPr>
                <w:rFonts w:ascii="Arial" w:hAnsi="Arial" w:cs="Arial"/>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15</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991"/>
                <w:tab w:val="left" w:pos="1901"/>
              </w:tabs>
              <w:jc w:val="both"/>
              <w:rPr>
                <w:rFonts w:ascii="Arial" w:hAnsi="Arial" w:cs="Arial"/>
                <w:sz w:val="16"/>
                <w:szCs w:val="16"/>
              </w:rPr>
            </w:pPr>
            <w:r w:rsidRPr="00A75EBC">
              <w:rPr>
                <w:rFonts w:ascii="Arial" w:hAnsi="Arial" w:cs="Arial"/>
                <w:sz w:val="16"/>
                <w:szCs w:val="16"/>
              </w:rPr>
              <w:t xml:space="preserve">TINTA PARA </w:t>
            </w:r>
            <w:r w:rsidRPr="00A75EBC">
              <w:rPr>
                <w:rFonts w:ascii="Arial" w:hAnsi="Arial" w:cs="Arial"/>
                <w:spacing w:val="-6"/>
                <w:sz w:val="16"/>
                <w:szCs w:val="16"/>
              </w:rPr>
              <w:t xml:space="preserve">CARIMBO </w:t>
            </w:r>
            <w:r w:rsidRPr="00A75EBC">
              <w:rPr>
                <w:rFonts w:ascii="Arial" w:hAnsi="Arial" w:cs="Arial"/>
                <w:sz w:val="16"/>
                <w:szCs w:val="16"/>
              </w:rPr>
              <w:t>VERMELHA</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991"/>
                <w:tab w:val="left" w:pos="1901"/>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991"/>
                <w:tab w:val="left" w:pos="1901"/>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991"/>
                <w:tab w:val="left" w:pos="1901"/>
              </w:tabs>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23</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20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APAGADOR DE QUADRO, CORPO DE CAIXA DE PAPELÃO, COM ESPONJA E CAIXA.</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266"/>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24</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KG</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BROCAL DOURADO FINO</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27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25</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KG</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BROCAL PRATA FINO</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260"/>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26</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KG</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BROCAL VERMELHO FINO</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279"/>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27</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KG</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BROCAL VERDE FINO</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268"/>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28</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KG</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BROCAL AZUL FINO</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29</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jc w:val="both"/>
              <w:rPr>
                <w:rFonts w:ascii="Arial" w:hAnsi="Arial" w:cs="Arial"/>
                <w:sz w:val="16"/>
                <w:szCs w:val="16"/>
              </w:rPr>
            </w:pPr>
            <w:r w:rsidRPr="00A75EBC">
              <w:rPr>
                <w:rFonts w:ascii="Arial" w:hAnsi="Arial" w:cs="Arial"/>
                <w:color w:val="000009"/>
                <w:sz w:val="16"/>
                <w:szCs w:val="16"/>
              </w:rPr>
              <w:t xml:space="preserve">        KG</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60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GLITER CORES VARIADAS (PCT. COM 1KG)</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30</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150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1169"/>
                <w:tab w:val="left" w:pos="1878"/>
                <w:tab w:val="left" w:pos="2425"/>
              </w:tabs>
              <w:jc w:val="both"/>
              <w:rPr>
                <w:rFonts w:ascii="Arial" w:hAnsi="Arial" w:cs="Arial"/>
                <w:sz w:val="16"/>
                <w:szCs w:val="16"/>
              </w:rPr>
            </w:pPr>
            <w:r w:rsidRPr="00A75EBC">
              <w:rPr>
                <w:rFonts w:ascii="Arial" w:hAnsi="Arial" w:cs="Arial"/>
                <w:spacing w:val="-3"/>
                <w:sz w:val="16"/>
                <w:szCs w:val="16"/>
              </w:rPr>
              <w:t xml:space="preserve">CADERNO BROCHURA </w:t>
            </w:r>
            <w:r w:rsidRPr="00A75EBC">
              <w:rPr>
                <w:rFonts w:ascii="Arial" w:hAnsi="Arial" w:cs="Arial"/>
                <w:sz w:val="16"/>
                <w:szCs w:val="16"/>
              </w:rPr>
              <w:t xml:space="preserve">1/4 </w:t>
            </w:r>
            <w:r w:rsidRPr="00A75EBC">
              <w:rPr>
                <w:rFonts w:ascii="Arial" w:hAnsi="Arial" w:cs="Arial"/>
                <w:spacing w:val="-4"/>
                <w:sz w:val="16"/>
                <w:szCs w:val="16"/>
              </w:rPr>
              <w:t xml:space="preserve">PAUTADO, </w:t>
            </w:r>
            <w:r w:rsidRPr="00A75EBC">
              <w:rPr>
                <w:rFonts w:ascii="Arial" w:hAnsi="Arial" w:cs="Arial"/>
                <w:sz w:val="16"/>
                <w:szCs w:val="16"/>
              </w:rPr>
              <w:t xml:space="preserve">COM </w:t>
            </w:r>
            <w:r w:rsidRPr="00A75EBC">
              <w:rPr>
                <w:rFonts w:ascii="Arial" w:hAnsi="Arial" w:cs="Arial"/>
                <w:spacing w:val="-3"/>
                <w:sz w:val="16"/>
                <w:szCs w:val="16"/>
              </w:rPr>
              <w:t xml:space="preserve">MARGEM, </w:t>
            </w:r>
            <w:r w:rsidRPr="00A75EBC">
              <w:rPr>
                <w:rFonts w:ascii="Arial" w:hAnsi="Arial" w:cs="Arial"/>
                <w:spacing w:val="-5"/>
                <w:sz w:val="16"/>
                <w:szCs w:val="16"/>
              </w:rPr>
              <w:t xml:space="preserve">FOLHA </w:t>
            </w:r>
            <w:r w:rsidRPr="00A75EBC">
              <w:rPr>
                <w:rFonts w:ascii="Arial" w:hAnsi="Arial" w:cs="Arial"/>
                <w:spacing w:val="-4"/>
                <w:sz w:val="16"/>
                <w:szCs w:val="16"/>
              </w:rPr>
              <w:t xml:space="preserve">BRANCA, </w:t>
            </w:r>
            <w:r w:rsidRPr="00A75EBC">
              <w:rPr>
                <w:rFonts w:ascii="Arial" w:hAnsi="Arial" w:cs="Arial"/>
                <w:sz w:val="16"/>
                <w:szCs w:val="16"/>
              </w:rPr>
              <w:t xml:space="preserve">96 FLS, PAPEL OFF SET, </w:t>
            </w:r>
            <w:r w:rsidRPr="00A75EBC">
              <w:rPr>
                <w:rFonts w:ascii="Arial" w:hAnsi="Arial" w:cs="Arial"/>
                <w:spacing w:val="-3"/>
                <w:sz w:val="16"/>
                <w:szCs w:val="16"/>
              </w:rPr>
              <w:t xml:space="preserve">FORMATO </w:t>
            </w:r>
            <w:r w:rsidRPr="00A75EBC">
              <w:rPr>
                <w:rFonts w:ascii="Arial" w:hAnsi="Arial" w:cs="Arial"/>
                <w:sz w:val="16"/>
                <w:szCs w:val="16"/>
              </w:rPr>
              <w:t xml:space="preserve">144X 202MM, </w:t>
            </w:r>
            <w:r w:rsidRPr="00A75EBC">
              <w:rPr>
                <w:rFonts w:ascii="Arial" w:hAnsi="Arial" w:cs="Arial"/>
                <w:spacing w:val="-3"/>
                <w:sz w:val="16"/>
                <w:szCs w:val="16"/>
              </w:rPr>
              <w:t xml:space="preserve">APROXIMADAMENTE </w:t>
            </w:r>
            <w:r w:rsidRPr="00A75EBC">
              <w:rPr>
                <w:rFonts w:ascii="Arial" w:hAnsi="Arial" w:cs="Arial"/>
                <w:sz w:val="16"/>
                <w:szCs w:val="16"/>
              </w:rPr>
              <w:t xml:space="preserve">PCTS C/ 10 </w:t>
            </w:r>
            <w:r w:rsidRPr="00A75EBC">
              <w:rPr>
                <w:rFonts w:ascii="Arial" w:hAnsi="Arial" w:cs="Arial"/>
                <w:spacing w:val="-4"/>
                <w:sz w:val="16"/>
                <w:szCs w:val="16"/>
              </w:rPr>
              <w:t>UNIDADES</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169"/>
                <w:tab w:val="left" w:pos="1878"/>
                <w:tab w:val="left" w:pos="2425"/>
              </w:tabs>
              <w:jc w:val="both"/>
              <w:rPr>
                <w:rFonts w:ascii="Arial" w:hAnsi="Arial" w:cs="Arial"/>
                <w:spacing w:val="-3"/>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169"/>
                <w:tab w:val="left" w:pos="1878"/>
                <w:tab w:val="left" w:pos="2425"/>
              </w:tabs>
              <w:jc w:val="both"/>
              <w:rPr>
                <w:rFonts w:ascii="Arial" w:hAnsi="Arial" w:cs="Arial"/>
                <w:spacing w:val="-3"/>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169"/>
                <w:tab w:val="left" w:pos="1878"/>
                <w:tab w:val="left" w:pos="2425"/>
              </w:tabs>
              <w:jc w:val="both"/>
              <w:rPr>
                <w:rFonts w:ascii="Arial" w:hAnsi="Arial" w:cs="Arial"/>
                <w:spacing w:val="-3"/>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31</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110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1729"/>
              </w:tabs>
              <w:jc w:val="both"/>
              <w:rPr>
                <w:rFonts w:ascii="Arial" w:hAnsi="Arial" w:cs="Arial"/>
                <w:sz w:val="16"/>
                <w:szCs w:val="16"/>
              </w:rPr>
            </w:pPr>
            <w:r w:rsidRPr="00A75EBC">
              <w:rPr>
                <w:rFonts w:ascii="Arial" w:hAnsi="Arial" w:cs="Arial"/>
                <w:spacing w:val="-3"/>
                <w:sz w:val="16"/>
                <w:szCs w:val="16"/>
              </w:rPr>
              <w:t xml:space="preserve">CADERNO BROCHURA, </w:t>
            </w:r>
            <w:r w:rsidRPr="00A75EBC">
              <w:rPr>
                <w:rFonts w:ascii="Arial" w:hAnsi="Arial" w:cs="Arial"/>
                <w:spacing w:val="-4"/>
                <w:sz w:val="16"/>
                <w:szCs w:val="16"/>
              </w:rPr>
              <w:t xml:space="preserve">PAUTADO, </w:t>
            </w:r>
            <w:r w:rsidRPr="00A75EBC">
              <w:rPr>
                <w:rFonts w:ascii="Arial" w:hAnsi="Arial" w:cs="Arial"/>
                <w:sz w:val="16"/>
                <w:szCs w:val="16"/>
              </w:rPr>
              <w:t xml:space="preserve">COM </w:t>
            </w:r>
            <w:r w:rsidRPr="00A75EBC">
              <w:rPr>
                <w:rFonts w:ascii="Arial" w:hAnsi="Arial" w:cs="Arial"/>
                <w:spacing w:val="-3"/>
                <w:sz w:val="16"/>
                <w:szCs w:val="16"/>
              </w:rPr>
              <w:t xml:space="preserve">MARGEM, </w:t>
            </w:r>
            <w:r w:rsidRPr="00A75EBC">
              <w:rPr>
                <w:rFonts w:ascii="Arial" w:hAnsi="Arial" w:cs="Arial"/>
                <w:sz w:val="16"/>
                <w:szCs w:val="16"/>
              </w:rPr>
              <w:t xml:space="preserve">3 GRAMPOS FOLHA </w:t>
            </w:r>
            <w:r w:rsidRPr="00A75EBC">
              <w:rPr>
                <w:rFonts w:ascii="Arial" w:hAnsi="Arial" w:cs="Arial"/>
                <w:spacing w:val="-4"/>
                <w:sz w:val="16"/>
                <w:szCs w:val="16"/>
              </w:rPr>
              <w:t xml:space="preserve">BRANCA, </w:t>
            </w:r>
            <w:r w:rsidRPr="00A75EBC">
              <w:rPr>
                <w:rFonts w:ascii="Arial" w:hAnsi="Arial" w:cs="Arial"/>
                <w:sz w:val="16"/>
                <w:szCs w:val="16"/>
              </w:rPr>
              <w:t>96 FLS, PAPEL OFF SET,</w:t>
            </w:r>
            <w:r w:rsidRPr="00A75EBC">
              <w:rPr>
                <w:rFonts w:ascii="Arial" w:hAnsi="Arial" w:cs="Arial"/>
                <w:spacing w:val="32"/>
                <w:sz w:val="16"/>
                <w:szCs w:val="16"/>
              </w:rPr>
              <w:t xml:space="preserve"> </w:t>
            </w:r>
            <w:r w:rsidRPr="00A75EBC">
              <w:rPr>
                <w:rFonts w:ascii="Arial" w:hAnsi="Arial" w:cs="Arial"/>
                <w:spacing w:val="-3"/>
                <w:sz w:val="16"/>
                <w:szCs w:val="16"/>
              </w:rPr>
              <w:t xml:space="preserve">FORMATO </w:t>
            </w:r>
            <w:r w:rsidRPr="00A75EBC">
              <w:rPr>
                <w:rFonts w:ascii="Arial" w:hAnsi="Arial" w:cs="Arial"/>
                <w:sz w:val="16"/>
                <w:szCs w:val="16"/>
              </w:rPr>
              <w:t xml:space="preserve">200 MM X 275 MM, </w:t>
            </w:r>
            <w:r w:rsidRPr="00A75EBC">
              <w:rPr>
                <w:rFonts w:ascii="Arial" w:hAnsi="Arial" w:cs="Arial"/>
                <w:spacing w:val="-3"/>
                <w:sz w:val="16"/>
                <w:szCs w:val="16"/>
              </w:rPr>
              <w:t xml:space="preserve">APROXIMADAMENTE. </w:t>
            </w:r>
            <w:r w:rsidRPr="00A75EBC">
              <w:rPr>
                <w:rFonts w:ascii="Arial" w:hAnsi="Arial" w:cs="Arial"/>
                <w:sz w:val="16"/>
                <w:szCs w:val="16"/>
              </w:rPr>
              <w:t>PCTS C/ 10</w:t>
            </w:r>
            <w:r w:rsidRPr="00A75EBC">
              <w:rPr>
                <w:rFonts w:ascii="Arial" w:hAnsi="Arial" w:cs="Arial"/>
                <w:spacing w:val="-24"/>
                <w:sz w:val="16"/>
                <w:szCs w:val="16"/>
              </w:rPr>
              <w:t xml:space="preserve"> </w:t>
            </w:r>
            <w:r w:rsidRPr="00A75EBC">
              <w:rPr>
                <w:rFonts w:ascii="Arial" w:hAnsi="Arial" w:cs="Arial"/>
                <w:spacing w:val="-4"/>
                <w:sz w:val="16"/>
                <w:szCs w:val="16"/>
              </w:rPr>
              <w:t>UNID</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729"/>
              </w:tabs>
              <w:jc w:val="both"/>
              <w:rPr>
                <w:rFonts w:ascii="Arial" w:hAnsi="Arial" w:cs="Arial"/>
                <w:spacing w:val="-3"/>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729"/>
              </w:tabs>
              <w:jc w:val="both"/>
              <w:rPr>
                <w:rFonts w:ascii="Arial" w:hAnsi="Arial" w:cs="Arial"/>
                <w:spacing w:val="-3"/>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729"/>
              </w:tabs>
              <w:jc w:val="both"/>
              <w:rPr>
                <w:rFonts w:ascii="Arial" w:hAnsi="Arial" w:cs="Arial"/>
                <w:spacing w:val="-3"/>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32</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1070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1015"/>
                <w:tab w:val="left" w:pos="2206"/>
              </w:tabs>
              <w:jc w:val="both"/>
              <w:rPr>
                <w:rFonts w:ascii="Arial" w:hAnsi="Arial" w:cs="Arial"/>
                <w:sz w:val="16"/>
                <w:szCs w:val="16"/>
              </w:rPr>
            </w:pPr>
            <w:r w:rsidRPr="00A75EBC">
              <w:rPr>
                <w:rFonts w:ascii="Arial" w:hAnsi="Arial" w:cs="Arial"/>
                <w:spacing w:val="-3"/>
                <w:sz w:val="16"/>
                <w:szCs w:val="16"/>
              </w:rPr>
              <w:t xml:space="preserve">CAIXA </w:t>
            </w:r>
            <w:r w:rsidRPr="00A75EBC">
              <w:rPr>
                <w:rFonts w:ascii="Arial" w:hAnsi="Arial" w:cs="Arial"/>
                <w:sz w:val="16"/>
                <w:szCs w:val="16"/>
              </w:rPr>
              <w:t>BOX EM POLIPROPILENO PLÁSTICO</w:t>
            </w:r>
            <w:r w:rsidRPr="00A75EBC">
              <w:rPr>
                <w:rFonts w:ascii="Arial" w:hAnsi="Arial" w:cs="Arial"/>
                <w:spacing w:val="-12"/>
                <w:sz w:val="16"/>
                <w:szCs w:val="16"/>
              </w:rPr>
              <w:t xml:space="preserve"> </w:t>
            </w:r>
            <w:r w:rsidRPr="00A75EBC">
              <w:rPr>
                <w:rFonts w:ascii="Arial" w:hAnsi="Arial" w:cs="Arial"/>
                <w:spacing w:val="-3"/>
                <w:sz w:val="16"/>
                <w:szCs w:val="16"/>
              </w:rPr>
              <w:t xml:space="preserve">CORRUGADO ARQ. </w:t>
            </w:r>
            <w:r w:rsidRPr="00A75EBC">
              <w:rPr>
                <w:rFonts w:ascii="Arial" w:hAnsi="Arial" w:cs="Arial"/>
                <w:sz w:val="16"/>
                <w:szCs w:val="16"/>
              </w:rPr>
              <w:t>MORTO 130x250x350MM - COR</w:t>
            </w:r>
            <w:r w:rsidRPr="00A75EBC">
              <w:rPr>
                <w:rFonts w:ascii="Arial" w:hAnsi="Arial" w:cs="Arial"/>
                <w:spacing w:val="-23"/>
                <w:sz w:val="16"/>
                <w:szCs w:val="16"/>
              </w:rPr>
              <w:t xml:space="preserve"> </w:t>
            </w:r>
            <w:r w:rsidRPr="00A75EBC">
              <w:rPr>
                <w:rFonts w:ascii="Arial" w:hAnsi="Arial" w:cs="Arial"/>
                <w:spacing w:val="-4"/>
                <w:sz w:val="16"/>
                <w:szCs w:val="16"/>
              </w:rPr>
              <w:t>AZUL</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015"/>
                <w:tab w:val="left" w:pos="2206"/>
              </w:tabs>
              <w:jc w:val="both"/>
              <w:rPr>
                <w:rFonts w:ascii="Arial" w:hAnsi="Arial" w:cs="Arial"/>
                <w:spacing w:val="-3"/>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015"/>
                <w:tab w:val="left" w:pos="2206"/>
              </w:tabs>
              <w:jc w:val="both"/>
              <w:rPr>
                <w:rFonts w:ascii="Arial" w:hAnsi="Arial" w:cs="Arial"/>
                <w:spacing w:val="-3"/>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015"/>
                <w:tab w:val="left" w:pos="2206"/>
              </w:tabs>
              <w:jc w:val="both"/>
              <w:rPr>
                <w:rFonts w:ascii="Arial" w:hAnsi="Arial" w:cs="Arial"/>
                <w:spacing w:val="-3"/>
                <w:sz w:val="16"/>
                <w:szCs w:val="16"/>
              </w:rPr>
            </w:pPr>
          </w:p>
        </w:tc>
      </w:tr>
      <w:tr w:rsidR="00A75EBC" w:rsidRPr="00A75EBC" w:rsidTr="009D2042">
        <w:trPr>
          <w:trHeight w:val="363"/>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33</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80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PAPEL CARBONO MANUAL COR AZUL</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34</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300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SACO PLÁSTICO PE A4 4 FUROS 0,12 MM</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35</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12</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2163"/>
              </w:tabs>
              <w:jc w:val="both"/>
              <w:rPr>
                <w:rFonts w:ascii="Arial" w:hAnsi="Arial" w:cs="Arial"/>
                <w:sz w:val="16"/>
                <w:szCs w:val="16"/>
              </w:rPr>
            </w:pPr>
            <w:r w:rsidRPr="00A75EBC">
              <w:rPr>
                <w:rFonts w:ascii="Arial" w:hAnsi="Arial" w:cs="Arial"/>
                <w:sz w:val="16"/>
                <w:szCs w:val="16"/>
              </w:rPr>
              <w:t>PERCEVEJO</w:t>
            </w:r>
            <w:r w:rsidRPr="00A75EBC">
              <w:rPr>
                <w:rFonts w:ascii="Arial" w:hAnsi="Arial" w:cs="Arial"/>
                <w:spacing w:val="24"/>
                <w:sz w:val="16"/>
                <w:szCs w:val="16"/>
              </w:rPr>
              <w:t xml:space="preserve"> </w:t>
            </w:r>
            <w:r w:rsidRPr="00A75EBC">
              <w:rPr>
                <w:rFonts w:ascii="Arial" w:hAnsi="Arial" w:cs="Arial"/>
                <w:spacing w:val="-3"/>
                <w:sz w:val="16"/>
                <w:szCs w:val="16"/>
              </w:rPr>
              <w:t>LATONADO</w:t>
            </w:r>
            <w:r w:rsidRPr="00A75EBC">
              <w:rPr>
                <w:rFonts w:ascii="Arial" w:hAnsi="Arial" w:cs="Arial"/>
                <w:spacing w:val="-3"/>
                <w:sz w:val="16"/>
                <w:szCs w:val="16"/>
              </w:rPr>
              <w:tab/>
              <w:t xml:space="preserve">CADA </w:t>
            </w:r>
            <w:r w:rsidRPr="00A75EBC">
              <w:rPr>
                <w:rFonts w:ascii="Arial" w:hAnsi="Arial" w:cs="Arial"/>
                <w:spacing w:val="-6"/>
                <w:sz w:val="16"/>
                <w:szCs w:val="16"/>
              </w:rPr>
              <w:t xml:space="preserve">CAIXA </w:t>
            </w:r>
            <w:r w:rsidRPr="00A75EBC">
              <w:rPr>
                <w:rFonts w:ascii="Arial" w:hAnsi="Arial" w:cs="Arial"/>
                <w:sz w:val="16"/>
                <w:szCs w:val="16"/>
              </w:rPr>
              <w:t>COM NO MÍNIMO 100</w:t>
            </w:r>
            <w:r w:rsidRPr="00A75EBC">
              <w:rPr>
                <w:rFonts w:ascii="Arial" w:hAnsi="Arial" w:cs="Arial"/>
                <w:spacing w:val="-16"/>
                <w:sz w:val="16"/>
                <w:szCs w:val="16"/>
              </w:rPr>
              <w:t xml:space="preserve"> </w:t>
            </w:r>
            <w:r w:rsidRPr="00A75EBC">
              <w:rPr>
                <w:rFonts w:ascii="Arial" w:hAnsi="Arial" w:cs="Arial"/>
                <w:spacing w:val="-4"/>
                <w:sz w:val="16"/>
                <w:szCs w:val="16"/>
              </w:rPr>
              <w:t>UNIDADES</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2163"/>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2163"/>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2163"/>
              </w:tabs>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36</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85</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CLIPS 4/0 CX C/ 50 UN. EM ARAME GALVANIZADO</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37</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70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CLIPS 6/0 CX C/ 50 UN. EM ARAME GALVANIZADO</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38</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72</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CLIPS 8/0 CX C/ 25 UN. EM ARAME GALVANIZADO</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39</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72</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CLIPS PARA PAPÉIS, 2/0 EM ARAME GALVANIZADO</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40</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110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GRAMPO PARA GRAMPEADOR 26/6 EM METAL, COBREADO. CX C/ 5000</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41</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100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GRAMPO PARA GRAMPEADOR 26/6 EM METAL, NIQUELADO. CX C/ 1000</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42</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120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color w:val="000009"/>
                <w:sz w:val="16"/>
                <w:szCs w:val="16"/>
              </w:rPr>
              <w:t>GRAMPO PARA GRAMPEADOR 24/6 EM METAL COBREADO CX C/ 1000 UNID</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43</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120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GRAMPO GALVANIZADO PARA GRAMPEADOR GRANDE – CADA CAIXA NO MÍNIMO COM 5000 UNIDADES – TAMANHO 23/13</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44</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55</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CALCULADORA PORTÁTIL, COM 12 DÍGITOS, BATERIA SOLAR, APROXIMADAMENTE 16X10CM.</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45</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07</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502"/>
                <w:tab w:val="left" w:pos="1129"/>
              </w:tabs>
              <w:jc w:val="both"/>
              <w:rPr>
                <w:rFonts w:ascii="Arial" w:hAnsi="Arial" w:cs="Arial"/>
                <w:sz w:val="16"/>
                <w:szCs w:val="16"/>
              </w:rPr>
            </w:pPr>
            <w:r w:rsidRPr="00A75EBC">
              <w:rPr>
                <w:rFonts w:ascii="Arial" w:hAnsi="Arial" w:cs="Arial"/>
                <w:spacing w:val="-4"/>
                <w:sz w:val="16"/>
                <w:szCs w:val="16"/>
              </w:rPr>
              <w:t xml:space="preserve">CALCULADORA </w:t>
            </w:r>
            <w:r w:rsidRPr="00A75EBC">
              <w:rPr>
                <w:rFonts w:ascii="Arial" w:hAnsi="Arial" w:cs="Arial"/>
                <w:spacing w:val="-3"/>
                <w:sz w:val="16"/>
                <w:szCs w:val="16"/>
              </w:rPr>
              <w:t xml:space="preserve">ELETRÔNICA, </w:t>
            </w:r>
            <w:r w:rsidRPr="00A75EBC">
              <w:rPr>
                <w:rFonts w:ascii="Arial" w:hAnsi="Arial" w:cs="Arial"/>
                <w:sz w:val="16"/>
                <w:szCs w:val="16"/>
              </w:rPr>
              <w:t xml:space="preserve">N° DÍGITOS 12, TIPO </w:t>
            </w:r>
            <w:r w:rsidRPr="00A75EBC">
              <w:rPr>
                <w:rFonts w:ascii="Arial" w:hAnsi="Arial" w:cs="Arial"/>
                <w:spacing w:val="-3"/>
                <w:sz w:val="16"/>
                <w:szCs w:val="16"/>
              </w:rPr>
              <w:t xml:space="preserve">MESAS, APLICAÇÃO FINANCEIRA </w:t>
            </w:r>
            <w:r w:rsidRPr="00A75EBC">
              <w:rPr>
                <w:rFonts w:ascii="Arial" w:hAnsi="Arial" w:cs="Arial"/>
                <w:sz w:val="16"/>
                <w:szCs w:val="16"/>
              </w:rPr>
              <w:t xml:space="preserve">FONTE </w:t>
            </w:r>
            <w:r w:rsidRPr="00A75EBC">
              <w:rPr>
                <w:rFonts w:ascii="Arial" w:hAnsi="Arial" w:cs="Arial"/>
                <w:spacing w:val="-3"/>
                <w:sz w:val="16"/>
                <w:szCs w:val="16"/>
              </w:rPr>
              <w:t>ALIMENTAÇÃO ELETRICIDADE/BIVOLT,</w:t>
            </w:r>
            <w:r w:rsidRPr="00A75EBC">
              <w:rPr>
                <w:rFonts w:ascii="Arial" w:hAnsi="Arial" w:cs="Arial"/>
                <w:spacing w:val="-20"/>
                <w:sz w:val="16"/>
                <w:szCs w:val="16"/>
              </w:rPr>
              <w:t xml:space="preserve"> </w:t>
            </w:r>
            <w:r w:rsidRPr="00A75EBC">
              <w:rPr>
                <w:rFonts w:ascii="Arial" w:hAnsi="Arial" w:cs="Arial"/>
                <w:spacing w:val="-3"/>
                <w:sz w:val="16"/>
                <w:szCs w:val="16"/>
              </w:rPr>
              <w:t xml:space="preserve">CARACTERÍSTICAS </w:t>
            </w:r>
            <w:r w:rsidRPr="00A75EBC">
              <w:rPr>
                <w:rFonts w:ascii="Arial" w:hAnsi="Arial" w:cs="Arial"/>
                <w:spacing w:val="-4"/>
                <w:sz w:val="16"/>
                <w:szCs w:val="16"/>
              </w:rPr>
              <w:t xml:space="preserve">ADICIONAIS </w:t>
            </w:r>
            <w:r w:rsidRPr="00A75EBC">
              <w:rPr>
                <w:rFonts w:ascii="Arial" w:hAnsi="Arial" w:cs="Arial"/>
                <w:spacing w:val="-3"/>
                <w:sz w:val="16"/>
                <w:szCs w:val="16"/>
              </w:rPr>
              <w:t xml:space="preserve">VISOR </w:t>
            </w:r>
            <w:r w:rsidRPr="00A75EBC">
              <w:rPr>
                <w:rFonts w:ascii="Arial" w:hAnsi="Arial" w:cs="Arial"/>
                <w:sz w:val="16"/>
                <w:szCs w:val="16"/>
              </w:rPr>
              <w:t xml:space="preserve">E </w:t>
            </w:r>
            <w:r w:rsidRPr="00A75EBC">
              <w:rPr>
                <w:rFonts w:ascii="Arial" w:hAnsi="Arial" w:cs="Arial"/>
                <w:spacing w:val="-3"/>
                <w:sz w:val="16"/>
                <w:szCs w:val="16"/>
              </w:rPr>
              <w:t xml:space="preserve">BOBINA/ CONTADOR </w:t>
            </w:r>
            <w:r w:rsidRPr="00A75EBC">
              <w:rPr>
                <w:rFonts w:ascii="Arial" w:hAnsi="Arial" w:cs="Arial"/>
                <w:sz w:val="16"/>
                <w:szCs w:val="16"/>
              </w:rPr>
              <w:t>DE ITENS</w:t>
            </w:r>
            <w:r w:rsidRPr="00A75EBC">
              <w:rPr>
                <w:rFonts w:ascii="Arial" w:hAnsi="Arial" w:cs="Arial"/>
                <w:spacing w:val="-5"/>
                <w:sz w:val="16"/>
                <w:szCs w:val="16"/>
              </w:rPr>
              <w:t xml:space="preserve"> </w:t>
            </w:r>
            <w:r w:rsidRPr="00A75EBC">
              <w:rPr>
                <w:rFonts w:ascii="Arial" w:hAnsi="Arial" w:cs="Arial"/>
                <w:sz w:val="16"/>
                <w:szCs w:val="16"/>
              </w:rPr>
              <w:t>N+</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02"/>
                <w:tab w:val="left" w:pos="1129"/>
              </w:tabs>
              <w:jc w:val="both"/>
              <w:rPr>
                <w:rFonts w:ascii="Arial" w:hAnsi="Arial" w:cs="Arial"/>
                <w:spacing w:val="-4"/>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02"/>
                <w:tab w:val="left" w:pos="1129"/>
              </w:tabs>
              <w:jc w:val="both"/>
              <w:rPr>
                <w:rFonts w:ascii="Arial" w:hAnsi="Arial" w:cs="Arial"/>
                <w:spacing w:val="-4"/>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02"/>
                <w:tab w:val="left" w:pos="1129"/>
              </w:tabs>
              <w:jc w:val="both"/>
              <w:rPr>
                <w:rFonts w:ascii="Arial" w:hAnsi="Arial" w:cs="Arial"/>
                <w:spacing w:val="-4"/>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46</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center"/>
              <w:rPr>
                <w:rFonts w:ascii="Arial" w:hAnsi="Arial" w:cs="Arial"/>
                <w:sz w:val="16"/>
                <w:szCs w:val="16"/>
              </w:rPr>
            </w:pPr>
            <w:r w:rsidRPr="00A75EBC">
              <w:rPr>
                <w:rFonts w:ascii="Arial" w:hAnsi="Arial" w:cs="Arial"/>
                <w:sz w:val="16"/>
                <w:szCs w:val="16"/>
              </w:rPr>
              <w:t>35</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CANETA ESFEROGRÁFICAAZUL ESCRITA FINA</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47</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center"/>
              <w:rPr>
                <w:rFonts w:ascii="Arial" w:hAnsi="Arial" w:cs="Arial"/>
                <w:sz w:val="16"/>
                <w:szCs w:val="16"/>
              </w:rPr>
            </w:pPr>
            <w:r w:rsidRPr="00A75EBC">
              <w:rPr>
                <w:rFonts w:ascii="Arial" w:hAnsi="Arial" w:cs="Arial"/>
                <w:sz w:val="16"/>
                <w:szCs w:val="16"/>
              </w:rPr>
              <w:t>31</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1293"/>
              </w:tabs>
              <w:jc w:val="both"/>
              <w:rPr>
                <w:rFonts w:ascii="Arial" w:hAnsi="Arial" w:cs="Arial"/>
                <w:sz w:val="16"/>
                <w:szCs w:val="16"/>
              </w:rPr>
            </w:pPr>
            <w:r w:rsidRPr="00A75EBC">
              <w:rPr>
                <w:rFonts w:ascii="Arial" w:hAnsi="Arial" w:cs="Arial"/>
                <w:spacing w:val="-3"/>
                <w:sz w:val="16"/>
                <w:szCs w:val="16"/>
              </w:rPr>
              <w:t xml:space="preserve">CANETA ESFEROGRÁFICA </w:t>
            </w:r>
            <w:r w:rsidRPr="00A75EBC">
              <w:rPr>
                <w:rFonts w:ascii="Arial" w:hAnsi="Arial" w:cs="Arial"/>
                <w:sz w:val="16"/>
                <w:szCs w:val="16"/>
              </w:rPr>
              <w:t>PRETA ESCRITA FINA</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293"/>
              </w:tabs>
              <w:jc w:val="both"/>
              <w:rPr>
                <w:rFonts w:ascii="Arial" w:hAnsi="Arial" w:cs="Arial"/>
                <w:spacing w:val="-3"/>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293"/>
              </w:tabs>
              <w:jc w:val="both"/>
              <w:rPr>
                <w:rFonts w:ascii="Arial" w:hAnsi="Arial" w:cs="Arial"/>
                <w:spacing w:val="-3"/>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293"/>
              </w:tabs>
              <w:jc w:val="both"/>
              <w:rPr>
                <w:rFonts w:ascii="Arial" w:hAnsi="Arial" w:cs="Arial"/>
                <w:spacing w:val="-3"/>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48</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center"/>
              <w:rPr>
                <w:rFonts w:ascii="Arial" w:hAnsi="Arial" w:cs="Arial"/>
                <w:sz w:val="16"/>
                <w:szCs w:val="16"/>
              </w:rPr>
            </w:pPr>
            <w:r w:rsidRPr="00A75EBC">
              <w:rPr>
                <w:rFonts w:ascii="Arial" w:hAnsi="Arial" w:cs="Arial"/>
                <w:sz w:val="16"/>
                <w:szCs w:val="16"/>
              </w:rPr>
              <w:t>30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1293"/>
              </w:tabs>
              <w:jc w:val="both"/>
              <w:rPr>
                <w:rFonts w:ascii="Arial" w:hAnsi="Arial" w:cs="Arial"/>
                <w:sz w:val="16"/>
                <w:szCs w:val="16"/>
              </w:rPr>
            </w:pPr>
            <w:r w:rsidRPr="00A75EBC">
              <w:rPr>
                <w:rFonts w:ascii="Arial" w:hAnsi="Arial" w:cs="Arial"/>
                <w:spacing w:val="-3"/>
                <w:sz w:val="16"/>
                <w:szCs w:val="16"/>
              </w:rPr>
              <w:t xml:space="preserve">CANETA ESFEROGRÁFICA </w:t>
            </w:r>
            <w:r w:rsidRPr="00A75EBC">
              <w:rPr>
                <w:rFonts w:ascii="Arial" w:hAnsi="Arial" w:cs="Arial"/>
                <w:sz w:val="16"/>
                <w:szCs w:val="16"/>
              </w:rPr>
              <w:t>VERMELHA ESCRITA FINA</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293"/>
              </w:tabs>
              <w:jc w:val="both"/>
              <w:rPr>
                <w:rFonts w:ascii="Arial" w:hAnsi="Arial" w:cs="Arial"/>
                <w:spacing w:val="-3"/>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293"/>
              </w:tabs>
              <w:jc w:val="both"/>
              <w:rPr>
                <w:rFonts w:ascii="Arial" w:hAnsi="Arial" w:cs="Arial"/>
                <w:spacing w:val="-3"/>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293"/>
              </w:tabs>
              <w:jc w:val="both"/>
              <w:rPr>
                <w:rFonts w:ascii="Arial" w:hAnsi="Arial" w:cs="Arial"/>
                <w:spacing w:val="-3"/>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49</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right="18"/>
              <w:jc w:val="center"/>
              <w:rPr>
                <w:rFonts w:ascii="Arial" w:hAnsi="Arial" w:cs="Arial"/>
                <w:sz w:val="16"/>
                <w:szCs w:val="16"/>
              </w:rPr>
            </w:pPr>
            <w:r w:rsidRPr="00A75EBC">
              <w:rPr>
                <w:rFonts w:ascii="Arial" w:hAnsi="Arial" w:cs="Arial"/>
                <w:sz w:val="16"/>
                <w:szCs w:val="16"/>
              </w:rPr>
              <w:t>320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CANETA MARCA TEXTO COM PONTA FACETADA, TINTA FLUORESCENTE EM CORES VARIADAS (VERDE, AMARELO, ROSA)</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50</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160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906"/>
                <w:tab w:val="left" w:pos="1515"/>
                <w:tab w:val="left" w:pos="1572"/>
              </w:tabs>
              <w:jc w:val="both"/>
              <w:rPr>
                <w:rFonts w:ascii="Arial" w:hAnsi="Arial" w:cs="Arial"/>
                <w:sz w:val="16"/>
                <w:szCs w:val="16"/>
              </w:rPr>
            </w:pPr>
            <w:r w:rsidRPr="00A75EBC">
              <w:rPr>
                <w:rFonts w:ascii="Arial" w:hAnsi="Arial" w:cs="Arial"/>
                <w:spacing w:val="-3"/>
                <w:sz w:val="16"/>
                <w:szCs w:val="16"/>
              </w:rPr>
              <w:t>CANETA</w:t>
            </w:r>
            <w:r w:rsidRPr="00A75EBC">
              <w:rPr>
                <w:rFonts w:ascii="Arial" w:hAnsi="Arial" w:cs="Arial"/>
                <w:spacing w:val="32"/>
                <w:sz w:val="16"/>
                <w:szCs w:val="16"/>
              </w:rPr>
              <w:t xml:space="preserve"> </w:t>
            </w:r>
            <w:r w:rsidRPr="00A75EBC">
              <w:rPr>
                <w:rFonts w:ascii="Arial" w:hAnsi="Arial" w:cs="Arial"/>
                <w:sz w:val="16"/>
                <w:szCs w:val="16"/>
              </w:rPr>
              <w:t xml:space="preserve">PARA </w:t>
            </w:r>
            <w:r w:rsidRPr="00A75EBC">
              <w:rPr>
                <w:rFonts w:ascii="Arial" w:hAnsi="Arial" w:cs="Arial"/>
                <w:spacing w:val="-3"/>
                <w:sz w:val="16"/>
                <w:szCs w:val="16"/>
              </w:rPr>
              <w:t xml:space="preserve">ESCRITA </w:t>
            </w:r>
            <w:r w:rsidRPr="00A75EBC">
              <w:rPr>
                <w:rFonts w:ascii="Arial" w:hAnsi="Arial" w:cs="Arial"/>
                <w:sz w:val="16"/>
                <w:szCs w:val="16"/>
              </w:rPr>
              <w:t xml:space="preserve">EM </w:t>
            </w:r>
            <w:r w:rsidRPr="00A75EBC">
              <w:rPr>
                <w:rFonts w:ascii="Arial" w:hAnsi="Arial" w:cs="Arial"/>
                <w:spacing w:val="-2"/>
                <w:sz w:val="16"/>
                <w:szCs w:val="16"/>
              </w:rPr>
              <w:t xml:space="preserve">CD/DVD </w:t>
            </w:r>
            <w:r w:rsidRPr="00A75EBC">
              <w:rPr>
                <w:rFonts w:ascii="Arial" w:hAnsi="Arial" w:cs="Arial"/>
                <w:sz w:val="16"/>
                <w:szCs w:val="16"/>
              </w:rPr>
              <w:t xml:space="preserve">CONTER </w:t>
            </w:r>
            <w:r w:rsidRPr="00A75EBC">
              <w:rPr>
                <w:rFonts w:ascii="Arial" w:hAnsi="Arial" w:cs="Arial"/>
                <w:spacing w:val="-3"/>
                <w:sz w:val="16"/>
                <w:szCs w:val="16"/>
              </w:rPr>
              <w:t xml:space="preserve">DATA </w:t>
            </w:r>
            <w:r w:rsidRPr="00A75EBC">
              <w:rPr>
                <w:rFonts w:ascii="Arial" w:hAnsi="Arial" w:cs="Arial"/>
                <w:sz w:val="16"/>
                <w:szCs w:val="16"/>
              </w:rPr>
              <w:t xml:space="preserve">DE </w:t>
            </w:r>
            <w:r w:rsidRPr="00A75EBC">
              <w:rPr>
                <w:rFonts w:ascii="Arial" w:hAnsi="Arial" w:cs="Arial"/>
                <w:spacing w:val="-4"/>
                <w:sz w:val="16"/>
                <w:szCs w:val="16"/>
              </w:rPr>
              <w:t>VALIDADE</w:t>
            </w:r>
            <w:r w:rsidRPr="00A75EBC">
              <w:rPr>
                <w:rFonts w:ascii="Arial" w:hAnsi="Arial" w:cs="Arial"/>
                <w:spacing w:val="-25"/>
                <w:sz w:val="16"/>
                <w:szCs w:val="16"/>
              </w:rPr>
              <w:t xml:space="preserve"> </w:t>
            </w:r>
            <w:r w:rsidRPr="00A75EBC">
              <w:rPr>
                <w:rFonts w:ascii="Arial" w:hAnsi="Arial" w:cs="Arial"/>
                <w:sz w:val="16"/>
                <w:szCs w:val="16"/>
              </w:rPr>
              <w:t xml:space="preserve">MÍNIMA DE 12 MESES A </w:t>
            </w:r>
            <w:r w:rsidRPr="00A75EBC">
              <w:rPr>
                <w:rFonts w:ascii="Arial" w:hAnsi="Arial" w:cs="Arial"/>
                <w:spacing w:val="-3"/>
                <w:sz w:val="16"/>
                <w:szCs w:val="16"/>
              </w:rPr>
              <w:t xml:space="preserve">PARTIR </w:t>
            </w:r>
            <w:r w:rsidRPr="00A75EBC">
              <w:rPr>
                <w:rFonts w:ascii="Arial" w:hAnsi="Arial" w:cs="Arial"/>
                <w:sz w:val="16"/>
                <w:szCs w:val="16"/>
              </w:rPr>
              <w:t>DA</w:t>
            </w:r>
            <w:r w:rsidRPr="00A75EBC">
              <w:rPr>
                <w:rFonts w:ascii="Arial" w:hAnsi="Arial" w:cs="Arial"/>
                <w:spacing w:val="-25"/>
                <w:sz w:val="16"/>
                <w:szCs w:val="16"/>
              </w:rPr>
              <w:t xml:space="preserve"> </w:t>
            </w:r>
            <w:r w:rsidRPr="00A75EBC">
              <w:rPr>
                <w:rFonts w:ascii="Arial" w:hAnsi="Arial" w:cs="Arial"/>
                <w:spacing w:val="-3"/>
                <w:sz w:val="16"/>
                <w:szCs w:val="16"/>
              </w:rPr>
              <w:t>ENTREGA.</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906"/>
                <w:tab w:val="left" w:pos="1515"/>
                <w:tab w:val="left" w:pos="1572"/>
              </w:tabs>
              <w:jc w:val="both"/>
              <w:rPr>
                <w:rFonts w:ascii="Arial" w:hAnsi="Arial" w:cs="Arial"/>
                <w:spacing w:val="-3"/>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906"/>
                <w:tab w:val="left" w:pos="1515"/>
                <w:tab w:val="left" w:pos="1572"/>
              </w:tabs>
              <w:jc w:val="both"/>
              <w:rPr>
                <w:rFonts w:ascii="Arial" w:hAnsi="Arial" w:cs="Arial"/>
                <w:spacing w:val="-3"/>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906"/>
                <w:tab w:val="left" w:pos="1515"/>
                <w:tab w:val="left" w:pos="1572"/>
              </w:tabs>
              <w:jc w:val="both"/>
              <w:rPr>
                <w:rFonts w:ascii="Arial" w:hAnsi="Arial" w:cs="Arial"/>
                <w:spacing w:val="-3"/>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51</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45</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895"/>
              </w:tabs>
              <w:jc w:val="both"/>
              <w:rPr>
                <w:rFonts w:ascii="Arial" w:hAnsi="Arial" w:cs="Arial"/>
                <w:sz w:val="16"/>
                <w:szCs w:val="16"/>
              </w:rPr>
            </w:pPr>
            <w:r w:rsidRPr="00A75EBC">
              <w:rPr>
                <w:rFonts w:ascii="Arial" w:hAnsi="Arial" w:cs="Arial"/>
                <w:sz w:val="16"/>
                <w:szCs w:val="16"/>
              </w:rPr>
              <w:t xml:space="preserve">PINCEL </w:t>
            </w:r>
            <w:r w:rsidRPr="00A75EBC">
              <w:rPr>
                <w:rFonts w:ascii="Arial" w:hAnsi="Arial" w:cs="Arial"/>
                <w:spacing w:val="-3"/>
                <w:sz w:val="16"/>
                <w:szCs w:val="16"/>
              </w:rPr>
              <w:t xml:space="preserve">ATÔMICO, </w:t>
            </w:r>
            <w:r w:rsidRPr="00A75EBC">
              <w:rPr>
                <w:rFonts w:ascii="Arial" w:hAnsi="Arial" w:cs="Arial"/>
                <w:spacing w:val="-4"/>
                <w:sz w:val="16"/>
                <w:szCs w:val="16"/>
              </w:rPr>
              <w:t xml:space="preserve">AZUL </w:t>
            </w:r>
            <w:r w:rsidRPr="00A75EBC">
              <w:rPr>
                <w:rFonts w:ascii="Arial" w:hAnsi="Arial" w:cs="Arial"/>
                <w:sz w:val="16"/>
                <w:szCs w:val="16"/>
              </w:rPr>
              <w:t xml:space="preserve">COM PONTA DE FELTRO </w:t>
            </w:r>
            <w:r w:rsidRPr="00A75EBC">
              <w:rPr>
                <w:rFonts w:ascii="Arial" w:hAnsi="Arial" w:cs="Arial"/>
                <w:spacing w:val="-4"/>
                <w:sz w:val="16"/>
                <w:szCs w:val="16"/>
              </w:rPr>
              <w:t xml:space="preserve">ARREDONDADA, </w:t>
            </w:r>
            <w:r w:rsidRPr="00A75EBC">
              <w:rPr>
                <w:rFonts w:ascii="Arial" w:hAnsi="Arial" w:cs="Arial"/>
                <w:spacing w:val="-3"/>
                <w:sz w:val="16"/>
                <w:szCs w:val="16"/>
              </w:rPr>
              <w:t>RECARREGÁVEL,</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895"/>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895"/>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895"/>
              </w:tabs>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52</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45</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895"/>
              </w:tabs>
              <w:jc w:val="both"/>
              <w:rPr>
                <w:rFonts w:ascii="Arial" w:hAnsi="Arial" w:cs="Arial"/>
                <w:sz w:val="16"/>
                <w:szCs w:val="16"/>
              </w:rPr>
            </w:pPr>
            <w:r w:rsidRPr="00A75EBC">
              <w:rPr>
                <w:rFonts w:ascii="Arial" w:hAnsi="Arial" w:cs="Arial"/>
                <w:sz w:val="16"/>
                <w:szCs w:val="16"/>
              </w:rPr>
              <w:t xml:space="preserve">PINCEL </w:t>
            </w:r>
            <w:r w:rsidRPr="00A75EBC">
              <w:rPr>
                <w:rFonts w:ascii="Arial" w:hAnsi="Arial" w:cs="Arial"/>
                <w:spacing w:val="-3"/>
                <w:sz w:val="16"/>
                <w:szCs w:val="16"/>
              </w:rPr>
              <w:t xml:space="preserve">ATÔMICO, </w:t>
            </w:r>
            <w:r w:rsidRPr="00A75EBC">
              <w:rPr>
                <w:rFonts w:ascii="Arial" w:hAnsi="Arial" w:cs="Arial"/>
                <w:sz w:val="16"/>
                <w:szCs w:val="16"/>
              </w:rPr>
              <w:t xml:space="preserve">PRETO COM PONTA DE FELTRO </w:t>
            </w:r>
            <w:r w:rsidRPr="00A75EBC">
              <w:rPr>
                <w:rFonts w:ascii="Arial" w:hAnsi="Arial" w:cs="Arial"/>
                <w:spacing w:val="-4"/>
                <w:sz w:val="16"/>
                <w:szCs w:val="16"/>
              </w:rPr>
              <w:t xml:space="preserve">ARREDONDADA, </w:t>
            </w:r>
            <w:r w:rsidRPr="00A75EBC">
              <w:rPr>
                <w:rFonts w:ascii="Arial" w:hAnsi="Arial" w:cs="Arial"/>
                <w:spacing w:val="-3"/>
                <w:sz w:val="16"/>
                <w:szCs w:val="16"/>
              </w:rPr>
              <w:t>RECARREGÁVEL,</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895"/>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895"/>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895"/>
              </w:tabs>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53</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45</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881"/>
                <w:tab w:val="left" w:pos="1403"/>
              </w:tabs>
              <w:jc w:val="both"/>
              <w:rPr>
                <w:rFonts w:ascii="Arial" w:hAnsi="Arial" w:cs="Arial"/>
                <w:sz w:val="16"/>
                <w:szCs w:val="16"/>
              </w:rPr>
            </w:pPr>
            <w:r w:rsidRPr="00A75EBC">
              <w:rPr>
                <w:rFonts w:ascii="Arial" w:hAnsi="Arial" w:cs="Arial"/>
                <w:sz w:val="16"/>
                <w:szCs w:val="16"/>
              </w:rPr>
              <w:t xml:space="preserve">PINCEL </w:t>
            </w:r>
            <w:r w:rsidRPr="00A75EBC">
              <w:rPr>
                <w:rFonts w:ascii="Arial" w:hAnsi="Arial" w:cs="Arial"/>
                <w:spacing w:val="-3"/>
                <w:sz w:val="16"/>
                <w:szCs w:val="16"/>
              </w:rPr>
              <w:t xml:space="preserve">ATÔMICO, </w:t>
            </w:r>
            <w:r w:rsidRPr="00A75EBC">
              <w:rPr>
                <w:rFonts w:ascii="Arial" w:hAnsi="Arial" w:cs="Arial"/>
                <w:sz w:val="16"/>
                <w:szCs w:val="16"/>
              </w:rPr>
              <w:t>VERMELHO COM PONTA DE FELTRO</w:t>
            </w:r>
            <w:r w:rsidRPr="00A75EBC">
              <w:rPr>
                <w:rFonts w:ascii="Arial" w:hAnsi="Arial" w:cs="Arial"/>
                <w:spacing w:val="-20"/>
                <w:sz w:val="16"/>
                <w:szCs w:val="16"/>
              </w:rPr>
              <w:t xml:space="preserve"> </w:t>
            </w:r>
            <w:r w:rsidRPr="00A75EBC">
              <w:rPr>
                <w:rFonts w:ascii="Arial" w:hAnsi="Arial" w:cs="Arial"/>
                <w:spacing w:val="-4"/>
                <w:sz w:val="16"/>
                <w:szCs w:val="16"/>
              </w:rPr>
              <w:t xml:space="preserve">ARREDONDADA, </w:t>
            </w:r>
            <w:r w:rsidRPr="00A75EBC">
              <w:rPr>
                <w:rFonts w:ascii="Arial" w:hAnsi="Arial" w:cs="Arial"/>
                <w:spacing w:val="-3"/>
                <w:sz w:val="16"/>
                <w:szCs w:val="16"/>
              </w:rPr>
              <w:t>RECARREGÁVEL,</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881"/>
                <w:tab w:val="left" w:pos="1403"/>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881"/>
                <w:tab w:val="left" w:pos="1403"/>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881"/>
                <w:tab w:val="left" w:pos="1403"/>
              </w:tabs>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54</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45</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 xml:space="preserve">JOGO DE PINCEL </w:t>
            </w:r>
            <w:r w:rsidRPr="00A75EBC">
              <w:rPr>
                <w:rFonts w:ascii="Arial" w:hAnsi="Arial" w:cs="Arial"/>
                <w:spacing w:val="-3"/>
                <w:sz w:val="16"/>
                <w:szCs w:val="16"/>
              </w:rPr>
              <w:t xml:space="preserve">ATÔMICO </w:t>
            </w:r>
            <w:r w:rsidRPr="00A75EBC">
              <w:rPr>
                <w:rFonts w:ascii="Arial" w:hAnsi="Arial" w:cs="Arial"/>
                <w:sz w:val="16"/>
                <w:szCs w:val="16"/>
              </w:rPr>
              <w:t xml:space="preserve">12 CORES, COM PONTA DE FELTRO </w:t>
            </w:r>
            <w:r w:rsidRPr="00A75EBC">
              <w:rPr>
                <w:rFonts w:ascii="Arial" w:hAnsi="Arial" w:cs="Arial"/>
                <w:spacing w:val="-4"/>
                <w:sz w:val="16"/>
                <w:szCs w:val="16"/>
              </w:rPr>
              <w:t xml:space="preserve">ARREDONDADA, </w:t>
            </w:r>
            <w:r w:rsidRPr="00A75EBC">
              <w:rPr>
                <w:rFonts w:ascii="Arial" w:hAnsi="Arial" w:cs="Arial"/>
                <w:spacing w:val="-3"/>
                <w:sz w:val="16"/>
                <w:szCs w:val="16"/>
              </w:rPr>
              <w:t>RECARREGÁVEL.</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55</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50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1039"/>
                <w:tab w:val="left" w:pos="1949"/>
              </w:tabs>
              <w:jc w:val="both"/>
              <w:rPr>
                <w:rFonts w:ascii="Arial" w:hAnsi="Arial" w:cs="Arial"/>
                <w:sz w:val="16"/>
                <w:szCs w:val="16"/>
              </w:rPr>
            </w:pPr>
            <w:r w:rsidRPr="00A75EBC">
              <w:rPr>
                <w:rFonts w:ascii="Arial" w:hAnsi="Arial" w:cs="Arial"/>
                <w:sz w:val="16"/>
                <w:szCs w:val="16"/>
              </w:rPr>
              <w:t xml:space="preserve">PINCEL PARA </w:t>
            </w:r>
            <w:r w:rsidRPr="00A75EBC">
              <w:rPr>
                <w:rFonts w:ascii="Arial" w:hAnsi="Arial" w:cs="Arial"/>
                <w:spacing w:val="-5"/>
                <w:sz w:val="16"/>
                <w:szCs w:val="16"/>
              </w:rPr>
              <w:t xml:space="preserve">PINTURA </w:t>
            </w:r>
            <w:r w:rsidRPr="00A75EBC">
              <w:rPr>
                <w:rFonts w:ascii="Arial" w:hAnsi="Arial" w:cs="Arial"/>
                <w:spacing w:val="-3"/>
                <w:sz w:val="16"/>
                <w:szCs w:val="16"/>
              </w:rPr>
              <w:t xml:space="preserve">ESCOLAR </w:t>
            </w:r>
            <w:r w:rsidRPr="00A75EBC">
              <w:rPr>
                <w:rFonts w:ascii="Arial" w:hAnsi="Arial" w:cs="Arial"/>
                <w:sz w:val="16"/>
                <w:szCs w:val="16"/>
              </w:rPr>
              <w:t>Nº 12</w:t>
            </w:r>
            <w:r w:rsidRPr="00A75EBC">
              <w:rPr>
                <w:rFonts w:ascii="Arial" w:hAnsi="Arial" w:cs="Arial"/>
                <w:spacing w:val="3"/>
                <w:sz w:val="16"/>
                <w:szCs w:val="16"/>
              </w:rPr>
              <w:t xml:space="preserve"> </w:t>
            </w:r>
            <w:r w:rsidRPr="00A75EBC">
              <w:rPr>
                <w:rFonts w:ascii="Arial" w:hAnsi="Arial" w:cs="Arial"/>
                <w:sz w:val="16"/>
                <w:szCs w:val="16"/>
              </w:rPr>
              <w:t>-</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039"/>
                <w:tab w:val="left" w:pos="1949"/>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039"/>
                <w:tab w:val="left" w:pos="1949"/>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039"/>
                <w:tab w:val="left" w:pos="1949"/>
              </w:tabs>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56</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20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 xml:space="preserve">COLA EM BASTÃO, TUBO DE 10 G -A </w:t>
            </w:r>
            <w:r w:rsidRPr="00A75EBC">
              <w:rPr>
                <w:rFonts w:ascii="Arial" w:hAnsi="Arial" w:cs="Arial"/>
                <w:spacing w:val="-3"/>
                <w:sz w:val="16"/>
                <w:szCs w:val="16"/>
              </w:rPr>
              <w:t xml:space="preserve">BASE </w:t>
            </w:r>
            <w:r w:rsidRPr="00A75EBC">
              <w:rPr>
                <w:rFonts w:ascii="Arial" w:hAnsi="Arial" w:cs="Arial"/>
                <w:sz w:val="16"/>
                <w:szCs w:val="16"/>
              </w:rPr>
              <w:t xml:space="preserve">DE ÉTER DE </w:t>
            </w:r>
            <w:r w:rsidRPr="00A75EBC">
              <w:rPr>
                <w:rFonts w:ascii="Arial" w:hAnsi="Arial" w:cs="Arial"/>
                <w:spacing w:val="-3"/>
                <w:sz w:val="16"/>
                <w:szCs w:val="16"/>
              </w:rPr>
              <w:t xml:space="preserve">POLIGLUCOSÍDIO, </w:t>
            </w:r>
            <w:r w:rsidRPr="00A75EBC">
              <w:rPr>
                <w:rFonts w:ascii="Arial" w:hAnsi="Arial" w:cs="Arial"/>
                <w:sz w:val="16"/>
                <w:szCs w:val="16"/>
              </w:rPr>
              <w:t xml:space="preserve">COM SELO DE </w:t>
            </w:r>
            <w:r w:rsidRPr="00A75EBC">
              <w:rPr>
                <w:rFonts w:ascii="Arial" w:hAnsi="Arial" w:cs="Arial"/>
                <w:spacing w:val="-3"/>
                <w:sz w:val="16"/>
                <w:szCs w:val="16"/>
              </w:rPr>
              <w:t xml:space="preserve">SEGURANÇA </w:t>
            </w:r>
            <w:r w:rsidRPr="00A75EBC">
              <w:rPr>
                <w:rFonts w:ascii="Arial" w:hAnsi="Arial" w:cs="Arial"/>
                <w:sz w:val="16"/>
                <w:szCs w:val="16"/>
              </w:rPr>
              <w:t>DO INMETRO, CX.</w:t>
            </w:r>
            <w:r w:rsidRPr="00A75EBC">
              <w:rPr>
                <w:rFonts w:ascii="Arial" w:hAnsi="Arial" w:cs="Arial"/>
                <w:spacing w:val="30"/>
                <w:sz w:val="16"/>
                <w:szCs w:val="16"/>
              </w:rPr>
              <w:t xml:space="preserve"> </w:t>
            </w:r>
            <w:r w:rsidRPr="00A75EBC">
              <w:rPr>
                <w:rFonts w:ascii="Arial" w:hAnsi="Arial" w:cs="Arial"/>
                <w:sz w:val="16"/>
                <w:szCs w:val="16"/>
              </w:rPr>
              <w:t>C/10</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57</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36</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690"/>
              </w:tabs>
              <w:jc w:val="both"/>
              <w:rPr>
                <w:rFonts w:ascii="Arial" w:hAnsi="Arial" w:cs="Arial"/>
                <w:sz w:val="16"/>
                <w:szCs w:val="16"/>
              </w:rPr>
            </w:pPr>
            <w:r w:rsidRPr="00A75EBC">
              <w:rPr>
                <w:rFonts w:ascii="Arial" w:hAnsi="Arial" w:cs="Arial"/>
                <w:sz w:val="16"/>
                <w:szCs w:val="16"/>
              </w:rPr>
              <w:t xml:space="preserve">COLA </w:t>
            </w:r>
            <w:r w:rsidRPr="00A75EBC">
              <w:rPr>
                <w:rFonts w:ascii="Arial" w:hAnsi="Arial" w:cs="Arial"/>
                <w:spacing w:val="-3"/>
                <w:sz w:val="16"/>
                <w:szCs w:val="16"/>
              </w:rPr>
              <w:t xml:space="preserve">BRANCA </w:t>
            </w:r>
            <w:r w:rsidRPr="00A75EBC">
              <w:rPr>
                <w:rFonts w:ascii="Arial" w:hAnsi="Arial" w:cs="Arial"/>
                <w:sz w:val="16"/>
                <w:szCs w:val="16"/>
              </w:rPr>
              <w:t xml:space="preserve">40 G – </w:t>
            </w:r>
            <w:r w:rsidRPr="00A75EBC">
              <w:rPr>
                <w:rFonts w:ascii="Arial" w:hAnsi="Arial" w:cs="Arial"/>
                <w:spacing w:val="-3"/>
                <w:sz w:val="16"/>
                <w:szCs w:val="16"/>
              </w:rPr>
              <w:t xml:space="preserve">CADA CAIXA </w:t>
            </w:r>
            <w:r w:rsidRPr="00A75EBC">
              <w:rPr>
                <w:rFonts w:ascii="Arial" w:hAnsi="Arial" w:cs="Arial"/>
                <w:sz w:val="16"/>
                <w:szCs w:val="16"/>
              </w:rPr>
              <w:t xml:space="preserve">COM NO MÍNIMO  12 </w:t>
            </w:r>
            <w:r w:rsidRPr="00A75EBC">
              <w:rPr>
                <w:rFonts w:ascii="Arial" w:hAnsi="Arial" w:cs="Arial"/>
                <w:spacing w:val="-4"/>
                <w:sz w:val="16"/>
                <w:szCs w:val="16"/>
              </w:rPr>
              <w:t xml:space="preserve">UNIDADES  </w:t>
            </w:r>
            <w:r w:rsidRPr="00A75EBC">
              <w:rPr>
                <w:rFonts w:ascii="Arial" w:hAnsi="Arial" w:cs="Arial"/>
                <w:sz w:val="16"/>
                <w:szCs w:val="16"/>
              </w:rPr>
              <w:t xml:space="preserve">- CONTER </w:t>
            </w:r>
            <w:r w:rsidRPr="00A75EBC">
              <w:rPr>
                <w:rFonts w:ascii="Arial" w:hAnsi="Arial" w:cs="Arial"/>
                <w:spacing w:val="-3"/>
                <w:sz w:val="16"/>
                <w:szCs w:val="16"/>
              </w:rPr>
              <w:t xml:space="preserve">DATA </w:t>
            </w:r>
            <w:r w:rsidRPr="00A75EBC">
              <w:rPr>
                <w:rFonts w:ascii="Arial" w:hAnsi="Arial" w:cs="Arial"/>
                <w:sz w:val="16"/>
                <w:szCs w:val="16"/>
              </w:rPr>
              <w:t xml:space="preserve">DE </w:t>
            </w:r>
            <w:r w:rsidRPr="00A75EBC">
              <w:rPr>
                <w:rFonts w:ascii="Arial" w:hAnsi="Arial" w:cs="Arial"/>
                <w:spacing w:val="-4"/>
                <w:sz w:val="16"/>
                <w:szCs w:val="16"/>
              </w:rPr>
              <w:t xml:space="preserve">VALIDADE </w:t>
            </w:r>
            <w:r w:rsidRPr="00A75EBC">
              <w:rPr>
                <w:rFonts w:ascii="Arial" w:hAnsi="Arial" w:cs="Arial"/>
                <w:sz w:val="16"/>
                <w:szCs w:val="16"/>
              </w:rPr>
              <w:t xml:space="preserve">MÍNIMA DE 12 MESES A </w:t>
            </w:r>
            <w:r w:rsidRPr="00A75EBC">
              <w:rPr>
                <w:rFonts w:ascii="Arial" w:hAnsi="Arial" w:cs="Arial"/>
                <w:spacing w:val="-3"/>
                <w:sz w:val="16"/>
                <w:szCs w:val="16"/>
              </w:rPr>
              <w:t xml:space="preserve">PARTIR </w:t>
            </w:r>
            <w:r w:rsidRPr="00A75EBC">
              <w:rPr>
                <w:rFonts w:ascii="Arial" w:hAnsi="Arial" w:cs="Arial"/>
                <w:sz w:val="16"/>
                <w:szCs w:val="16"/>
              </w:rPr>
              <w:t>DA</w:t>
            </w:r>
            <w:r w:rsidRPr="00A75EBC">
              <w:rPr>
                <w:rFonts w:ascii="Arial" w:hAnsi="Arial" w:cs="Arial"/>
                <w:spacing w:val="-18"/>
                <w:sz w:val="16"/>
                <w:szCs w:val="16"/>
              </w:rPr>
              <w:t xml:space="preserve"> </w:t>
            </w:r>
            <w:r w:rsidRPr="00A75EBC">
              <w:rPr>
                <w:rFonts w:ascii="Arial" w:hAnsi="Arial" w:cs="Arial"/>
                <w:spacing w:val="-3"/>
                <w:sz w:val="16"/>
                <w:szCs w:val="16"/>
              </w:rPr>
              <w:t>ENTREGA.</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690"/>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690"/>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690"/>
              </w:tabs>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58</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46</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992"/>
                <w:tab w:val="left" w:pos="1323"/>
                <w:tab w:val="left" w:pos="1500"/>
                <w:tab w:val="left" w:pos="1549"/>
                <w:tab w:val="left" w:pos="1682"/>
                <w:tab w:val="left" w:pos="2113"/>
                <w:tab w:val="left" w:pos="2387"/>
                <w:tab w:val="left" w:pos="2684"/>
                <w:tab w:val="left" w:pos="2766"/>
              </w:tabs>
              <w:jc w:val="both"/>
              <w:rPr>
                <w:rFonts w:ascii="Arial" w:hAnsi="Arial" w:cs="Arial"/>
                <w:sz w:val="16"/>
                <w:szCs w:val="16"/>
              </w:rPr>
            </w:pPr>
            <w:r w:rsidRPr="00A75EBC">
              <w:rPr>
                <w:rFonts w:ascii="Arial" w:hAnsi="Arial" w:cs="Arial"/>
                <w:sz w:val="16"/>
                <w:szCs w:val="16"/>
              </w:rPr>
              <w:t xml:space="preserve">COLA  </w:t>
            </w:r>
            <w:r w:rsidRPr="00A75EBC">
              <w:rPr>
                <w:rFonts w:ascii="Arial" w:hAnsi="Arial" w:cs="Arial"/>
                <w:spacing w:val="-3"/>
                <w:sz w:val="16"/>
                <w:szCs w:val="16"/>
              </w:rPr>
              <w:t xml:space="preserve">BRANCA  </w:t>
            </w:r>
            <w:r w:rsidRPr="00A75EBC">
              <w:rPr>
                <w:rFonts w:ascii="Arial" w:hAnsi="Arial" w:cs="Arial"/>
                <w:sz w:val="16"/>
                <w:szCs w:val="16"/>
              </w:rPr>
              <w:t xml:space="preserve">90  G  –  </w:t>
            </w:r>
            <w:r w:rsidRPr="00A75EBC">
              <w:rPr>
                <w:rFonts w:ascii="Arial" w:hAnsi="Arial" w:cs="Arial"/>
                <w:spacing w:val="-3"/>
                <w:sz w:val="16"/>
                <w:szCs w:val="16"/>
              </w:rPr>
              <w:t xml:space="preserve">CADA CAIXA </w:t>
            </w:r>
            <w:r w:rsidRPr="00A75EBC">
              <w:rPr>
                <w:rFonts w:ascii="Arial" w:hAnsi="Arial" w:cs="Arial"/>
                <w:sz w:val="16"/>
                <w:szCs w:val="16"/>
              </w:rPr>
              <w:t xml:space="preserve">COM NO MÍNIMO 12 </w:t>
            </w:r>
            <w:r w:rsidRPr="00A75EBC">
              <w:rPr>
                <w:rFonts w:ascii="Arial" w:hAnsi="Arial" w:cs="Arial"/>
                <w:spacing w:val="-4"/>
                <w:sz w:val="16"/>
                <w:szCs w:val="16"/>
              </w:rPr>
              <w:t xml:space="preserve">UNIDADES </w:t>
            </w:r>
            <w:r w:rsidRPr="00A75EBC">
              <w:rPr>
                <w:rFonts w:ascii="Arial" w:hAnsi="Arial" w:cs="Arial"/>
                <w:sz w:val="16"/>
                <w:szCs w:val="16"/>
              </w:rPr>
              <w:t xml:space="preserve">NÃO </w:t>
            </w:r>
            <w:r w:rsidRPr="00A75EBC">
              <w:rPr>
                <w:rFonts w:ascii="Arial" w:hAnsi="Arial" w:cs="Arial"/>
                <w:spacing w:val="-3"/>
                <w:sz w:val="16"/>
                <w:szCs w:val="16"/>
              </w:rPr>
              <w:t xml:space="preserve">TÓXICA, </w:t>
            </w:r>
            <w:r w:rsidRPr="00A75EBC">
              <w:rPr>
                <w:rFonts w:ascii="Arial" w:hAnsi="Arial" w:cs="Arial"/>
                <w:spacing w:val="35"/>
                <w:sz w:val="16"/>
                <w:szCs w:val="16"/>
              </w:rPr>
              <w:t xml:space="preserve"> </w:t>
            </w:r>
            <w:r w:rsidRPr="00A75EBC">
              <w:rPr>
                <w:rFonts w:ascii="Arial" w:hAnsi="Arial" w:cs="Arial"/>
                <w:sz w:val="16"/>
                <w:szCs w:val="16"/>
              </w:rPr>
              <w:t>NÃO</w:t>
            </w:r>
            <w:r w:rsidRPr="00A75EBC">
              <w:rPr>
                <w:rFonts w:ascii="Arial" w:hAnsi="Arial" w:cs="Arial"/>
                <w:spacing w:val="-5"/>
                <w:sz w:val="16"/>
                <w:szCs w:val="16"/>
              </w:rPr>
              <w:t xml:space="preserve"> </w:t>
            </w:r>
            <w:r w:rsidRPr="00A75EBC">
              <w:rPr>
                <w:rFonts w:ascii="Arial" w:hAnsi="Arial" w:cs="Arial"/>
                <w:spacing w:val="-3"/>
                <w:sz w:val="16"/>
                <w:szCs w:val="16"/>
              </w:rPr>
              <w:t xml:space="preserve">INFLAMÁVEL, </w:t>
            </w:r>
            <w:r w:rsidRPr="00A75EBC">
              <w:rPr>
                <w:rFonts w:ascii="Arial" w:hAnsi="Arial" w:cs="Arial"/>
                <w:sz w:val="16"/>
                <w:szCs w:val="16"/>
              </w:rPr>
              <w:t>SELO DO</w:t>
            </w:r>
            <w:r w:rsidRPr="00A75EBC">
              <w:rPr>
                <w:rFonts w:ascii="Arial" w:hAnsi="Arial" w:cs="Arial"/>
                <w:spacing w:val="-10"/>
                <w:sz w:val="16"/>
                <w:szCs w:val="16"/>
              </w:rPr>
              <w:t xml:space="preserve"> </w:t>
            </w:r>
            <w:r w:rsidRPr="00A75EBC">
              <w:rPr>
                <w:rFonts w:ascii="Arial" w:hAnsi="Arial" w:cs="Arial"/>
                <w:sz w:val="16"/>
                <w:szCs w:val="16"/>
              </w:rPr>
              <w:t xml:space="preserve">INMETRO E SIMBOLO DO </w:t>
            </w:r>
            <w:r w:rsidRPr="00A75EBC">
              <w:rPr>
                <w:rFonts w:ascii="Arial" w:hAnsi="Arial" w:cs="Arial"/>
                <w:spacing w:val="-3"/>
                <w:sz w:val="16"/>
                <w:szCs w:val="16"/>
              </w:rPr>
              <w:t xml:space="preserve">ADVENTENCIA </w:t>
            </w:r>
            <w:r w:rsidRPr="00A75EBC">
              <w:rPr>
                <w:rFonts w:ascii="Arial" w:hAnsi="Arial" w:cs="Arial"/>
                <w:sz w:val="16"/>
                <w:szCs w:val="16"/>
              </w:rPr>
              <w:t xml:space="preserve">DE </w:t>
            </w:r>
            <w:r w:rsidRPr="00A75EBC">
              <w:rPr>
                <w:rFonts w:ascii="Arial" w:hAnsi="Arial" w:cs="Arial"/>
                <w:spacing w:val="-4"/>
                <w:sz w:val="16"/>
                <w:szCs w:val="16"/>
              </w:rPr>
              <w:t xml:space="preserve">FAIXA </w:t>
            </w:r>
            <w:r w:rsidRPr="00A75EBC">
              <w:rPr>
                <w:rFonts w:ascii="Arial" w:hAnsi="Arial" w:cs="Arial"/>
                <w:spacing w:val="-3"/>
                <w:sz w:val="16"/>
                <w:szCs w:val="16"/>
              </w:rPr>
              <w:t xml:space="preserve">ETÁRIA, </w:t>
            </w:r>
            <w:r w:rsidRPr="00A75EBC">
              <w:rPr>
                <w:rFonts w:ascii="Arial" w:hAnsi="Arial" w:cs="Arial"/>
                <w:sz w:val="16"/>
                <w:szCs w:val="16"/>
              </w:rPr>
              <w:t xml:space="preserve">CONTER </w:t>
            </w:r>
            <w:r w:rsidRPr="00A75EBC">
              <w:rPr>
                <w:rFonts w:ascii="Arial" w:hAnsi="Arial" w:cs="Arial"/>
                <w:spacing w:val="-3"/>
                <w:sz w:val="16"/>
                <w:szCs w:val="16"/>
              </w:rPr>
              <w:t xml:space="preserve">DATA </w:t>
            </w:r>
            <w:r w:rsidRPr="00A75EBC">
              <w:rPr>
                <w:rFonts w:ascii="Arial" w:hAnsi="Arial" w:cs="Arial"/>
                <w:sz w:val="16"/>
                <w:szCs w:val="16"/>
              </w:rPr>
              <w:t xml:space="preserve">DE </w:t>
            </w:r>
            <w:r w:rsidRPr="00A75EBC">
              <w:rPr>
                <w:rFonts w:ascii="Arial" w:hAnsi="Arial" w:cs="Arial"/>
                <w:spacing w:val="-4"/>
                <w:sz w:val="16"/>
                <w:szCs w:val="16"/>
              </w:rPr>
              <w:t xml:space="preserve">VALIDADE </w:t>
            </w:r>
            <w:r w:rsidRPr="00A75EBC">
              <w:rPr>
                <w:rFonts w:ascii="Arial" w:hAnsi="Arial" w:cs="Arial"/>
                <w:sz w:val="16"/>
                <w:szCs w:val="16"/>
              </w:rPr>
              <w:t>MÍNIMA DE 12</w:t>
            </w:r>
            <w:r w:rsidRPr="00A75EBC">
              <w:rPr>
                <w:rFonts w:ascii="Arial" w:hAnsi="Arial" w:cs="Arial"/>
                <w:spacing w:val="-8"/>
                <w:sz w:val="16"/>
                <w:szCs w:val="16"/>
              </w:rPr>
              <w:t xml:space="preserve"> </w:t>
            </w:r>
            <w:r w:rsidRPr="00A75EBC">
              <w:rPr>
                <w:rFonts w:ascii="Arial" w:hAnsi="Arial" w:cs="Arial"/>
                <w:sz w:val="16"/>
                <w:szCs w:val="16"/>
              </w:rPr>
              <w:t>MESES</w:t>
            </w:r>
            <w:r w:rsidRPr="00A75EBC">
              <w:rPr>
                <w:rFonts w:ascii="Arial" w:hAnsi="Arial" w:cs="Arial"/>
                <w:spacing w:val="-6"/>
                <w:sz w:val="16"/>
                <w:szCs w:val="16"/>
              </w:rPr>
              <w:t xml:space="preserve"> </w:t>
            </w:r>
            <w:r w:rsidRPr="00A75EBC">
              <w:rPr>
                <w:rFonts w:ascii="Arial" w:hAnsi="Arial" w:cs="Arial"/>
                <w:sz w:val="16"/>
                <w:szCs w:val="16"/>
              </w:rPr>
              <w:t xml:space="preserve">A </w:t>
            </w:r>
            <w:r w:rsidRPr="00A75EBC">
              <w:rPr>
                <w:rFonts w:ascii="Arial" w:hAnsi="Arial" w:cs="Arial"/>
                <w:spacing w:val="-3"/>
                <w:sz w:val="16"/>
                <w:szCs w:val="16"/>
              </w:rPr>
              <w:t xml:space="preserve">PARTIR </w:t>
            </w:r>
            <w:r w:rsidRPr="00A75EBC">
              <w:rPr>
                <w:rFonts w:ascii="Arial" w:hAnsi="Arial" w:cs="Arial"/>
                <w:sz w:val="16"/>
                <w:szCs w:val="16"/>
              </w:rPr>
              <w:t xml:space="preserve">DA </w:t>
            </w:r>
            <w:r w:rsidRPr="00A75EBC">
              <w:rPr>
                <w:rFonts w:ascii="Arial" w:hAnsi="Arial" w:cs="Arial"/>
                <w:spacing w:val="-3"/>
                <w:sz w:val="16"/>
                <w:szCs w:val="16"/>
              </w:rPr>
              <w:t xml:space="preserve">ENTREGA. </w:t>
            </w:r>
            <w:r w:rsidRPr="00A75EBC">
              <w:rPr>
                <w:rFonts w:ascii="Arial" w:hAnsi="Arial" w:cs="Arial"/>
                <w:sz w:val="16"/>
                <w:szCs w:val="16"/>
              </w:rPr>
              <w:t>(TRAZER</w:t>
            </w:r>
            <w:r w:rsidRPr="00A75EBC">
              <w:rPr>
                <w:rFonts w:ascii="Arial" w:hAnsi="Arial" w:cs="Arial"/>
                <w:spacing w:val="-2"/>
                <w:sz w:val="16"/>
                <w:szCs w:val="16"/>
              </w:rPr>
              <w:t xml:space="preserve"> </w:t>
            </w:r>
            <w:r w:rsidRPr="00A75EBC">
              <w:rPr>
                <w:rFonts w:ascii="Arial" w:hAnsi="Arial" w:cs="Arial"/>
                <w:spacing w:val="-3"/>
                <w:sz w:val="16"/>
                <w:szCs w:val="16"/>
              </w:rPr>
              <w:t>AMOSTRA)</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992"/>
                <w:tab w:val="left" w:pos="1323"/>
                <w:tab w:val="left" w:pos="1500"/>
                <w:tab w:val="left" w:pos="1549"/>
                <w:tab w:val="left" w:pos="1682"/>
                <w:tab w:val="left" w:pos="2113"/>
                <w:tab w:val="left" w:pos="2387"/>
                <w:tab w:val="left" w:pos="2684"/>
                <w:tab w:val="left" w:pos="2766"/>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992"/>
                <w:tab w:val="left" w:pos="1323"/>
                <w:tab w:val="left" w:pos="1500"/>
                <w:tab w:val="left" w:pos="1549"/>
                <w:tab w:val="left" w:pos="1682"/>
                <w:tab w:val="left" w:pos="2113"/>
                <w:tab w:val="left" w:pos="2387"/>
                <w:tab w:val="left" w:pos="2684"/>
                <w:tab w:val="left" w:pos="2766"/>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992"/>
                <w:tab w:val="left" w:pos="1323"/>
                <w:tab w:val="left" w:pos="1500"/>
                <w:tab w:val="left" w:pos="1549"/>
                <w:tab w:val="left" w:pos="1682"/>
                <w:tab w:val="left" w:pos="2113"/>
                <w:tab w:val="left" w:pos="2387"/>
                <w:tab w:val="left" w:pos="2684"/>
                <w:tab w:val="left" w:pos="2766"/>
              </w:tabs>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59</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31</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968"/>
                <w:tab w:val="left" w:pos="1279"/>
              </w:tabs>
              <w:jc w:val="both"/>
              <w:rPr>
                <w:rFonts w:ascii="Arial" w:hAnsi="Arial" w:cs="Arial"/>
                <w:sz w:val="16"/>
                <w:szCs w:val="16"/>
              </w:rPr>
            </w:pPr>
            <w:r w:rsidRPr="00A75EBC">
              <w:rPr>
                <w:rFonts w:ascii="Arial" w:hAnsi="Arial" w:cs="Arial"/>
                <w:sz w:val="16"/>
                <w:szCs w:val="16"/>
              </w:rPr>
              <w:t>COLA</w:t>
            </w:r>
            <w:r w:rsidRPr="00A75EBC">
              <w:rPr>
                <w:rFonts w:ascii="Arial" w:hAnsi="Arial" w:cs="Arial"/>
                <w:spacing w:val="-11"/>
                <w:sz w:val="16"/>
                <w:szCs w:val="16"/>
              </w:rPr>
              <w:t xml:space="preserve"> </w:t>
            </w:r>
            <w:r w:rsidRPr="00A75EBC">
              <w:rPr>
                <w:rFonts w:ascii="Arial" w:hAnsi="Arial" w:cs="Arial"/>
                <w:spacing w:val="-3"/>
                <w:sz w:val="16"/>
                <w:szCs w:val="16"/>
              </w:rPr>
              <w:t>BRANCA</w:t>
            </w:r>
            <w:r w:rsidRPr="00A75EBC">
              <w:rPr>
                <w:rFonts w:ascii="Arial" w:hAnsi="Arial" w:cs="Arial"/>
                <w:spacing w:val="-10"/>
                <w:sz w:val="16"/>
                <w:szCs w:val="16"/>
              </w:rPr>
              <w:t xml:space="preserve"> </w:t>
            </w:r>
            <w:r w:rsidRPr="00A75EBC">
              <w:rPr>
                <w:rFonts w:ascii="Arial" w:hAnsi="Arial" w:cs="Arial"/>
                <w:spacing w:val="-3"/>
                <w:sz w:val="16"/>
                <w:szCs w:val="16"/>
              </w:rPr>
              <w:t>PLASTICA</w:t>
            </w:r>
            <w:r w:rsidRPr="00A75EBC">
              <w:rPr>
                <w:rFonts w:ascii="Arial" w:hAnsi="Arial" w:cs="Arial"/>
                <w:spacing w:val="-11"/>
                <w:sz w:val="16"/>
                <w:szCs w:val="16"/>
              </w:rPr>
              <w:t xml:space="preserve"> </w:t>
            </w:r>
            <w:r w:rsidRPr="00A75EBC">
              <w:rPr>
                <w:rFonts w:ascii="Arial" w:hAnsi="Arial" w:cs="Arial"/>
                <w:sz w:val="16"/>
                <w:szCs w:val="16"/>
              </w:rPr>
              <w:t>C/</w:t>
            </w:r>
            <w:r w:rsidRPr="00A75EBC">
              <w:rPr>
                <w:rFonts w:ascii="Arial" w:hAnsi="Arial" w:cs="Arial"/>
                <w:spacing w:val="-8"/>
                <w:sz w:val="16"/>
                <w:szCs w:val="16"/>
              </w:rPr>
              <w:t xml:space="preserve"> </w:t>
            </w:r>
            <w:r w:rsidRPr="00A75EBC">
              <w:rPr>
                <w:rFonts w:ascii="Arial" w:hAnsi="Arial" w:cs="Arial"/>
                <w:sz w:val="16"/>
                <w:szCs w:val="16"/>
              </w:rPr>
              <w:t>1000</w:t>
            </w:r>
            <w:r w:rsidRPr="00A75EBC">
              <w:rPr>
                <w:rFonts w:ascii="Arial" w:hAnsi="Arial" w:cs="Arial"/>
                <w:spacing w:val="-3"/>
                <w:sz w:val="16"/>
                <w:szCs w:val="16"/>
              </w:rPr>
              <w:t xml:space="preserve"> </w:t>
            </w:r>
            <w:r w:rsidRPr="00A75EBC">
              <w:rPr>
                <w:rFonts w:ascii="Arial" w:hAnsi="Arial" w:cs="Arial"/>
                <w:spacing w:val="-4"/>
                <w:sz w:val="16"/>
                <w:szCs w:val="16"/>
              </w:rPr>
              <w:t xml:space="preserve">GRAMAS </w:t>
            </w:r>
            <w:r w:rsidRPr="00A75EBC">
              <w:rPr>
                <w:rFonts w:ascii="Arial" w:hAnsi="Arial" w:cs="Arial"/>
                <w:spacing w:val="-3"/>
                <w:sz w:val="16"/>
                <w:szCs w:val="16"/>
              </w:rPr>
              <w:t>LÍQUIDA</w:t>
            </w:r>
            <w:r w:rsidRPr="00A75EBC">
              <w:rPr>
                <w:rFonts w:ascii="Arial" w:hAnsi="Arial" w:cs="Arial"/>
                <w:sz w:val="16"/>
                <w:szCs w:val="16"/>
              </w:rPr>
              <w:t xml:space="preserve">-NÃO </w:t>
            </w:r>
            <w:r w:rsidRPr="00A75EBC">
              <w:rPr>
                <w:rFonts w:ascii="Arial" w:hAnsi="Arial" w:cs="Arial"/>
                <w:spacing w:val="-3"/>
                <w:sz w:val="16"/>
                <w:szCs w:val="16"/>
              </w:rPr>
              <w:t xml:space="preserve">TÓXICA, LAVÁVEL, </w:t>
            </w:r>
            <w:r w:rsidRPr="00A75EBC">
              <w:rPr>
                <w:rFonts w:ascii="Arial" w:hAnsi="Arial" w:cs="Arial"/>
                <w:sz w:val="16"/>
                <w:szCs w:val="16"/>
              </w:rPr>
              <w:t xml:space="preserve">CONTENDO </w:t>
            </w:r>
            <w:r w:rsidRPr="00A75EBC">
              <w:rPr>
                <w:rFonts w:ascii="Arial" w:hAnsi="Arial" w:cs="Arial"/>
                <w:spacing w:val="-4"/>
                <w:sz w:val="16"/>
                <w:szCs w:val="16"/>
              </w:rPr>
              <w:t xml:space="preserve">ACETATO </w:t>
            </w:r>
            <w:r w:rsidRPr="00A75EBC">
              <w:rPr>
                <w:rFonts w:ascii="Arial" w:hAnsi="Arial" w:cs="Arial"/>
                <w:sz w:val="16"/>
                <w:szCs w:val="16"/>
              </w:rPr>
              <w:t xml:space="preserve">DE </w:t>
            </w:r>
            <w:r w:rsidRPr="00A75EBC">
              <w:rPr>
                <w:rFonts w:ascii="Arial" w:hAnsi="Arial" w:cs="Arial"/>
                <w:spacing w:val="-3"/>
                <w:sz w:val="16"/>
                <w:szCs w:val="16"/>
              </w:rPr>
              <w:t xml:space="preserve">POLIVINILA, </w:t>
            </w:r>
            <w:r w:rsidRPr="00A75EBC">
              <w:rPr>
                <w:rFonts w:ascii="Arial" w:hAnsi="Arial" w:cs="Arial"/>
                <w:sz w:val="16"/>
                <w:szCs w:val="16"/>
              </w:rPr>
              <w:t>BICO</w:t>
            </w:r>
            <w:r w:rsidRPr="00A75EBC">
              <w:rPr>
                <w:rFonts w:ascii="Arial" w:hAnsi="Arial" w:cs="Arial"/>
                <w:spacing w:val="-2"/>
                <w:sz w:val="16"/>
                <w:szCs w:val="16"/>
              </w:rPr>
              <w:t xml:space="preserve"> </w:t>
            </w:r>
            <w:r w:rsidRPr="00A75EBC">
              <w:rPr>
                <w:rFonts w:ascii="Arial" w:hAnsi="Arial" w:cs="Arial"/>
                <w:spacing w:val="-3"/>
                <w:sz w:val="16"/>
                <w:szCs w:val="16"/>
              </w:rPr>
              <w:t>DOSADOR.</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968"/>
                <w:tab w:val="left" w:pos="1279"/>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968"/>
                <w:tab w:val="left" w:pos="1279"/>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968"/>
                <w:tab w:val="left" w:pos="1279"/>
              </w:tabs>
              <w:jc w:val="both"/>
              <w:rPr>
                <w:rFonts w:ascii="Arial" w:hAnsi="Arial" w:cs="Arial"/>
                <w:sz w:val="16"/>
                <w:szCs w:val="16"/>
              </w:rPr>
            </w:pPr>
          </w:p>
        </w:tc>
      </w:tr>
      <w:tr w:rsidR="00A75EBC" w:rsidRPr="00A75EBC" w:rsidTr="009D2042">
        <w:trPr>
          <w:trHeight w:val="270"/>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60</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42"/>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384" w:right="366"/>
              <w:jc w:val="center"/>
              <w:rPr>
                <w:rFonts w:ascii="Arial" w:hAnsi="Arial" w:cs="Arial"/>
                <w:sz w:val="16"/>
                <w:szCs w:val="16"/>
              </w:rPr>
            </w:pPr>
            <w:r w:rsidRPr="00A75EBC">
              <w:rPr>
                <w:rFonts w:ascii="Arial" w:hAnsi="Arial" w:cs="Arial"/>
                <w:sz w:val="16"/>
                <w:szCs w:val="16"/>
              </w:rPr>
              <w:t>150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COLA COM GLITER 40 GR NÃO TOXICA LAVAVEL</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308"/>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61</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55</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COLA QUENTE FINA - KG</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27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62</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55</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COLA QUENTE GROSSA KG</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229"/>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63</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30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COLA PARA EVA E ISOPOR 90G.</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64</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02</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1409"/>
                <w:tab w:val="left" w:pos="2103"/>
              </w:tabs>
              <w:jc w:val="both"/>
              <w:rPr>
                <w:rFonts w:ascii="Arial" w:hAnsi="Arial" w:cs="Arial"/>
                <w:sz w:val="16"/>
                <w:szCs w:val="16"/>
              </w:rPr>
            </w:pPr>
            <w:r w:rsidRPr="00A75EBC">
              <w:rPr>
                <w:rFonts w:ascii="Arial" w:hAnsi="Arial" w:cs="Arial"/>
                <w:spacing w:val="-3"/>
                <w:sz w:val="16"/>
                <w:szCs w:val="16"/>
              </w:rPr>
              <w:t xml:space="preserve">CORTADOR </w:t>
            </w:r>
            <w:r w:rsidRPr="00A75EBC">
              <w:rPr>
                <w:rFonts w:ascii="Arial" w:hAnsi="Arial" w:cs="Arial"/>
                <w:sz w:val="16"/>
                <w:szCs w:val="16"/>
              </w:rPr>
              <w:t xml:space="preserve">DE </w:t>
            </w:r>
            <w:r w:rsidRPr="00A75EBC">
              <w:rPr>
                <w:rFonts w:ascii="Arial" w:hAnsi="Arial" w:cs="Arial"/>
                <w:w w:val="95"/>
                <w:sz w:val="16"/>
                <w:szCs w:val="16"/>
              </w:rPr>
              <w:t xml:space="preserve">ISOPOR </w:t>
            </w:r>
            <w:r w:rsidRPr="00A75EBC">
              <w:rPr>
                <w:rFonts w:ascii="Arial" w:hAnsi="Arial" w:cs="Arial"/>
                <w:sz w:val="16"/>
                <w:szCs w:val="16"/>
              </w:rPr>
              <w:t xml:space="preserve">ELÉTRICO  -  </w:t>
            </w:r>
            <w:r w:rsidRPr="00A75EBC">
              <w:rPr>
                <w:rFonts w:ascii="Arial" w:hAnsi="Arial" w:cs="Arial"/>
                <w:spacing w:val="-4"/>
                <w:sz w:val="16"/>
                <w:szCs w:val="16"/>
              </w:rPr>
              <w:t xml:space="preserve">ALTURA  </w:t>
            </w:r>
            <w:r w:rsidRPr="00A75EBC">
              <w:rPr>
                <w:rFonts w:ascii="Arial" w:hAnsi="Arial" w:cs="Arial"/>
                <w:sz w:val="16"/>
                <w:szCs w:val="16"/>
              </w:rPr>
              <w:t>DO</w:t>
            </w:r>
            <w:r w:rsidRPr="00A75EBC">
              <w:rPr>
                <w:rFonts w:ascii="Arial" w:hAnsi="Arial" w:cs="Arial"/>
                <w:spacing w:val="-13"/>
                <w:sz w:val="16"/>
                <w:szCs w:val="16"/>
              </w:rPr>
              <w:t xml:space="preserve"> </w:t>
            </w:r>
            <w:r w:rsidRPr="00A75EBC">
              <w:rPr>
                <w:rFonts w:ascii="Arial" w:hAnsi="Arial" w:cs="Arial"/>
                <w:sz w:val="16"/>
                <w:szCs w:val="16"/>
              </w:rPr>
              <w:t xml:space="preserve">CORTE: 7  CM - </w:t>
            </w:r>
            <w:r w:rsidRPr="00A75EBC">
              <w:rPr>
                <w:rFonts w:ascii="Arial" w:hAnsi="Arial" w:cs="Arial"/>
                <w:spacing w:val="-4"/>
                <w:sz w:val="16"/>
                <w:szCs w:val="16"/>
              </w:rPr>
              <w:t xml:space="preserve">QUANTIDADE </w:t>
            </w:r>
            <w:r w:rsidRPr="00A75EBC">
              <w:rPr>
                <w:rFonts w:ascii="Arial" w:hAnsi="Arial" w:cs="Arial"/>
                <w:sz w:val="16"/>
                <w:szCs w:val="16"/>
              </w:rPr>
              <w:t xml:space="preserve">DE </w:t>
            </w:r>
            <w:r w:rsidRPr="00A75EBC">
              <w:rPr>
                <w:rFonts w:ascii="Arial" w:hAnsi="Arial" w:cs="Arial"/>
                <w:spacing w:val="-3"/>
                <w:sz w:val="16"/>
                <w:szCs w:val="16"/>
              </w:rPr>
              <w:t xml:space="preserve">TEMPERATURA: </w:t>
            </w:r>
            <w:r w:rsidRPr="00A75EBC">
              <w:rPr>
                <w:rFonts w:ascii="Arial" w:hAnsi="Arial" w:cs="Arial"/>
                <w:sz w:val="16"/>
                <w:szCs w:val="16"/>
              </w:rPr>
              <w:t xml:space="preserve">1 TEMPERATURA - ACESSÓRIOS: 3 FIOS PARA REPOSIÇÃO- </w:t>
            </w:r>
            <w:r w:rsidRPr="00A75EBC">
              <w:rPr>
                <w:rFonts w:ascii="Arial" w:hAnsi="Arial" w:cs="Arial"/>
                <w:spacing w:val="-3"/>
                <w:sz w:val="16"/>
                <w:szCs w:val="16"/>
              </w:rPr>
              <w:t xml:space="preserve">VOLTAGEM: </w:t>
            </w:r>
            <w:r w:rsidRPr="00A75EBC">
              <w:rPr>
                <w:rFonts w:ascii="Arial" w:hAnsi="Arial" w:cs="Arial"/>
                <w:sz w:val="16"/>
                <w:szCs w:val="16"/>
              </w:rPr>
              <w:t>110 - 220V</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409"/>
                <w:tab w:val="left" w:pos="2103"/>
              </w:tabs>
              <w:jc w:val="both"/>
              <w:rPr>
                <w:rFonts w:ascii="Arial" w:hAnsi="Arial" w:cs="Arial"/>
                <w:spacing w:val="-3"/>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409"/>
                <w:tab w:val="left" w:pos="2103"/>
              </w:tabs>
              <w:jc w:val="both"/>
              <w:rPr>
                <w:rFonts w:ascii="Arial" w:hAnsi="Arial" w:cs="Arial"/>
                <w:spacing w:val="-3"/>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409"/>
                <w:tab w:val="left" w:pos="2103"/>
              </w:tabs>
              <w:jc w:val="both"/>
              <w:rPr>
                <w:rFonts w:ascii="Arial" w:hAnsi="Arial" w:cs="Arial"/>
                <w:spacing w:val="-3"/>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65</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rPr>
                <w:rFonts w:ascii="Arial" w:hAnsi="Arial" w:cs="Arial"/>
                <w:sz w:val="16"/>
                <w:szCs w:val="16"/>
              </w:rPr>
            </w:pPr>
            <w:r w:rsidRPr="00A75EBC">
              <w:rPr>
                <w:rFonts w:ascii="Arial" w:hAnsi="Arial" w:cs="Arial"/>
                <w:sz w:val="16"/>
                <w:szCs w:val="16"/>
              </w:rPr>
              <w:t>160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1174"/>
                <w:tab w:val="left" w:pos="1313"/>
                <w:tab w:val="left" w:pos="1854"/>
                <w:tab w:val="left" w:pos="2286"/>
              </w:tabs>
              <w:jc w:val="both"/>
              <w:rPr>
                <w:rFonts w:ascii="Arial" w:hAnsi="Arial" w:cs="Arial"/>
                <w:sz w:val="16"/>
                <w:szCs w:val="16"/>
              </w:rPr>
            </w:pPr>
            <w:r w:rsidRPr="00A75EBC">
              <w:rPr>
                <w:rFonts w:ascii="Arial" w:hAnsi="Arial" w:cs="Arial"/>
                <w:sz w:val="16"/>
                <w:szCs w:val="16"/>
              </w:rPr>
              <w:t xml:space="preserve">PLACA DE E.V.A, PRODUTO, </w:t>
            </w:r>
            <w:r w:rsidRPr="00A75EBC">
              <w:rPr>
                <w:rFonts w:ascii="Arial" w:hAnsi="Arial" w:cs="Arial"/>
                <w:spacing w:val="-3"/>
                <w:sz w:val="16"/>
                <w:szCs w:val="16"/>
              </w:rPr>
              <w:t xml:space="preserve">LAVÁVEL, </w:t>
            </w:r>
            <w:r w:rsidRPr="00A75EBC">
              <w:rPr>
                <w:rFonts w:ascii="Arial" w:hAnsi="Arial" w:cs="Arial"/>
                <w:spacing w:val="-4"/>
                <w:sz w:val="16"/>
                <w:szCs w:val="16"/>
              </w:rPr>
              <w:t xml:space="preserve">ATÓXICA, </w:t>
            </w:r>
            <w:r w:rsidRPr="00A75EBC">
              <w:rPr>
                <w:rFonts w:ascii="Arial" w:hAnsi="Arial" w:cs="Arial"/>
                <w:spacing w:val="-3"/>
                <w:sz w:val="16"/>
                <w:szCs w:val="16"/>
              </w:rPr>
              <w:t xml:space="preserve">EMBORRACHADA, </w:t>
            </w:r>
            <w:r w:rsidRPr="00A75EBC">
              <w:rPr>
                <w:rFonts w:ascii="Arial" w:hAnsi="Arial" w:cs="Arial"/>
                <w:sz w:val="16"/>
                <w:szCs w:val="16"/>
              </w:rPr>
              <w:t xml:space="preserve">NÃO PERECÍVEL C/ </w:t>
            </w:r>
            <w:r w:rsidRPr="00A75EBC">
              <w:rPr>
                <w:rFonts w:ascii="Arial" w:hAnsi="Arial" w:cs="Arial"/>
                <w:spacing w:val="-3"/>
                <w:sz w:val="16"/>
                <w:szCs w:val="16"/>
              </w:rPr>
              <w:t xml:space="preserve">TEXTURA HOMOGÊNEA, </w:t>
            </w:r>
            <w:r w:rsidRPr="00A75EBC">
              <w:rPr>
                <w:rFonts w:ascii="Arial" w:hAnsi="Arial" w:cs="Arial"/>
                <w:sz w:val="16"/>
                <w:szCs w:val="16"/>
              </w:rPr>
              <w:t>MED 600 X 450 X 2 MM C/</w:t>
            </w:r>
            <w:r w:rsidRPr="00A75EBC">
              <w:rPr>
                <w:rFonts w:ascii="Arial" w:hAnsi="Arial" w:cs="Arial"/>
                <w:spacing w:val="-20"/>
                <w:sz w:val="16"/>
                <w:szCs w:val="16"/>
              </w:rPr>
              <w:t xml:space="preserve"> </w:t>
            </w:r>
            <w:r w:rsidRPr="00A75EBC">
              <w:rPr>
                <w:rFonts w:ascii="Arial" w:hAnsi="Arial" w:cs="Arial"/>
                <w:sz w:val="16"/>
                <w:szCs w:val="16"/>
              </w:rPr>
              <w:t xml:space="preserve">10 </w:t>
            </w:r>
            <w:r w:rsidRPr="00A75EBC">
              <w:rPr>
                <w:rFonts w:ascii="Arial" w:hAnsi="Arial" w:cs="Arial"/>
                <w:spacing w:val="-3"/>
                <w:sz w:val="16"/>
                <w:szCs w:val="16"/>
              </w:rPr>
              <w:t xml:space="preserve">UNID. </w:t>
            </w:r>
            <w:r w:rsidRPr="00A75EBC">
              <w:rPr>
                <w:rFonts w:ascii="Arial" w:hAnsi="Arial" w:cs="Arial"/>
                <w:sz w:val="16"/>
                <w:szCs w:val="16"/>
              </w:rPr>
              <w:t xml:space="preserve">COR: </w:t>
            </w:r>
            <w:r w:rsidRPr="00A75EBC">
              <w:rPr>
                <w:rFonts w:ascii="Arial" w:hAnsi="Arial" w:cs="Arial"/>
                <w:spacing w:val="-4"/>
                <w:sz w:val="16"/>
                <w:szCs w:val="16"/>
              </w:rPr>
              <w:t>AZUL</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174"/>
                <w:tab w:val="left" w:pos="1313"/>
                <w:tab w:val="left" w:pos="1854"/>
                <w:tab w:val="left" w:pos="2286"/>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174"/>
                <w:tab w:val="left" w:pos="1313"/>
                <w:tab w:val="left" w:pos="1854"/>
                <w:tab w:val="left" w:pos="2286"/>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174"/>
                <w:tab w:val="left" w:pos="1313"/>
                <w:tab w:val="left" w:pos="1854"/>
                <w:tab w:val="left" w:pos="2286"/>
              </w:tabs>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66</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160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1174"/>
                <w:tab w:val="left" w:pos="1313"/>
                <w:tab w:val="left" w:pos="1854"/>
                <w:tab w:val="left" w:pos="2286"/>
              </w:tabs>
              <w:jc w:val="both"/>
              <w:rPr>
                <w:rFonts w:ascii="Arial" w:hAnsi="Arial" w:cs="Arial"/>
                <w:sz w:val="16"/>
                <w:szCs w:val="16"/>
              </w:rPr>
            </w:pPr>
            <w:r w:rsidRPr="00A75EBC">
              <w:rPr>
                <w:rFonts w:ascii="Arial" w:hAnsi="Arial" w:cs="Arial"/>
                <w:sz w:val="16"/>
                <w:szCs w:val="16"/>
              </w:rPr>
              <w:t xml:space="preserve">PLACA DE E.V.A, PRODUTO, </w:t>
            </w:r>
            <w:r w:rsidRPr="00A75EBC">
              <w:rPr>
                <w:rFonts w:ascii="Arial" w:hAnsi="Arial" w:cs="Arial"/>
                <w:spacing w:val="-3"/>
                <w:sz w:val="16"/>
                <w:szCs w:val="16"/>
              </w:rPr>
              <w:t xml:space="preserve">LAVÁVEL, </w:t>
            </w:r>
            <w:r w:rsidRPr="00A75EBC">
              <w:rPr>
                <w:rFonts w:ascii="Arial" w:hAnsi="Arial" w:cs="Arial"/>
                <w:spacing w:val="-4"/>
                <w:sz w:val="16"/>
                <w:szCs w:val="16"/>
              </w:rPr>
              <w:t xml:space="preserve">ATÓXICA, </w:t>
            </w:r>
            <w:r w:rsidRPr="00A75EBC">
              <w:rPr>
                <w:rFonts w:ascii="Arial" w:hAnsi="Arial" w:cs="Arial"/>
                <w:spacing w:val="-3"/>
                <w:sz w:val="16"/>
                <w:szCs w:val="16"/>
              </w:rPr>
              <w:t xml:space="preserve">EMBORRACHADA, </w:t>
            </w:r>
            <w:r w:rsidRPr="00A75EBC">
              <w:rPr>
                <w:rFonts w:ascii="Arial" w:hAnsi="Arial" w:cs="Arial"/>
                <w:sz w:val="16"/>
                <w:szCs w:val="16"/>
              </w:rPr>
              <w:t xml:space="preserve">NÃO PERECÍVELC/ </w:t>
            </w:r>
            <w:r w:rsidRPr="00A75EBC">
              <w:rPr>
                <w:rFonts w:ascii="Arial" w:hAnsi="Arial" w:cs="Arial"/>
                <w:spacing w:val="-3"/>
                <w:sz w:val="16"/>
                <w:szCs w:val="16"/>
              </w:rPr>
              <w:t xml:space="preserve">TEXTURA HOMOGÊNEA, </w:t>
            </w:r>
            <w:r w:rsidRPr="00A75EBC">
              <w:rPr>
                <w:rFonts w:ascii="Arial" w:hAnsi="Arial" w:cs="Arial"/>
                <w:sz w:val="16"/>
                <w:szCs w:val="16"/>
              </w:rPr>
              <w:t>MED 600 X 450 X 2 MM C/</w:t>
            </w:r>
            <w:r w:rsidRPr="00A75EBC">
              <w:rPr>
                <w:rFonts w:ascii="Arial" w:hAnsi="Arial" w:cs="Arial"/>
                <w:spacing w:val="-20"/>
                <w:sz w:val="16"/>
                <w:szCs w:val="16"/>
              </w:rPr>
              <w:t xml:space="preserve"> </w:t>
            </w:r>
            <w:r w:rsidRPr="00A75EBC">
              <w:rPr>
                <w:rFonts w:ascii="Arial" w:hAnsi="Arial" w:cs="Arial"/>
                <w:sz w:val="16"/>
                <w:szCs w:val="16"/>
              </w:rPr>
              <w:t xml:space="preserve">10 </w:t>
            </w:r>
            <w:r w:rsidRPr="00A75EBC">
              <w:rPr>
                <w:rFonts w:ascii="Arial" w:hAnsi="Arial" w:cs="Arial"/>
                <w:spacing w:val="-3"/>
                <w:sz w:val="16"/>
                <w:szCs w:val="16"/>
              </w:rPr>
              <w:t xml:space="preserve">UNID. </w:t>
            </w:r>
            <w:r w:rsidRPr="00A75EBC">
              <w:rPr>
                <w:rFonts w:ascii="Arial" w:hAnsi="Arial" w:cs="Arial"/>
                <w:sz w:val="16"/>
                <w:szCs w:val="16"/>
              </w:rPr>
              <w:t>COR:</w:t>
            </w:r>
            <w:r w:rsidRPr="00A75EBC">
              <w:rPr>
                <w:rFonts w:ascii="Arial" w:hAnsi="Arial" w:cs="Arial"/>
                <w:spacing w:val="-1"/>
                <w:sz w:val="16"/>
                <w:szCs w:val="16"/>
              </w:rPr>
              <w:t xml:space="preserve"> </w:t>
            </w:r>
            <w:r w:rsidRPr="00A75EBC">
              <w:rPr>
                <w:rFonts w:ascii="Arial" w:hAnsi="Arial" w:cs="Arial"/>
                <w:spacing w:val="-3"/>
                <w:sz w:val="16"/>
                <w:szCs w:val="16"/>
              </w:rPr>
              <w:t>AMARELO</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174"/>
                <w:tab w:val="left" w:pos="1313"/>
                <w:tab w:val="left" w:pos="1854"/>
                <w:tab w:val="left" w:pos="2286"/>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174"/>
                <w:tab w:val="left" w:pos="1313"/>
                <w:tab w:val="left" w:pos="1854"/>
                <w:tab w:val="left" w:pos="2286"/>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174"/>
                <w:tab w:val="left" w:pos="1313"/>
                <w:tab w:val="left" w:pos="1854"/>
                <w:tab w:val="left" w:pos="2286"/>
              </w:tabs>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67</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160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1174"/>
                <w:tab w:val="left" w:pos="1313"/>
                <w:tab w:val="left" w:pos="1854"/>
                <w:tab w:val="left" w:pos="2286"/>
              </w:tabs>
              <w:jc w:val="both"/>
              <w:rPr>
                <w:rFonts w:ascii="Arial" w:hAnsi="Arial" w:cs="Arial"/>
                <w:sz w:val="16"/>
                <w:szCs w:val="16"/>
              </w:rPr>
            </w:pPr>
            <w:r w:rsidRPr="00A75EBC">
              <w:rPr>
                <w:rFonts w:ascii="Arial" w:hAnsi="Arial" w:cs="Arial"/>
                <w:sz w:val="16"/>
                <w:szCs w:val="16"/>
              </w:rPr>
              <w:t xml:space="preserve">PLACA DE E.V.A, PRODUTO, </w:t>
            </w:r>
            <w:r w:rsidRPr="00A75EBC">
              <w:rPr>
                <w:rFonts w:ascii="Arial" w:hAnsi="Arial" w:cs="Arial"/>
                <w:spacing w:val="-3"/>
                <w:sz w:val="16"/>
                <w:szCs w:val="16"/>
              </w:rPr>
              <w:t>LAVÁVEL,</w:t>
            </w:r>
            <w:r w:rsidRPr="00A75EBC">
              <w:rPr>
                <w:rFonts w:ascii="Arial" w:hAnsi="Arial" w:cs="Arial"/>
                <w:spacing w:val="-4"/>
                <w:sz w:val="16"/>
                <w:szCs w:val="16"/>
              </w:rPr>
              <w:t xml:space="preserve">ATÓXICA, </w:t>
            </w:r>
            <w:r w:rsidRPr="00A75EBC">
              <w:rPr>
                <w:rFonts w:ascii="Arial" w:hAnsi="Arial" w:cs="Arial"/>
                <w:spacing w:val="-3"/>
                <w:sz w:val="16"/>
                <w:szCs w:val="16"/>
              </w:rPr>
              <w:t xml:space="preserve">EMBORRACHADA, </w:t>
            </w:r>
            <w:r w:rsidRPr="00A75EBC">
              <w:rPr>
                <w:rFonts w:ascii="Arial" w:hAnsi="Arial" w:cs="Arial"/>
                <w:sz w:val="16"/>
                <w:szCs w:val="16"/>
              </w:rPr>
              <w:t xml:space="preserve">NÃO PERECÍVELC/ </w:t>
            </w:r>
            <w:r w:rsidRPr="00A75EBC">
              <w:rPr>
                <w:rFonts w:ascii="Arial" w:hAnsi="Arial" w:cs="Arial"/>
                <w:spacing w:val="-3"/>
                <w:sz w:val="16"/>
                <w:szCs w:val="16"/>
              </w:rPr>
              <w:t xml:space="preserve">TEXTURA HOMOGÊNEA, </w:t>
            </w:r>
            <w:r w:rsidRPr="00A75EBC">
              <w:rPr>
                <w:rFonts w:ascii="Arial" w:hAnsi="Arial" w:cs="Arial"/>
                <w:sz w:val="16"/>
                <w:szCs w:val="16"/>
              </w:rPr>
              <w:t>MED 600 X 450 X 2 MM C/</w:t>
            </w:r>
            <w:r w:rsidRPr="00A75EBC">
              <w:rPr>
                <w:rFonts w:ascii="Arial" w:hAnsi="Arial" w:cs="Arial"/>
                <w:spacing w:val="-20"/>
                <w:sz w:val="16"/>
                <w:szCs w:val="16"/>
              </w:rPr>
              <w:t xml:space="preserve"> </w:t>
            </w:r>
            <w:r w:rsidRPr="00A75EBC">
              <w:rPr>
                <w:rFonts w:ascii="Arial" w:hAnsi="Arial" w:cs="Arial"/>
                <w:sz w:val="16"/>
                <w:szCs w:val="16"/>
              </w:rPr>
              <w:t xml:space="preserve">10 </w:t>
            </w:r>
            <w:r w:rsidRPr="00A75EBC">
              <w:rPr>
                <w:rFonts w:ascii="Arial" w:hAnsi="Arial" w:cs="Arial"/>
                <w:spacing w:val="-3"/>
                <w:sz w:val="16"/>
                <w:szCs w:val="16"/>
              </w:rPr>
              <w:t xml:space="preserve">UNID. </w:t>
            </w:r>
            <w:r w:rsidRPr="00A75EBC">
              <w:rPr>
                <w:rFonts w:ascii="Arial" w:hAnsi="Arial" w:cs="Arial"/>
                <w:sz w:val="16"/>
                <w:szCs w:val="16"/>
              </w:rPr>
              <w:t xml:space="preserve">COR: </w:t>
            </w:r>
            <w:r w:rsidRPr="00A75EBC">
              <w:rPr>
                <w:rFonts w:ascii="Arial" w:hAnsi="Arial" w:cs="Arial"/>
                <w:spacing w:val="-3"/>
                <w:sz w:val="16"/>
                <w:szCs w:val="16"/>
              </w:rPr>
              <w:t>BRANCO</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174"/>
                <w:tab w:val="left" w:pos="1313"/>
                <w:tab w:val="left" w:pos="1854"/>
                <w:tab w:val="left" w:pos="2286"/>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174"/>
                <w:tab w:val="left" w:pos="1313"/>
                <w:tab w:val="left" w:pos="1854"/>
                <w:tab w:val="left" w:pos="2286"/>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174"/>
                <w:tab w:val="left" w:pos="1313"/>
                <w:tab w:val="left" w:pos="1854"/>
                <w:tab w:val="left" w:pos="2286"/>
              </w:tabs>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68</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160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1174"/>
                <w:tab w:val="left" w:pos="1313"/>
                <w:tab w:val="left" w:pos="1854"/>
                <w:tab w:val="left" w:pos="2286"/>
              </w:tabs>
              <w:jc w:val="both"/>
              <w:rPr>
                <w:rFonts w:ascii="Arial" w:hAnsi="Arial" w:cs="Arial"/>
                <w:sz w:val="16"/>
                <w:szCs w:val="16"/>
              </w:rPr>
            </w:pPr>
            <w:r w:rsidRPr="00A75EBC">
              <w:rPr>
                <w:rFonts w:ascii="Arial" w:hAnsi="Arial" w:cs="Arial"/>
                <w:sz w:val="16"/>
                <w:szCs w:val="16"/>
              </w:rPr>
              <w:t xml:space="preserve">PLACA DE E.V.A, PRODUTO, </w:t>
            </w:r>
            <w:r w:rsidRPr="00A75EBC">
              <w:rPr>
                <w:rFonts w:ascii="Arial" w:hAnsi="Arial" w:cs="Arial"/>
                <w:spacing w:val="-3"/>
                <w:sz w:val="16"/>
                <w:szCs w:val="16"/>
              </w:rPr>
              <w:t xml:space="preserve">LAVÁVEL, </w:t>
            </w:r>
            <w:r w:rsidRPr="00A75EBC">
              <w:rPr>
                <w:rFonts w:ascii="Arial" w:hAnsi="Arial" w:cs="Arial"/>
                <w:spacing w:val="-4"/>
                <w:sz w:val="16"/>
                <w:szCs w:val="16"/>
              </w:rPr>
              <w:t xml:space="preserve">ATÓXICA, </w:t>
            </w:r>
            <w:r w:rsidRPr="00A75EBC">
              <w:rPr>
                <w:rFonts w:ascii="Arial" w:hAnsi="Arial" w:cs="Arial"/>
                <w:spacing w:val="-3"/>
                <w:sz w:val="16"/>
                <w:szCs w:val="16"/>
              </w:rPr>
              <w:t xml:space="preserve">EMBORRACHADA, </w:t>
            </w:r>
            <w:r w:rsidRPr="00A75EBC">
              <w:rPr>
                <w:rFonts w:ascii="Arial" w:hAnsi="Arial" w:cs="Arial"/>
                <w:sz w:val="16"/>
                <w:szCs w:val="16"/>
              </w:rPr>
              <w:t xml:space="preserve">NÃO PERECÍVEL C/ </w:t>
            </w:r>
            <w:r w:rsidRPr="00A75EBC">
              <w:rPr>
                <w:rFonts w:ascii="Arial" w:hAnsi="Arial" w:cs="Arial"/>
                <w:spacing w:val="-3"/>
                <w:sz w:val="16"/>
                <w:szCs w:val="16"/>
              </w:rPr>
              <w:t xml:space="preserve">TEXTURA HOMOGÊNEA, </w:t>
            </w:r>
            <w:r w:rsidRPr="00A75EBC">
              <w:rPr>
                <w:rFonts w:ascii="Arial" w:hAnsi="Arial" w:cs="Arial"/>
                <w:sz w:val="16"/>
                <w:szCs w:val="16"/>
              </w:rPr>
              <w:t>MED 600 X 450 X 2 MM C/</w:t>
            </w:r>
            <w:r w:rsidRPr="00A75EBC">
              <w:rPr>
                <w:rFonts w:ascii="Arial" w:hAnsi="Arial" w:cs="Arial"/>
                <w:spacing w:val="-20"/>
                <w:sz w:val="16"/>
                <w:szCs w:val="16"/>
              </w:rPr>
              <w:t xml:space="preserve"> </w:t>
            </w:r>
            <w:r w:rsidRPr="00A75EBC">
              <w:rPr>
                <w:rFonts w:ascii="Arial" w:hAnsi="Arial" w:cs="Arial"/>
                <w:sz w:val="16"/>
                <w:szCs w:val="16"/>
              </w:rPr>
              <w:t xml:space="preserve">10 </w:t>
            </w:r>
            <w:r w:rsidRPr="00A75EBC">
              <w:rPr>
                <w:rFonts w:ascii="Arial" w:hAnsi="Arial" w:cs="Arial"/>
                <w:spacing w:val="-3"/>
                <w:sz w:val="16"/>
                <w:szCs w:val="16"/>
              </w:rPr>
              <w:t xml:space="preserve">UNID. </w:t>
            </w:r>
            <w:r w:rsidRPr="00A75EBC">
              <w:rPr>
                <w:rFonts w:ascii="Arial" w:hAnsi="Arial" w:cs="Arial"/>
                <w:sz w:val="16"/>
                <w:szCs w:val="16"/>
              </w:rPr>
              <w:t xml:space="preserve">COR: </w:t>
            </w:r>
            <w:r w:rsidRPr="00A75EBC">
              <w:rPr>
                <w:rFonts w:ascii="Arial" w:hAnsi="Arial" w:cs="Arial"/>
                <w:spacing w:val="-4"/>
                <w:sz w:val="16"/>
                <w:szCs w:val="16"/>
              </w:rPr>
              <w:t>LARANJA</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174"/>
                <w:tab w:val="left" w:pos="1313"/>
                <w:tab w:val="left" w:pos="1854"/>
                <w:tab w:val="left" w:pos="2286"/>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174"/>
                <w:tab w:val="left" w:pos="1313"/>
                <w:tab w:val="left" w:pos="1854"/>
                <w:tab w:val="left" w:pos="2286"/>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174"/>
                <w:tab w:val="left" w:pos="1313"/>
                <w:tab w:val="left" w:pos="1854"/>
                <w:tab w:val="left" w:pos="2286"/>
              </w:tabs>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69</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160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1174"/>
                <w:tab w:val="left" w:pos="1313"/>
                <w:tab w:val="left" w:pos="1854"/>
                <w:tab w:val="left" w:pos="2286"/>
              </w:tabs>
              <w:jc w:val="both"/>
              <w:rPr>
                <w:rFonts w:ascii="Arial" w:hAnsi="Arial" w:cs="Arial"/>
                <w:sz w:val="16"/>
                <w:szCs w:val="16"/>
              </w:rPr>
            </w:pPr>
            <w:r w:rsidRPr="00A75EBC">
              <w:rPr>
                <w:rFonts w:ascii="Arial" w:hAnsi="Arial" w:cs="Arial"/>
                <w:sz w:val="16"/>
                <w:szCs w:val="16"/>
              </w:rPr>
              <w:t xml:space="preserve">PLACA DE E.V.A, PRODUTO, </w:t>
            </w:r>
            <w:r w:rsidRPr="00A75EBC">
              <w:rPr>
                <w:rFonts w:ascii="Arial" w:hAnsi="Arial" w:cs="Arial"/>
                <w:spacing w:val="-3"/>
                <w:sz w:val="16"/>
                <w:szCs w:val="16"/>
              </w:rPr>
              <w:t>LAVÁVEL,</w:t>
            </w:r>
            <w:r w:rsidRPr="00A75EBC">
              <w:rPr>
                <w:rFonts w:ascii="Arial" w:hAnsi="Arial" w:cs="Arial"/>
                <w:spacing w:val="-4"/>
                <w:sz w:val="16"/>
                <w:szCs w:val="16"/>
              </w:rPr>
              <w:t xml:space="preserve">ATÓXICA, </w:t>
            </w:r>
            <w:r w:rsidRPr="00A75EBC">
              <w:rPr>
                <w:rFonts w:ascii="Arial" w:hAnsi="Arial" w:cs="Arial"/>
                <w:spacing w:val="-3"/>
                <w:sz w:val="16"/>
                <w:szCs w:val="16"/>
              </w:rPr>
              <w:t>EMBORRACHADA,</w:t>
            </w:r>
            <w:r w:rsidRPr="00A75EBC">
              <w:rPr>
                <w:rFonts w:ascii="Arial" w:hAnsi="Arial" w:cs="Arial"/>
                <w:sz w:val="16"/>
                <w:szCs w:val="16"/>
              </w:rPr>
              <w:t xml:space="preserve">NÃO PERECÍVEL C/ </w:t>
            </w:r>
            <w:r w:rsidRPr="00A75EBC">
              <w:rPr>
                <w:rFonts w:ascii="Arial" w:hAnsi="Arial" w:cs="Arial"/>
                <w:spacing w:val="-3"/>
                <w:sz w:val="16"/>
                <w:szCs w:val="16"/>
              </w:rPr>
              <w:t xml:space="preserve">TEXTURA HOMOGÊNEA, </w:t>
            </w:r>
            <w:r w:rsidRPr="00A75EBC">
              <w:rPr>
                <w:rFonts w:ascii="Arial" w:hAnsi="Arial" w:cs="Arial"/>
                <w:sz w:val="16"/>
                <w:szCs w:val="16"/>
              </w:rPr>
              <w:t>MED 600 X 450 X 2 MM C/</w:t>
            </w:r>
            <w:r w:rsidRPr="00A75EBC">
              <w:rPr>
                <w:rFonts w:ascii="Arial" w:hAnsi="Arial" w:cs="Arial"/>
                <w:spacing w:val="-20"/>
                <w:sz w:val="16"/>
                <w:szCs w:val="16"/>
              </w:rPr>
              <w:t xml:space="preserve"> </w:t>
            </w:r>
            <w:r w:rsidRPr="00A75EBC">
              <w:rPr>
                <w:rFonts w:ascii="Arial" w:hAnsi="Arial" w:cs="Arial"/>
                <w:sz w:val="16"/>
                <w:szCs w:val="16"/>
              </w:rPr>
              <w:t xml:space="preserve">10 </w:t>
            </w:r>
            <w:r w:rsidRPr="00A75EBC">
              <w:rPr>
                <w:rFonts w:ascii="Arial" w:hAnsi="Arial" w:cs="Arial"/>
                <w:spacing w:val="-3"/>
                <w:sz w:val="16"/>
                <w:szCs w:val="16"/>
              </w:rPr>
              <w:t xml:space="preserve">UNID. </w:t>
            </w:r>
            <w:r w:rsidRPr="00A75EBC">
              <w:rPr>
                <w:rFonts w:ascii="Arial" w:hAnsi="Arial" w:cs="Arial"/>
                <w:sz w:val="16"/>
                <w:szCs w:val="16"/>
              </w:rPr>
              <w:t>COR: PELE</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174"/>
                <w:tab w:val="left" w:pos="1313"/>
                <w:tab w:val="left" w:pos="1854"/>
                <w:tab w:val="left" w:pos="2286"/>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174"/>
                <w:tab w:val="left" w:pos="1313"/>
                <w:tab w:val="left" w:pos="1854"/>
                <w:tab w:val="left" w:pos="2286"/>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174"/>
                <w:tab w:val="left" w:pos="1313"/>
                <w:tab w:val="left" w:pos="1854"/>
                <w:tab w:val="left" w:pos="2286"/>
              </w:tabs>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70</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160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1174"/>
                <w:tab w:val="left" w:pos="1313"/>
                <w:tab w:val="left" w:pos="1854"/>
                <w:tab w:val="left" w:pos="2286"/>
              </w:tabs>
              <w:jc w:val="both"/>
              <w:rPr>
                <w:rFonts w:ascii="Arial" w:hAnsi="Arial" w:cs="Arial"/>
                <w:sz w:val="16"/>
                <w:szCs w:val="16"/>
              </w:rPr>
            </w:pPr>
            <w:r w:rsidRPr="00A75EBC">
              <w:rPr>
                <w:rFonts w:ascii="Arial" w:hAnsi="Arial" w:cs="Arial"/>
                <w:sz w:val="16"/>
                <w:szCs w:val="16"/>
              </w:rPr>
              <w:t xml:space="preserve">PLACA DE E.V.A, PRODUTO, </w:t>
            </w:r>
            <w:r w:rsidRPr="00A75EBC">
              <w:rPr>
                <w:rFonts w:ascii="Arial" w:hAnsi="Arial" w:cs="Arial"/>
                <w:spacing w:val="-3"/>
                <w:sz w:val="16"/>
                <w:szCs w:val="16"/>
              </w:rPr>
              <w:t xml:space="preserve">LAVÁVEL, </w:t>
            </w:r>
            <w:r w:rsidRPr="00A75EBC">
              <w:rPr>
                <w:rFonts w:ascii="Arial" w:hAnsi="Arial" w:cs="Arial"/>
                <w:spacing w:val="-4"/>
                <w:sz w:val="16"/>
                <w:szCs w:val="16"/>
              </w:rPr>
              <w:t xml:space="preserve">ATÓXICA, </w:t>
            </w:r>
            <w:r w:rsidRPr="00A75EBC">
              <w:rPr>
                <w:rFonts w:ascii="Arial" w:hAnsi="Arial" w:cs="Arial"/>
                <w:spacing w:val="-3"/>
                <w:sz w:val="16"/>
                <w:szCs w:val="16"/>
              </w:rPr>
              <w:t xml:space="preserve">EMBORRACHADA, </w:t>
            </w:r>
            <w:r w:rsidRPr="00A75EBC">
              <w:rPr>
                <w:rFonts w:ascii="Arial" w:hAnsi="Arial" w:cs="Arial"/>
                <w:sz w:val="16"/>
                <w:szCs w:val="16"/>
              </w:rPr>
              <w:t xml:space="preserve">NÃO PERECÍVELC/ </w:t>
            </w:r>
            <w:r w:rsidRPr="00A75EBC">
              <w:rPr>
                <w:rFonts w:ascii="Arial" w:hAnsi="Arial" w:cs="Arial"/>
                <w:spacing w:val="-3"/>
                <w:sz w:val="16"/>
                <w:szCs w:val="16"/>
              </w:rPr>
              <w:t xml:space="preserve">TEXTURA HOMOGÊNEA, </w:t>
            </w:r>
            <w:r w:rsidRPr="00A75EBC">
              <w:rPr>
                <w:rFonts w:ascii="Arial" w:hAnsi="Arial" w:cs="Arial"/>
                <w:sz w:val="16"/>
                <w:szCs w:val="16"/>
              </w:rPr>
              <w:t>MED 600 X 450 X 2 MM C/</w:t>
            </w:r>
            <w:r w:rsidRPr="00A75EBC">
              <w:rPr>
                <w:rFonts w:ascii="Arial" w:hAnsi="Arial" w:cs="Arial"/>
                <w:spacing w:val="-20"/>
                <w:sz w:val="16"/>
                <w:szCs w:val="16"/>
              </w:rPr>
              <w:t xml:space="preserve"> </w:t>
            </w:r>
            <w:r w:rsidRPr="00A75EBC">
              <w:rPr>
                <w:rFonts w:ascii="Arial" w:hAnsi="Arial" w:cs="Arial"/>
                <w:sz w:val="16"/>
                <w:szCs w:val="16"/>
              </w:rPr>
              <w:t xml:space="preserve">10 </w:t>
            </w:r>
            <w:r w:rsidRPr="00A75EBC">
              <w:rPr>
                <w:rFonts w:ascii="Arial" w:hAnsi="Arial" w:cs="Arial"/>
                <w:spacing w:val="-3"/>
                <w:sz w:val="16"/>
                <w:szCs w:val="16"/>
              </w:rPr>
              <w:t xml:space="preserve">UNID. </w:t>
            </w:r>
            <w:r w:rsidRPr="00A75EBC">
              <w:rPr>
                <w:rFonts w:ascii="Arial" w:hAnsi="Arial" w:cs="Arial"/>
                <w:sz w:val="16"/>
                <w:szCs w:val="16"/>
              </w:rPr>
              <w:t>COR:</w:t>
            </w:r>
            <w:r w:rsidRPr="00A75EBC">
              <w:rPr>
                <w:rFonts w:ascii="Arial" w:hAnsi="Arial" w:cs="Arial"/>
                <w:spacing w:val="-1"/>
                <w:sz w:val="16"/>
                <w:szCs w:val="16"/>
              </w:rPr>
              <w:t xml:space="preserve"> </w:t>
            </w:r>
            <w:r w:rsidRPr="00A75EBC">
              <w:rPr>
                <w:rFonts w:ascii="Arial" w:hAnsi="Arial" w:cs="Arial"/>
                <w:sz w:val="16"/>
                <w:szCs w:val="16"/>
              </w:rPr>
              <w:t>PRETO</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174"/>
                <w:tab w:val="left" w:pos="1313"/>
                <w:tab w:val="left" w:pos="1854"/>
                <w:tab w:val="left" w:pos="2286"/>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174"/>
                <w:tab w:val="left" w:pos="1313"/>
                <w:tab w:val="left" w:pos="1854"/>
                <w:tab w:val="left" w:pos="2286"/>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174"/>
                <w:tab w:val="left" w:pos="1313"/>
                <w:tab w:val="left" w:pos="1854"/>
                <w:tab w:val="left" w:pos="2286"/>
              </w:tabs>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71</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68" w:right="359"/>
              <w:jc w:val="both"/>
              <w:rPr>
                <w:rFonts w:ascii="Arial" w:hAnsi="Arial" w:cs="Arial"/>
                <w:sz w:val="16"/>
                <w:szCs w:val="16"/>
              </w:rPr>
            </w:pPr>
            <w:r w:rsidRPr="00A75EBC">
              <w:rPr>
                <w:rFonts w:ascii="Arial" w:hAnsi="Arial" w:cs="Arial"/>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9"/>
              <w:jc w:val="center"/>
              <w:rPr>
                <w:rFonts w:ascii="Arial" w:hAnsi="Arial" w:cs="Arial"/>
                <w:sz w:val="16"/>
                <w:szCs w:val="16"/>
              </w:rPr>
            </w:pPr>
            <w:r w:rsidRPr="00A75EBC">
              <w:rPr>
                <w:rFonts w:ascii="Arial" w:hAnsi="Arial" w:cs="Arial"/>
                <w:sz w:val="16"/>
                <w:szCs w:val="16"/>
              </w:rPr>
              <w:t>160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2270"/>
                <w:tab w:val="left" w:pos="2674"/>
              </w:tabs>
              <w:ind w:hanging="10"/>
              <w:jc w:val="both"/>
              <w:rPr>
                <w:rFonts w:ascii="Arial" w:hAnsi="Arial" w:cs="Arial"/>
                <w:sz w:val="16"/>
                <w:szCs w:val="16"/>
              </w:rPr>
            </w:pPr>
            <w:r w:rsidRPr="00A75EBC">
              <w:rPr>
                <w:rFonts w:ascii="Arial" w:hAnsi="Arial" w:cs="Arial"/>
                <w:sz w:val="16"/>
                <w:szCs w:val="16"/>
              </w:rPr>
              <w:t xml:space="preserve">PLACA DE E.V.A, PRODUTO, </w:t>
            </w:r>
            <w:r w:rsidRPr="00A75EBC">
              <w:rPr>
                <w:rFonts w:ascii="Arial" w:hAnsi="Arial" w:cs="Arial"/>
                <w:spacing w:val="-3"/>
                <w:sz w:val="16"/>
                <w:szCs w:val="16"/>
              </w:rPr>
              <w:t xml:space="preserve">LAVÁVEL, </w:t>
            </w:r>
            <w:r w:rsidRPr="00A75EBC">
              <w:rPr>
                <w:rFonts w:ascii="Arial" w:hAnsi="Arial" w:cs="Arial"/>
                <w:spacing w:val="-4"/>
                <w:sz w:val="16"/>
                <w:szCs w:val="16"/>
              </w:rPr>
              <w:t xml:space="preserve">ATÓXICA, </w:t>
            </w:r>
            <w:r w:rsidRPr="00A75EBC">
              <w:rPr>
                <w:rFonts w:ascii="Arial" w:hAnsi="Arial" w:cs="Arial"/>
                <w:spacing w:val="-3"/>
                <w:sz w:val="16"/>
                <w:szCs w:val="16"/>
              </w:rPr>
              <w:t xml:space="preserve">EMBORRACHADA, </w:t>
            </w:r>
            <w:r w:rsidRPr="00A75EBC">
              <w:rPr>
                <w:rFonts w:ascii="Arial" w:hAnsi="Arial" w:cs="Arial"/>
                <w:sz w:val="16"/>
                <w:szCs w:val="16"/>
              </w:rPr>
              <w:t xml:space="preserve">NÃO PERECÍVEL C/ </w:t>
            </w:r>
            <w:r w:rsidRPr="00A75EBC">
              <w:rPr>
                <w:rFonts w:ascii="Arial" w:hAnsi="Arial" w:cs="Arial"/>
                <w:spacing w:val="-3"/>
                <w:sz w:val="16"/>
                <w:szCs w:val="16"/>
              </w:rPr>
              <w:t xml:space="preserve">TEXTURA HOMOGÊNEA, </w:t>
            </w:r>
            <w:r w:rsidRPr="00A75EBC">
              <w:rPr>
                <w:rFonts w:ascii="Arial" w:hAnsi="Arial" w:cs="Arial"/>
                <w:sz w:val="16"/>
                <w:szCs w:val="16"/>
              </w:rPr>
              <w:t>MED 600 X 450 X</w:t>
            </w:r>
            <w:r w:rsidRPr="00A75EBC">
              <w:rPr>
                <w:rFonts w:ascii="Arial" w:hAnsi="Arial" w:cs="Arial"/>
                <w:spacing w:val="-7"/>
                <w:sz w:val="16"/>
                <w:szCs w:val="16"/>
              </w:rPr>
              <w:t xml:space="preserve"> </w:t>
            </w:r>
            <w:r w:rsidRPr="00A75EBC">
              <w:rPr>
                <w:rFonts w:ascii="Arial" w:hAnsi="Arial" w:cs="Arial"/>
                <w:sz w:val="16"/>
                <w:szCs w:val="16"/>
              </w:rPr>
              <w:t>2</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2270"/>
                <w:tab w:val="left" w:pos="2674"/>
              </w:tabs>
              <w:ind w:hanging="10"/>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2270"/>
                <w:tab w:val="left" w:pos="2674"/>
              </w:tabs>
              <w:ind w:hanging="10"/>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2270"/>
                <w:tab w:val="left" w:pos="2674"/>
              </w:tabs>
              <w:ind w:hanging="10"/>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72</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160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1174"/>
                <w:tab w:val="left" w:pos="1313"/>
                <w:tab w:val="left" w:pos="1854"/>
                <w:tab w:val="left" w:pos="2286"/>
              </w:tabs>
              <w:jc w:val="both"/>
              <w:rPr>
                <w:rFonts w:ascii="Arial" w:hAnsi="Arial" w:cs="Arial"/>
                <w:sz w:val="16"/>
                <w:szCs w:val="16"/>
              </w:rPr>
            </w:pPr>
            <w:r w:rsidRPr="00A75EBC">
              <w:rPr>
                <w:rFonts w:ascii="Arial" w:hAnsi="Arial" w:cs="Arial"/>
                <w:sz w:val="16"/>
                <w:szCs w:val="16"/>
              </w:rPr>
              <w:t xml:space="preserve">PLACA DE E.V.A, PRODUTO, </w:t>
            </w:r>
            <w:r w:rsidRPr="00A75EBC">
              <w:rPr>
                <w:rFonts w:ascii="Arial" w:hAnsi="Arial" w:cs="Arial"/>
                <w:spacing w:val="-3"/>
                <w:sz w:val="16"/>
                <w:szCs w:val="16"/>
              </w:rPr>
              <w:t xml:space="preserve">LAVÁVEL, </w:t>
            </w:r>
            <w:r w:rsidRPr="00A75EBC">
              <w:rPr>
                <w:rFonts w:ascii="Arial" w:hAnsi="Arial" w:cs="Arial"/>
                <w:spacing w:val="-4"/>
                <w:sz w:val="16"/>
                <w:szCs w:val="16"/>
              </w:rPr>
              <w:t xml:space="preserve">ATÓXICA, </w:t>
            </w:r>
            <w:r w:rsidRPr="00A75EBC">
              <w:rPr>
                <w:rFonts w:ascii="Arial" w:hAnsi="Arial" w:cs="Arial"/>
                <w:spacing w:val="-3"/>
                <w:sz w:val="16"/>
                <w:szCs w:val="16"/>
              </w:rPr>
              <w:t xml:space="preserve">EMBORRACHADA, </w:t>
            </w:r>
            <w:r w:rsidRPr="00A75EBC">
              <w:rPr>
                <w:rFonts w:ascii="Arial" w:hAnsi="Arial" w:cs="Arial"/>
                <w:sz w:val="16"/>
                <w:szCs w:val="16"/>
              </w:rPr>
              <w:t xml:space="preserve">NÃO PERECÍVEL C/ </w:t>
            </w:r>
            <w:r w:rsidRPr="00A75EBC">
              <w:rPr>
                <w:rFonts w:ascii="Arial" w:hAnsi="Arial" w:cs="Arial"/>
                <w:spacing w:val="-3"/>
                <w:sz w:val="16"/>
                <w:szCs w:val="16"/>
              </w:rPr>
              <w:t xml:space="preserve">TEXTURA HOMOGÊNEA, </w:t>
            </w:r>
            <w:r w:rsidRPr="00A75EBC">
              <w:rPr>
                <w:rFonts w:ascii="Arial" w:hAnsi="Arial" w:cs="Arial"/>
                <w:sz w:val="16"/>
                <w:szCs w:val="16"/>
              </w:rPr>
              <w:t>MED 600 X 450 X 2 MM C/</w:t>
            </w:r>
            <w:r w:rsidRPr="00A75EBC">
              <w:rPr>
                <w:rFonts w:ascii="Arial" w:hAnsi="Arial" w:cs="Arial"/>
                <w:spacing w:val="-20"/>
                <w:sz w:val="16"/>
                <w:szCs w:val="16"/>
              </w:rPr>
              <w:t xml:space="preserve"> </w:t>
            </w:r>
            <w:r w:rsidRPr="00A75EBC">
              <w:rPr>
                <w:rFonts w:ascii="Arial" w:hAnsi="Arial" w:cs="Arial"/>
                <w:sz w:val="16"/>
                <w:szCs w:val="16"/>
              </w:rPr>
              <w:t xml:space="preserve">10 </w:t>
            </w:r>
            <w:r w:rsidRPr="00A75EBC">
              <w:rPr>
                <w:rFonts w:ascii="Arial" w:hAnsi="Arial" w:cs="Arial"/>
                <w:spacing w:val="-3"/>
                <w:sz w:val="16"/>
                <w:szCs w:val="16"/>
              </w:rPr>
              <w:t xml:space="preserve">UNID. </w:t>
            </w:r>
            <w:r w:rsidRPr="00A75EBC">
              <w:rPr>
                <w:rFonts w:ascii="Arial" w:hAnsi="Arial" w:cs="Arial"/>
                <w:sz w:val="16"/>
                <w:szCs w:val="16"/>
              </w:rPr>
              <w:t>COR:</w:t>
            </w:r>
            <w:r w:rsidRPr="00A75EBC">
              <w:rPr>
                <w:rFonts w:ascii="Arial" w:hAnsi="Arial" w:cs="Arial"/>
                <w:spacing w:val="-1"/>
                <w:sz w:val="16"/>
                <w:szCs w:val="16"/>
              </w:rPr>
              <w:t xml:space="preserve"> </w:t>
            </w:r>
            <w:r w:rsidRPr="00A75EBC">
              <w:rPr>
                <w:rFonts w:ascii="Arial" w:hAnsi="Arial" w:cs="Arial"/>
                <w:sz w:val="16"/>
                <w:szCs w:val="16"/>
              </w:rPr>
              <w:t>ROXA</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174"/>
                <w:tab w:val="left" w:pos="1313"/>
                <w:tab w:val="left" w:pos="1854"/>
                <w:tab w:val="left" w:pos="2286"/>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174"/>
                <w:tab w:val="left" w:pos="1313"/>
                <w:tab w:val="left" w:pos="1854"/>
                <w:tab w:val="left" w:pos="2286"/>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174"/>
                <w:tab w:val="left" w:pos="1313"/>
                <w:tab w:val="left" w:pos="1854"/>
                <w:tab w:val="left" w:pos="2286"/>
              </w:tabs>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73</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160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1174"/>
                <w:tab w:val="left" w:pos="1313"/>
                <w:tab w:val="left" w:pos="1854"/>
                <w:tab w:val="left" w:pos="2286"/>
              </w:tabs>
              <w:jc w:val="both"/>
              <w:rPr>
                <w:rFonts w:ascii="Arial" w:hAnsi="Arial" w:cs="Arial"/>
                <w:sz w:val="16"/>
                <w:szCs w:val="16"/>
              </w:rPr>
            </w:pPr>
            <w:r w:rsidRPr="00A75EBC">
              <w:rPr>
                <w:rFonts w:ascii="Arial" w:hAnsi="Arial" w:cs="Arial"/>
                <w:sz w:val="16"/>
                <w:szCs w:val="16"/>
              </w:rPr>
              <w:t xml:space="preserve">PLACA DE E.V.A, PRODUTO, </w:t>
            </w:r>
            <w:r w:rsidRPr="00A75EBC">
              <w:rPr>
                <w:rFonts w:ascii="Arial" w:hAnsi="Arial" w:cs="Arial"/>
                <w:spacing w:val="-3"/>
                <w:sz w:val="16"/>
                <w:szCs w:val="16"/>
              </w:rPr>
              <w:t xml:space="preserve">LAVÁVEL, </w:t>
            </w:r>
            <w:r w:rsidRPr="00A75EBC">
              <w:rPr>
                <w:rFonts w:ascii="Arial" w:hAnsi="Arial" w:cs="Arial"/>
                <w:spacing w:val="-4"/>
                <w:sz w:val="16"/>
                <w:szCs w:val="16"/>
              </w:rPr>
              <w:t xml:space="preserve">ATÓXICA, </w:t>
            </w:r>
            <w:r w:rsidRPr="00A75EBC">
              <w:rPr>
                <w:rFonts w:ascii="Arial" w:hAnsi="Arial" w:cs="Arial"/>
                <w:spacing w:val="-3"/>
                <w:sz w:val="16"/>
                <w:szCs w:val="16"/>
              </w:rPr>
              <w:t xml:space="preserve">EMBORRACHADA, </w:t>
            </w:r>
            <w:r w:rsidRPr="00A75EBC">
              <w:rPr>
                <w:rFonts w:ascii="Arial" w:hAnsi="Arial" w:cs="Arial"/>
                <w:sz w:val="16"/>
                <w:szCs w:val="16"/>
              </w:rPr>
              <w:t xml:space="preserve">NÃO PERECÍVEL C/ </w:t>
            </w:r>
            <w:r w:rsidRPr="00A75EBC">
              <w:rPr>
                <w:rFonts w:ascii="Arial" w:hAnsi="Arial" w:cs="Arial"/>
                <w:spacing w:val="-3"/>
                <w:sz w:val="16"/>
                <w:szCs w:val="16"/>
              </w:rPr>
              <w:t xml:space="preserve">TEXTURA HOMOGÊNEA, </w:t>
            </w:r>
            <w:r w:rsidRPr="00A75EBC">
              <w:rPr>
                <w:rFonts w:ascii="Arial" w:hAnsi="Arial" w:cs="Arial"/>
                <w:sz w:val="16"/>
                <w:szCs w:val="16"/>
              </w:rPr>
              <w:t>MED 600 X 450 X 2 MM C/</w:t>
            </w:r>
            <w:r w:rsidRPr="00A75EBC">
              <w:rPr>
                <w:rFonts w:ascii="Arial" w:hAnsi="Arial" w:cs="Arial"/>
                <w:spacing w:val="-20"/>
                <w:sz w:val="16"/>
                <w:szCs w:val="16"/>
              </w:rPr>
              <w:t xml:space="preserve"> </w:t>
            </w:r>
            <w:r w:rsidRPr="00A75EBC">
              <w:rPr>
                <w:rFonts w:ascii="Arial" w:hAnsi="Arial" w:cs="Arial"/>
                <w:sz w:val="16"/>
                <w:szCs w:val="16"/>
              </w:rPr>
              <w:t xml:space="preserve">10 </w:t>
            </w:r>
            <w:r w:rsidRPr="00A75EBC">
              <w:rPr>
                <w:rFonts w:ascii="Arial" w:hAnsi="Arial" w:cs="Arial"/>
                <w:spacing w:val="-3"/>
                <w:sz w:val="16"/>
                <w:szCs w:val="16"/>
              </w:rPr>
              <w:t xml:space="preserve">UNID. </w:t>
            </w:r>
            <w:r w:rsidRPr="00A75EBC">
              <w:rPr>
                <w:rFonts w:ascii="Arial" w:hAnsi="Arial" w:cs="Arial"/>
                <w:sz w:val="16"/>
                <w:szCs w:val="16"/>
              </w:rPr>
              <w:t>COR:</w:t>
            </w:r>
            <w:r w:rsidRPr="00A75EBC">
              <w:rPr>
                <w:rFonts w:ascii="Arial" w:hAnsi="Arial" w:cs="Arial"/>
                <w:spacing w:val="-1"/>
                <w:sz w:val="16"/>
                <w:szCs w:val="16"/>
              </w:rPr>
              <w:t xml:space="preserve"> </w:t>
            </w:r>
            <w:r w:rsidRPr="00A75EBC">
              <w:rPr>
                <w:rFonts w:ascii="Arial" w:hAnsi="Arial" w:cs="Arial"/>
                <w:sz w:val="16"/>
                <w:szCs w:val="16"/>
              </w:rPr>
              <w:t>VERDE</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174"/>
                <w:tab w:val="left" w:pos="1313"/>
                <w:tab w:val="left" w:pos="1854"/>
                <w:tab w:val="left" w:pos="2286"/>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174"/>
                <w:tab w:val="left" w:pos="1313"/>
                <w:tab w:val="left" w:pos="1854"/>
                <w:tab w:val="left" w:pos="2286"/>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174"/>
                <w:tab w:val="left" w:pos="1313"/>
                <w:tab w:val="left" w:pos="1854"/>
                <w:tab w:val="left" w:pos="2286"/>
              </w:tabs>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74</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160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1174"/>
                <w:tab w:val="left" w:pos="1313"/>
                <w:tab w:val="left" w:pos="1854"/>
                <w:tab w:val="left" w:pos="2286"/>
              </w:tabs>
              <w:jc w:val="both"/>
              <w:rPr>
                <w:rFonts w:ascii="Arial" w:hAnsi="Arial" w:cs="Arial"/>
                <w:sz w:val="16"/>
                <w:szCs w:val="16"/>
              </w:rPr>
            </w:pPr>
            <w:r w:rsidRPr="00A75EBC">
              <w:rPr>
                <w:rFonts w:ascii="Arial" w:hAnsi="Arial" w:cs="Arial"/>
                <w:sz w:val="16"/>
                <w:szCs w:val="16"/>
              </w:rPr>
              <w:t xml:space="preserve">PLACA DE E.V.A, PRODUTO, </w:t>
            </w:r>
            <w:r w:rsidRPr="00A75EBC">
              <w:rPr>
                <w:rFonts w:ascii="Arial" w:hAnsi="Arial" w:cs="Arial"/>
                <w:spacing w:val="-3"/>
                <w:sz w:val="16"/>
                <w:szCs w:val="16"/>
              </w:rPr>
              <w:t xml:space="preserve">LAVÁVEL, </w:t>
            </w:r>
            <w:r w:rsidRPr="00A75EBC">
              <w:rPr>
                <w:rFonts w:ascii="Arial" w:hAnsi="Arial" w:cs="Arial"/>
                <w:spacing w:val="-4"/>
                <w:sz w:val="16"/>
                <w:szCs w:val="16"/>
              </w:rPr>
              <w:t xml:space="preserve">ATÓXICA, </w:t>
            </w:r>
            <w:r w:rsidRPr="00A75EBC">
              <w:rPr>
                <w:rFonts w:ascii="Arial" w:hAnsi="Arial" w:cs="Arial"/>
                <w:spacing w:val="-3"/>
                <w:sz w:val="16"/>
                <w:szCs w:val="16"/>
              </w:rPr>
              <w:t xml:space="preserve">EMBORRACHADA, </w:t>
            </w:r>
            <w:r w:rsidRPr="00A75EBC">
              <w:rPr>
                <w:rFonts w:ascii="Arial" w:hAnsi="Arial" w:cs="Arial"/>
                <w:sz w:val="16"/>
                <w:szCs w:val="16"/>
              </w:rPr>
              <w:t xml:space="preserve">NÃO PERECÍVELC/ </w:t>
            </w:r>
            <w:r w:rsidRPr="00A75EBC">
              <w:rPr>
                <w:rFonts w:ascii="Arial" w:hAnsi="Arial" w:cs="Arial"/>
                <w:spacing w:val="-3"/>
                <w:sz w:val="16"/>
                <w:szCs w:val="16"/>
              </w:rPr>
              <w:t xml:space="preserve">TEXTURA HOMOGÊNEA, </w:t>
            </w:r>
            <w:r w:rsidRPr="00A75EBC">
              <w:rPr>
                <w:rFonts w:ascii="Arial" w:hAnsi="Arial" w:cs="Arial"/>
                <w:sz w:val="16"/>
                <w:szCs w:val="16"/>
              </w:rPr>
              <w:t>MED 600 X 450 X 2 MM C/</w:t>
            </w:r>
            <w:r w:rsidRPr="00A75EBC">
              <w:rPr>
                <w:rFonts w:ascii="Arial" w:hAnsi="Arial" w:cs="Arial"/>
                <w:spacing w:val="-20"/>
                <w:sz w:val="16"/>
                <w:szCs w:val="16"/>
              </w:rPr>
              <w:t xml:space="preserve"> </w:t>
            </w:r>
            <w:r w:rsidRPr="00A75EBC">
              <w:rPr>
                <w:rFonts w:ascii="Arial" w:hAnsi="Arial" w:cs="Arial"/>
                <w:sz w:val="16"/>
                <w:szCs w:val="16"/>
              </w:rPr>
              <w:t xml:space="preserve">10 </w:t>
            </w:r>
            <w:r w:rsidRPr="00A75EBC">
              <w:rPr>
                <w:rFonts w:ascii="Arial" w:hAnsi="Arial" w:cs="Arial"/>
                <w:spacing w:val="-3"/>
                <w:sz w:val="16"/>
                <w:szCs w:val="16"/>
              </w:rPr>
              <w:t xml:space="preserve">UNID. </w:t>
            </w:r>
            <w:r w:rsidRPr="00A75EBC">
              <w:rPr>
                <w:rFonts w:ascii="Arial" w:hAnsi="Arial" w:cs="Arial"/>
                <w:sz w:val="16"/>
                <w:szCs w:val="16"/>
              </w:rPr>
              <w:t>COR:</w:t>
            </w:r>
            <w:r w:rsidRPr="00A75EBC">
              <w:rPr>
                <w:rFonts w:ascii="Arial" w:hAnsi="Arial" w:cs="Arial"/>
                <w:spacing w:val="-2"/>
                <w:sz w:val="16"/>
                <w:szCs w:val="16"/>
              </w:rPr>
              <w:t xml:space="preserve"> </w:t>
            </w:r>
            <w:r w:rsidRPr="00A75EBC">
              <w:rPr>
                <w:rFonts w:ascii="Arial" w:hAnsi="Arial" w:cs="Arial"/>
                <w:sz w:val="16"/>
                <w:szCs w:val="16"/>
              </w:rPr>
              <w:t>VERMELHO</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174"/>
                <w:tab w:val="left" w:pos="1313"/>
                <w:tab w:val="left" w:pos="1854"/>
                <w:tab w:val="left" w:pos="2286"/>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174"/>
                <w:tab w:val="left" w:pos="1313"/>
                <w:tab w:val="left" w:pos="1854"/>
                <w:tab w:val="left" w:pos="2286"/>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174"/>
                <w:tab w:val="left" w:pos="1313"/>
                <w:tab w:val="left" w:pos="1854"/>
                <w:tab w:val="left" w:pos="2286"/>
              </w:tabs>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75</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12</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1834"/>
              </w:tabs>
              <w:jc w:val="both"/>
              <w:rPr>
                <w:rFonts w:ascii="Arial" w:hAnsi="Arial" w:cs="Arial"/>
                <w:sz w:val="16"/>
                <w:szCs w:val="16"/>
              </w:rPr>
            </w:pPr>
            <w:r w:rsidRPr="00A75EBC">
              <w:rPr>
                <w:rFonts w:ascii="Arial" w:hAnsi="Arial" w:cs="Arial"/>
                <w:sz w:val="16"/>
                <w:szCs w:val="16"/>
              </w:rPr>
              <w:t xml:space="preserve">ENVELOPE </w:t>
            </w:r>
            <w:r w:rsidRPr="00A75EBC">
              <w:rPr>
                <w:rFonts w:ascii="Arial" w:hAnsi="Arial" w:cs="Arial"/>
                <w:spacing w:val="-5"/>
                <w:sz w:val="16"/>
                <w:szCs w:val="16"/>
              </w:rPr>
              <w:t xml:space="preserve">TAMANHO </w:t>
            </w:r>
            <w:r w:rsidRPr="00A75EBC">
              <w:rPr>
                <w:rFonts w:ascii="Arial" w:hAnsi="Arial" w:cs="Arial"/>
                <w:sz w:val="16"/>
                <w:szCs w:val="16"/>
              </w:rPr>
              <w:t>114X229MM – C/ 1000</w:t>
            </w:r>
            <w:r w:rsidRPr="00A75EBC">
              <w:rPr>
                <w:rFonts w:ascii="Arial" w:hAnsi="Arial" w:cs="Arial"/>
                <w:spacing w:val="-27"/>
                <w:sz w:val="16"/>
                <w:szCs w:val="16"/>
              </w:rPr>
              <w:t xml:space="preserve"> </w:t>
            </w:r>
            <w:r w:rsidRPr="00A75EBC">
              <w:rPr>
                <w:rFonts w:ascii="Arial" w:hAnsi="Arial" w:cs="Arial"/>
                <w:sz w:val="16"/>
                <w:szCs w:val="16"/>
              </w:rPr>
              <w:t>ENVELOPES</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834"/>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834"/>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834"/>
              </w:tabs>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76</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40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 xml:space="preserve">ENVELOPE PARDO  240MM  X 340MM-  </w:t>
            </w:r>
            <w:r w:rsidRPr="00A75EBC">
              <w:rPr>
                <w:rFonts w:ascii="Arial" w:hAnsi="Arial" w:cs="Arial"/>
                <w:spacing w:val="-4"/>
                <w:sz w:val="16"/>
                <w:szCs w:val="16"/>
              </w:rPr>
              <w:t xml:space="preserve">A4 </w:t>
            </w:r>
            <w:r w:rsidRPr="00A75EBC">
              <w:rPr>
                <w:rFonts w:ascii="Arial" w:hAnsi="Arial" w:cs="Arial"/>
                <w:sz w:val="16"/>
                <w:szCs w:val="16"/>
              </w:rPr>
              <w:t>- C/ 250</w:t>
            </w:r>
            <w:r w:rsidRPr="00A75EBC">
              <w:rPr>
                <w:rFonts w:ascii="Arial" w:hAnsi="Arial" w:cs="Arial"/>
                <w:spacing w:val="-1"/>
                <w:sz w:val="16"/>
                <w:szCs w:val="16"/>
              </w:rPr>
              <w:t xml:space="preserve"> </w:t>
            </w:r>
            <w:r w:rsidRPr="00A75EBC">
              <w:rPr>
                <w:rFonts w:ascii="Arial" w:hAnsi="Arial" w:cs="Arial"/>
                <w:sz w:val="16"/>
                <w:szCs w:val="16"/>
              </w:rPr>
              <w:t>ENVELOPES</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77</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40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ENVELOPE PARDO TAMANHO OFÍCIO 360 X 250 MM – C/ 250 ENVELOPES</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2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78</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360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FITA CREPE 18 MM X 50M</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268"/>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79</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160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FITA CREPE 50MM X 50M</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80</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170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FITA ADESIVA DUPLA FACE 18 MM X 30M</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81</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142</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862"/>
                <w:tab w:val="left" w:pos="2050"/>
                <w:tab w:val="left" w:pos="2471"/>
              </w:tabs>
              <w:jc w:val="both"/>
              <w:rPr>
                <w:rFonts w:ascii="Arial" w:hAnsi="Arial" w:cs="Arial"/>
                <w:sz w:val="16"/>
                <w:szCs w:val="16"/>
              </w:rPr>
            </w:pPr>
            <w:r w:rsidRPr="00A75EBC">
              <w:rPr>
                <w:rFonts w:ascii="Arial" w:hAnsi="Arial" w:cs="Arial"/>
                <w:spacing w:val="-3"/>
                <w:sz w:val="16"/>
                <w:szCs w:val="16"/>
              </w:rPr>
              <w:t xml:space="preserve">FITA ADESIVA DUREX TRANSPARENTE </w:t>
            </w:r>
            <w:r w:rsidRPr="00A75EBC">
              <w:rPr>
                <w:rFonts w:ascii="Arial" w:hAnsi="Arial" w:cs="Arial"/>
                <w:sz w:val="16"/>
                <w:szCs w:val="16"/>
              </w:rPr>
              <w:t xml:space="preserve">DE POLIPROPILENO </w:t>
            </w:r>
            <w:r w:rsidRPr="00A75EBC">
              <w:rPr>
                <w:rFonts w:ascii="Arial" w:hAnsi="Arial" w:cs="Arial"/>
                <w:spacing w:val="-3"/>
                <w:sz w:val="16"/>
                <w:szCs w:val="16"/>
              </w:rPr>
              <w:t xml:space="preserve">CADA </w:t>
            </w:r>
            <w:r w:rsidRPr="00A75EBC">
              <w:rPr>
                <w:rFonts w:ascii="Arial" w:hAnsi="Arial" w:cs="Arial"/>
                <w:sz w:val="16"/>
                <w:szCs w:val="16"/>
              </w:rPr>
              <w:t xml:space="preserve">PACOTE COM NO MÍNIMO 12 ROLOS DE 12MMX50M </w:t>
            </w:r>
            <w:r w:rsidRPr="00A75EBC">
              <w:rPr>
                <w:rFonts w:ascii="Arial" w:hAnsi="Arial" w:cs="Arial"/>
                <w:spacing w:val="-3"/>
                <w:sz w:val="16"/>
                <w:szCs w:val="16"/>
              </w:rPr>
              <w:t xml:space="preserve">TAMANHO GRANDE. </w:t>
            </w:r>
            <w:r w:rsidRPr="00A75EBC">
              <w:rPr>
                <w:rFonts w:ascii="Arial" w:hAnsi="Arial" w:cs="Arial"/>
                <w:sz w:val="16"/>
                <w:szCs w:val="16"/>
              </w:rPr>
              <w:t xml:space="preserve">CONTER </w:t>
            </w:r>
            <w:r w:rsidRPr="00A75EBC">
              <w:rPr>
                <w:rFonts w:ascii="Arial" w:hAnsi="Arial" w:cs="Arial"/>
                <w:spacing w:val="-3"/>
                <w:sz w:val="16"/>
                <w:szCs w:val="16"/>
              </w:rPr>
              <w:t xml:space="preserve">DATA </w:t>
            </w:r>
            <w:r w:rsidRPr="00A75EBC">
              <w:rPr>
                <w:rFonts w:ascii="Arial" w:hAnsi="Arial" w:cs="Arial"/>
                <w:sz w:val="16"/>
                <w:szCs w:val="16"/>
              </w:rPr>
              <w:t xml:space="preserve">DE </w:t>
            </w:r>
            <w:r w:rsidRPr="00A75EBC">
              <w:rPr>
                <w:rFonts w:ascii="Arial" w:hAnsi="Arial" w:cs="Arial"/>
                <w:spacing w:val="-4"/>
                <w:sz w:val="16"/>
                <w:szCs w:val="16"/>
              </w:rPr>
              <w:t xml:space="preserve">VALIDADE </w:t>
            </w:r>
            <w:r w:rsidRPr="00A75EBC">
              <w:rPr>
                <w:rFonts w:ascii="Arial" w:hAnsi="Arial" w:cs="Arial"/>
                <w:sz w:val="16"/>
                <w:szCs w:val="16"/>
              </w:rPr>
              <w:t xml:space="preserve">MÍNIMA DE 12 MESES A </w:t>
            </w:r>
            <w:r w:rsidRPr="00A75EBC">
              <w:rPr>
                <w:rFonts w:ascii="Arial" w:hAnsi="Arial" w:cs="Arial"/>
                <w:spacing w:val="-3"/>
                <w:sz w:val="16"/>
                <w:szCs w:val="16"/>
              </w:rPr>
              <w:t xml:space="preserve">PARTIR </w:t>
            </w:r>
            <w:r w:rsidRPr="00A75EBC">
              <w:rPr>
                <w:rFonts w:ascii="Arial" w:hAnsi="Arial" w:cs="Arial"/>
                <w:sz w:val="16"/>
                <w:szCs w:val="16"/>
              </w:rPr>
              <w:t>DA</w:t>
            </w:r>
            <w:r w:rsidRPr="00A75EBC">
              <w:rPr>
                <w:rFonts w:ascii="Arial" w:hAnsi="Arial" w:cs="Arial"/>
                <w:spacing w:val="-6"/>
                <w:sz w:val="16"/>
                <w:szCs w:val="16"/>
              </w:rPr>
              <w:t xml:space="preserve"> </w:t>
            </w:r>
            <w:r w:rsidRPr="00A75EBC">
              <w:rPr>
                <w:rFonts w:ascii="Arial" w:hAnsi="Arial" w:cs="Arial"/>
                <w:spacing w:val="-3"/>
                <w:sz w:val="16"/>
                <w:szCs w:val="16"/>
              </w:rPr>
              <w:t>ENTREGA.</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862"/>
                <w:tab w:val="left" w:pos="2050"/>
                <w:tab w:val="left" w:pos="2471"/>
              </w:tabs>
              <w:jc w:val="both"/>
              <w:rPr>
                <w:rFonts w:ascii="Arial" w:hAnsi="Arial" w:cs="Arial"/>
                <w:spacing w:val="-3"/>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862"/>
                <w:tab w:val="left" w:pos="2050"/>
                <w:tab w:val="left" w:pos="2471"/>
              </w:tabs>
              <w:jc w:val="both"/>
              <w:rPr>
                <w:rFonts w:ascii="Arial" w:hAnsi="Arial" w:cs="Arial"/>
                <w:spacing w:val="-3"/>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862"/>
                <w:tab w:val="left" w:pos="2050"/>
                <w:tab w:val="left" w:pos="2471"/>
              </w:tabs>
              <w:jc w:val="both"/>
              <w:rPr>
                <w:rFonts w:ascii="Arial" w:hAnsi="Arial" w:cs="Arial"/>
                <w:spacing w:val="-3"/>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82</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140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 xml:space="preserve">FITA ADESIVA 12 MM X 10M – CADA PACOTE COM NO MÍNIMO 12 </w:t>
            </w:r>
            <w:r w:rsidRPr="00A75EBC">
              <w:rPr>
                <w:rFonts w:ascii="Arial" w:hAnsi="Arial" w:cs="Arial"/>
                <w:spacing w:val="-4"/>
                <w:sz w:val="16"/>
                <w:szCs w:val="16"/>
              </w:rPr>
              <w:t xml:space="preserve">UNIDADAES </w:t>
            </w:r>
            <w:r w:rsidRPr="00A75EBC">
              <w:rPr>
                <w:rFonts w:ascii="Arial" w:hAnsi="Arial" w:cs="Arial"/>
                <w:spacing w:val="-3"/>
                <w:sz w:val="16"/>
                <w:szCs w:val="16"/>
              </w:rPr>
              <w:t xml:space="preserve">PEQUENA. </w:t>
            </w:r>
            <w:r w:rsidRPr="00A75EBC">
              <w:rPr>
                <w:rFonts w:ascii="Arial" w:hAnsi="Arial" w:cs="Arial"/>
                <w:spacing w:val="-4"/>
                <w:sz w:val="16"/>
                <w:szCs w:val="16"/>
              </w:rPr>
              <w:t xml:space="preserve">CONTER </w:t>
            </w:r>
            <w:r w:rsidRPr="00A75EBC">
              <w:rPr>
                <w:rFonts w:ascii="Arial" w:hAnsi="Arial" w:cs="Arial"/>
                <w:spacing w:val="-3"/>
                <w:sz w:val="16"/>
                <w:szCs w:val="16"/>
              </w:rPr>
              <w:t xml:space="preserve">DATA </w:t>
            </w:r>
            <w:r w:rsidRPr="00A75EBC">
              <w:rPr>
                <w:rFonts w:ascii="Arial" w:hAnsi="Arial" w:cs="Arial"/>
                <w:sz w:val="16"/>
                <w:szCs w:val="16"/>
              </w:rPr>
              <w:t xml:space="preserve">DE </w:t>
            </w:r>
            <w:r w:rsidRPr="00A75EBC">
              <w:rPr>
                <w:rFonts w:ascii="Arial" w:hAnsi="Arial" w:cs="Arial"/>
                <w:spacing w:val="-4"/>
                <w:sz w:val="16"/>
                <w:szCs w:val="16"/>
              </w:rPr>
              <w:t xml:space="preserve">VALIDADE </w:t>
            </w:r>
            <w:r w:rsidRPr="00A75EBC">
              <w:rPr>
                <w:rFonts w:ascii="Arial" w:hAnsi="Arial" w:cs="Arial"/>
                <w:sz w:val="16"/>
                <w:szCs w:val="16"/>
              </w:rPr>
              <w:t xml:space="preserve">MÍNIMA DE 12 MESES A </w:t>
            </w:r>
            <w:r w:rsidRPr="00A75EBC">
              <w:rPr>
                <w:rFonts w:ascii="Arial" w:hAnsi="Arial" w:cs="Arial"/>
                <w:spacing w:val="-3"/>
                <w:sz w:val="16"/>
                <w:szCs w:val="16"/>
              </w:rPr>
              <w:t xml:space="preserve">PARTIR </w:t>
            </w:r>
            <w:r w:rsidRPr="00A75EBC">
              <w:rPr>
                <w:rFonts w:ascii="Arial" w:hAnsi="Arial" w:cs="Arial"/>
                <w:sz w:val="16"/>
                <w:szCs w:val="16"/>
              </w:rPr>
              <w:t>DA</w:t>
            </w:r>
            <w:r w:rsidRPr="00A75EBC">
              <w:rPr>
                <w:rFonts w:ascii="Arial" w:hAnsi="Arial" w:cs="Arial"/>
                <w:spacing w:val="-20"/>
                <w:sz w:val="16"/>
                <w:szCs w:val="16"/>
              </w:rPr>
              <w:t xml:space="preserve"> </w:t>
            </w:r>
            <w:r w:rsidRPr="00A75EBC">
              <w:rPr>
                <w:rFonts w:ascii="Arial" w:hAnsi="Arial" w:cs="Arial"/>
                <w:spacing w:val="-3"/>
                <w:sz w:val="16"/>
                <w:szCs w:val="16"/>
              </w:rPr>
              <w:t>ENTREGA.</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83</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350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FITA ADESIVA TRANPARENTE POLIP. 48 MMX40M</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296"/>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84</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FOLHA ISOPOR 1 CM - 1 X 0,5M</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287"/>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85</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FOLHA ISOPOR 2 CM - 1 X 0,5M</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248"/>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86</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FOLHA ISOPOR 3 CM - 1 X 0,5M</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28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87</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FOLHA ISOPOR 4 CM - 1 X 0,5M</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88</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116</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GOMINHA DE ELÁSTICO EM LÁTEX, AMARELA, 100 GRAMAS (Nº 18)</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89</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25</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LÁPIS BORRACHA CADA CAIXA COM NO MÍNIMO 12 UNIDADES. SELO INMETRO.</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90</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300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646"/>
                <w:tab w:val="left" w:pos="1031"/>
                <w:tab w:val="left" w:pos="1211"/>
                <w:tab w:val="left" w:pos="1467"/>
                <w:tab w:val="left" w:pos="2035"/>
                <w:tab w:val="left" w:pos="2161"/>
                <w:tab w:val="left" w:pos="2320"/>
                <w:tab w:val="left" w:pos="2665"/>
              </w:tabs>
              <w:jc w:val="both"/>
              <w:rPr>
                <w:rFonts w:ascii="Arial" w:hAnsi="Arial" w:cs="Arial"/>
                <w:sz w:val="16"/>
                <w:szCs w:val="16"/>
              </w:rPr>
            </w:pPr>
            <w:r w:rsidRPr="00A75EBC">
              <w:rPr>
                <w:rFonts w:ascii="Arial" w:hAnsi="Arial" w:cs="Arial"/>
                <w:spacing w:val="-2"/>
                <w:sz w:val="16"/>
                <w:szCs w:val="16"/>
              </w:rPr>
              <w:t xml:space="preserve">GIZ </w:t>
            </w:r>
            <w:r w:rsidRPr="00A75EBC">
              <w:rPr>
                <w:rFonts w:ascii="Arial" w:hAnsi="Arial" w:cs="Arial"/>
                <w:sz w:val="16"/>
                <w:szCs w:val="16"/>
              </w:rPr>
              <w:t xml:space="preserve">DE </w:t>
            </w:r>
            <w:r w:rsidRPr="00A75EBC">
              <w:rPr>
                <w:rFonts w:ascii="Arial" w:hAnsi="Arial" w:cs="Arial"/>
                <w:spacing w:val="-3"/>
                <w:sz w:val="16"/>
                <w:szCs w:val="16"/>
              </w:rPr>
              <w:t xml:space="preserve">CERA, </w:t>
            </w:r>
            <w:r w:rsidRPr="00A75EBC">
              <w:rPr>
                <w:rFonts w:ascii="Arial" w:hAnsi="Arial" w:cs="Arial"/>
                <w:sz w:val="16"/>
                <w:szCs w:val="16"/>
              </w:rPr>
              <w:t xml:space="preserve">GROSSO, </w:t>
            </w:r>
            <w:r w:rsidRPr="00A75EBC">
              <w:rPr>
                <w:rFonts w:ascii="Arial" w:hAnsi="Arial" w:cs="Arial"/>
                <w:spacing w:val="-3"/>
                <w:sz w:val="16"/>
                <w:szCs w:val="16"/>
              </w:rPr>
              <w:t xml:space="preserve">CRAYONS </w:t>
            </w:r>
            <w:r w:rsidRPr="00A75EBC">
              <w:rPr>
                <w:rFonts w:ascii="Arial" w:hAnsi="Arial" w:cs="Arial"/>
                <w:sz w:val="16"/>
                <w:szCs w:val="16"/>
              </w:rPr>
              <w:t xml:space="preserve">DE </w:t>
            </w:r>
            <w:r w:rsidRPr="00A75EBC">
              <w:rPr>
                <w:rFonts w:ascii="Arial" w:hAnsi="Arial" w:cs="Arial"/>
                <w:spacing w:val="-3"/>
                <w:sz w:val="16"/>
                <w:szCs w:val="16"/>
              </w:rPr>
              <w:t xml:space="preserve">CERA, </w:t>
            </w:r>
            <w:r w:rsidRPr="00A75EBC">
              <w:rPr>
                <w:rFonts w:ascii="Arial" w:hAnsi="Arial" w:cs="Arial"/>
                <w:sz w:val="16"/>
                <w:szCs w:val="16"/>
              </w:rPr>
              <w:t xml:space="preserve">CORES </w:t>
            </w:r>
            <w:r w:rsidRPr="00A75EBC">
              <w:rPr>
                <w:rFonts w:ascii="Arial" w:hAnsi="Arial" w:cs="Arial"/>
                <w:spacing w:val="-4"/>
                <w:sz w:val="16"/>
                <w:szCs w:val="16"/>
              </w:rPr>
              <w:t xml:space="preserve">VARIADAS, </w:t>
            </w:r>
            <w:r w:rsidRPr="00A75EBC">
              <w:rPr>
                <w:rFonts w:ascii="Arial" w:hAnsi="Arial" w:cs="Arial"/>
                <w:spacing w:val="-3"/>
                <w:sz w:val="16"/>
                <w:szCs w:val="16"/>
              </w:rPr>
              <w:t xml:space="preserve">VIDAS INTENSAS, ATÓXICO, </w:t>
            </w:r>
            <w:r w:rsidRPr="00A75EBC">
              <w:rPr>
                <w:rFonts w:ascii="Arial" w:hAnsi="Arial" w:cs="Arial"/>
                <w:sz w:val="16"/>
                <w:szCs w:val="16"/>
              </w:rPr>
              <w:t xml:space="preserve">NÃO </w:t>
            </w:r>
            <w:r w:rsidRPr="00A75EBC">
              <w:rPr>
                <w:rFonts w:ascii="Arial" w:hAnsi="Arial" w:cs="Arial"/>
                <w:spacing w:val="-3"/>
                <w:sz w:val="16"/>
                <w:szCs w:val="16"/>
              </w:rPr>
              <w:t xml:space="preserve">MANCHA  </w:t>
            </w:r>
            <w:r w:rsidRPr="00A75EBC">
              <w:rPr>
                <w:rFonts w:ascii="Arial" w:hAnsi="Arial" w:cs="Arial"/>
                <w:spacing w:val="22"/>
                <w:sz w:val="16"/>
                <w:szCs w:val="16"/>
              </w:rPr>
              <w:t xml:space="preserve"> </w:t>
            </w:r>
            <w:r w:rsidRPr="00A75EBC">
              <w:rPr>
                <w:rFonts w:ascii="Arial" w:hAnsi="Arial" w:cs="Arial"/>
                <w:spacing w:val="-4"/>
                <w:sz w:val="16"/>
                <w:szCs w:val="16"/>
              </w:rPr>
              <w:t xml:space="preserve">AS </w:t>
            </w:r>
            <w:r w:rsidRPr="00A75EBC">
              <w:rPr>
                <w:rFonts w:ascii="Arial" w:hAnsi="Arial" w:cs="Arial"/>
                <w:sz w:val="16"/>
                <w:szCs w:val="16"/>
              </w:rPr>
              <w:t xml:space="preserve">MÃOS, NÃO </w:t>
            </w:r>
            <w:r w:rsidRPr="00A75EBC">
              <w:rPr>
                <w:rFonts w:ascii="Arial" w:hAnsi="Arial" w:cs="Arial"/>
                <w:spacing w:val="-4"/>
                <w:sz w:val="16"/>
                <w:szCs w:val="16"/>
              </w:rPr>
              <w:t>ESFARELA,</w:t>
            </w:r>
            <w:r w:rsidRPr="00A75EBC">
              <w:rPr>
                <w:rFonts w:ascii="Arial" w:hAnsi="Arial" w:cs="Arial"/>
                <w:spacing w:val="-7"/>
                <w:sz w:val="16"/>
                <w:szCs w:val="16"/>
              </w:rPr>
              <w:t xml:space="preserve"> </w:t>
            </w:r>
            <w:r w:rsidRPr="00A75EBC">
              <w:rPr>
                <w:rFonts w:ascii="Arial" w:hAnsi="Arial" w:cs="Arial"/>
                <w:sz w:val="16"/>
                <w:szCs w:val="16"/>
              </w:rPr>
              <w:t xml:space="preserve">COMPOSTO DE </w:t>
            </w:r>
            <w:r w:rsidRPr="00A75EBC">
              <w:rPr>
                <w:rFonts w:ascii="Arial" w:hAnsi="Arial" w:cs="Arial"/>
                <w:spacing w:val="-3"/>
                <w:sz w:val="16"/>
                <w:szCs w:val="16"/>
              </w:rPr>
              <w:t>CERAS,</w:t>
            </w:r>
            <w:r w:rsidRPr="00A75EBC">
              <w:rPr>
                <w:rFonts w:ascii="Arial" w:hAnsi="Arial" w:cs="Arial"/>
                <w:spacing w:val="-9"/>
                <w:sz w:val="16"/>
                <w:szCs w:val="16"/>
              </w:rPr>
              <w:t xml:space="preserve"> </w:t>
            </w:r>
            <w:r w:rsidRPr="00A75EBC">
              <w:rPr>
                <w:rFonts w:ascii="Arial" w:hAnsi="Arial" w:cs="Arial"/>
                <w:sz w:val="16"/>
                <w:szCs w:val="16"/>
              </w:rPr>
              <w:t xml:space="preserve">PIGMENTOS ORGÂNICOS </w:t>
            </w:r>
            <w:r w:rsidRPr="00A75EBC">
              <w:rPr>
                <w:rFonts w:ascii="Arial" w:hAnsi="Arial" w:cs="Arial"/>
                <w:spacing w:val="-3"/>
                <w:sz w:val="16"/>
                <w:szCs w:val="16"/>
              </w:rPr>
              <w:t xml:space="preserve">ESPECIAIS </w:t>
            </w:r>
            <w:r w:rsidRPr="00A75EBC">
              <w:rPr>
                <w:rFonts w:ascii="Arial" w:hAnsi="Arial" w:cs="Arial"/>
                <w:sz w:val="16"/>
                <w:szCs w:val="16"/>
              </w:rPr>
              <w:t xml:space="preserve">E </w:t>
            </w:r>
            <w:r w:rsidRPr="00A75EBC">
              <w:rPr>
                <w:rFonts w:ascii="Arial" w:hAnsi="Arial" w:cs="Arial"/>
                <w:spacing w:val="-3"/>
                <w:sz w:val="16"/>
                <w:szCs w:val="16"/>
              </w:rPr>
              <w:t xml:space="preserve">MINERAL </w:t>
            </w:r>
            <w:r w:rsidRPr="00A75EBC">
              <w:rPr>
                <w:rFonts w:ascii="Arial" w:hAnsi="Arial" w:cs="Arial"/>
                <w:sz w:val="16"/>
                <w:szCs w:val="16"/>
              </w:rPr>
              <w:t xml:space="preserve">INERTE, </w:t>
            </w:r>
            <w:r w:rsidRPr="00A75EBC">
              <w:rPr>
                <w:rFonts w:ascii="Arial" w:hAnsi="Arial" w:cs="Arial"/>
                <w:spacing w:val="-3"/>
                <w:sz w:val="16"/>
                <w:szCs w:val="16"/>
              </w:rPr>
              <w:t xml:space="preserve">MEDIDAS APROXIMADA </w:t>
            </w:r>
            <w:r w:rsidRPr="00A75EBC">
              <w:rPr>
                <w:rFonts w:ascii="Arial" w:hAnsi="Arial" w:cs="Arial"/>
                <w:sz w:val="16"/>
                <w:szCs w:val="16"/>
              </w:rPr>
              <w:t xml:space="preserve">9 CM </w:t>
            </w:r>
            <w:r w:rsidRPr="00A75EBC">
              <w:rPr>
                <w:rFonts w:ascii="Arial" w:hAnsi="Arial" w:cs="Arial"/>
                <w:spacing w:val="-4"/>
                <w:sz w:val="16"/>
                <w:szCs w:val="16"/>
              </w:rPr>
              <w:t xml:space="preserve">(ALTURA) </w:t>
            </w:r>
            <w:r w:rsidRPr="00A75EBC">
              <w:rPr>
                <w:rFonts w:ascii="Arial" w:hAnsi="Arial" w:cs="Arial"/>
                <w:sz w:val="16"/>
                <w:szCs w:val="16"/>
              </w:rPr>
              <w:t xml:space="preserve">X 7,5 MM (DIÂMETRO) </w:t>
            </w:r>
            <w:r w:rsidRPr="00A75EBC">
              <w:rPr>
                <w:rFonts w:ascii="Arial" w:hAnsi="Arial" w:cs="Arial"/>
                <w:spacing w:val="-3"/>
                <w:sz w:val="16"/>
                <w:szCs w:val="16"/>
              </w:rPr>
              <w:t>EMBALAGEM</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646"/>
                <w:tab w:val="left" w:pos="1031"/>
                <w:tab w:val="left" w:pos="1211"/>
                <w:tab w:val="left" w:pos="1467"/>
                <w:tab w:val="left" w:pos="2035"/>
                <w:tab w:val="left" w:pos="2161"/>
                <w:tab w:val="left" w:pos="2320"/>
                <w:tab w:val="left" w:pos="2665"/>
              </w:tabs>
              <w:jc w:val="both"/>
              <w:rPr>
                <w:rFonts w:ascii="Arial" w:hAnsi="Arial" w:cs="Arial"/>
                <w:spacing w:val="-2"/>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646"/>
                <w:tab w:val="left" w:pos="1031"/>
                <w:tab w:val="left" w:pos="1211"/>
                <w:tab w:val="left" w:pos="1467"/>
                <w:tab w:val="left" w:pos="2035"/>
                <w:tab w:val="left" w:pos="2161"/>
                <w:tab w:val="left" w:pos="2320"/>
                <w:tab w:val="left" w:pos="2665"/>
              </w:tabs>
              <w:jc w:val="both"/>
              <w:rPr>
                <w:rFonts w:ascii="Arial" w:hAnsi="Arial" w:cs="Arial"/>
                <w:spacing w:val="-2"/>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646"/>
                <w:tab w:val="left" w:pos="1031"/>
                <w:tab w:val="left" w:pos="1211"/>
                <w:tab w:val="left" w:pos="1467"/>
                <w:tab w:val="left" w:pos="2035"/>
                <w:tab w:val="left" w:pos="2161"/>
                <w:tab w:val="left" w:pos="2320"/>
                <w:tab w:val="left" w:pos="2665"/>
              </w:tabs>
              <w:jc w:val="both"/>
              <w:rPr>
                <w:rFonts w:ascii="Arial" w:hAnsi="Arial" w:cs="Arial"/>
                <w:spacing w:val="-2"/>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91</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510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1121"/>
                <w:tab w:val="left" w:pos="3072"/>
              </w:tabs>
              <w:jc w:val="both"/>
              <w:rPr>
                <w:rFonts w:ascii="Arial" w:hAnsi="Arial" w:cs="Arial"/>
                <w:sz w:val="16"/>
                <w:szCs w:val="16"/>
              </w:rPr>
            </w:pPr>
            <w:r w:rsidRPr="00A75EBC">
              <w:rPr>
                <w:rFonts w:ascii="Arial" w:hAnsi="Arial" w:cs="Arial"/>
                <w:sz w:val="16"/>
                <w:szCs w:val="16"/>
              </w:rPr>
              <w:t xml:space="preserve">LÁPIS DE COR </w:t>
            </w:r>
            <w:r w:rsidRPr="00A75EBC">
              <w:rPr>
                <w:rFonts w:ascii="Arial" w:hAnsi="Arial" w:cs="Arial"/>
                <w:spacing w:val="-3"/>
                <w:sz w:val="16"/>
                <w:szCs w:val="16"/>
              </w:rPr>
              <w:t xml:space="preserve">INTEIRO, </w:t>
            </w:r>
            <w:r w:rsidRPr="00A75EBC">
              <w:rPr>
                <w:rFonts w:ascii="Arial" w:hAnsi="Arial" w:cs="Arial"/>
                <w:sz w:val="16"/>
                <w:szCs w:val="16"/>
              </w:rPr>
              <w:t xml:space="preserve">CX C/ 12 </w:t>
            </w:r>
            <w:r w:rsidRPr="00A75EBC">
              <w:rPr>
                <w:rFonts w:ascii="Arial" w:hAnsi="Arial" w:cs="Arial"/>
                <w:spacing w:val="-3"/>
                <w:sz w:val="16"/>
                <w:szCs w:val="16"/>
              </w:rPr>
              <w:t xml:space="preserve">UNID, </w:t>
            </w:r>
            <w:r w:rsidRPr="00A75EBC">
              <w:rPr>
                <w:rFonts w:ascii="Arial" w:hAnsi="Arial" w:cs="Arial"/>
                <w:sz w:val="16"/>
                <w:szCs w:val="16"/>
              </w:rPr>
              <w:t xml:space="preserve">CORES </w:t>
            </w:r>
            <w:r w:rsidRPr="00A75EBC">
              <w:rPr>
                <w:rFonts w:ascii="Arial" w:hAnsi="Arial" w:cs="Arial"/>
                <w:spacing w:val="-3"/>
                <w:sz w:val="16"/>
                <w:szCs w:val="16"/>
              </w:rPr>
              <w:t>VIVAS,</w:t>
            </w:r>
            <w:r w:rsidRPr="00A75EBC">
              <w:rPr>
                <w:rFonts w:ascii="Arial" w:hAnsi="Arial" w:cs="Arial"/>
                <w:spacing w:val="-4"/>
                <w:sz w:val="16"/>
                <w:szCs w:val="16"/>
              </w:rPr>
              <w:t xml:space="preserve"> </w:t>
            </w:r>
            <w:r w:rsidRPr="00A75EBC">
              <w:rPr>
                <w:rFonts w:ascii="Arial" w:hAnsi="Arial" w:cs="Arial"/>
                <w:spacing w:val="-3"/>
                <w:sz w:val="16"/>
                <w:szCs w:val="16"/>
              </w:rPr>
              <w:t xml:space="preserve">BRILHANTES </w:t>
            </w:r>
            <w:r w:rsidRPr="00A75EBC">
              <w:rPr>
                <w:rFonts w:ascii="Arial" w:hAnsi="Arial" w:cs="Arial"/>
                <w:spacing w:val="-17"/>
                <w:sz w:val="16"/>
                <w:szCs w:val="16"/>
              </w:rPr>
              <w:t xml:space="preserve">E </w:t>
            </w:r>
            <w:r w:rsidRPr="00A75EBC">
              <w:rPr>
                <w:rFonts w:ascii="Arial" w:hAnsi="Arial" w:cs="Arial"/>
                <w:spacing w:val="-3"/>
                <w:sz w:val="16"/>
                <w:szCs w:val="16"/>
              </w:rPr>
              <w:t xml:space="preserve">SORTIDAS, </w:t>
            </w:r>
            <w:r w:rsidRPr="00A75EBC">
              <w:rPr>
                <w:rFonts w:ascii="Arial" w:hAnsi="Arial" w:cs="Arial"/>
                <w:sz w:val="16"/>
                <w:szCs w:val="16"/>
              </w:rPr>
              <w:t>COMPOSTO POR PIGMENTOS,</w:t>
            </w:r>
            <w:r w:rsidRPr="00A75EBC">
              <w:rPr>
                <w:rFonts w:ascii="Arial" w:hAnsi="Arial" w:cs="Arial"/>
                <w:spacing w:val="-4"/>
                <w:sz w:val="16"/>
                <w:szCs w:val="16"/>
              </w:rPr>
              <w:t xml:space="preserve">AGLUTINANTES, </w:t>
            </w:r>
            <w:r w:rsidRPr="00A75EBC">
              <w:rPr>
                <w:rFonts w:ascii="Arial" w:hAnsi="Arial" w:cs="Arial"/>
                <w:spacing w:val="-3"/>
                <w:sz w:val="16"/>
                <w:szCs w:val="16"/>
              </w:rPr>
              <w:t xml:space="preserve">CARGA </w:t>
            </w:r>
            <w:r w:rsidRPr="00A75EBC">
              <w:rPr>
                <w:rFonts w:ascii="Arial" w:hAnsi="Arial" w:cs="Arial"/>
                <w:sz w:val="16"/>
                <w:szCs w:val="16"/>
              </w:rPr>
              <w:t xml:space="preserve">INERTE, MINA </w:t>
            </w:r>
            <w:r w:rsidRPr="00A75EBC">
              <w:rPr>
                <w:rFonts w:ascii="Arial" w:hAnsi="Arial" w:cs="Arial"/>
                <w:spacing w:val="-2"/>
                <w:sz w:val="16"/>
                <w:szCs w:val="16"/>
              </w:rPr>
              <w:t xml:space="preserve">GROSSA </w:t>
            </w:r>
            <w:r w:rsidRPr="00A75EBC">
              <w:rPr>
                <w:rFonts w:ascii="Arial" w:hAnsi="Arial" w:cs="Arial"/>
                <w:sz w:val="16"/>
                <w:szCs w:val="16"/>
              </w:rPr>
              <w:t xml:space="preserve">E </w:t>
            </w:r>
            <w:r w:rsidRPr="00A75EBC">
              <w:rPr>
                <w:rFonts w:ascii="Arial" w:hAnsi="Arial" w:cs="Arial"/>
                <w:spacing w:val="-3"/>
                <w:sz w:val="16"/>
                <w:szCs w:val="16"/>
              </w:rPr>
              <w:t xml:space="preserve">MACIA </w:t>
            </w:r>
            <w:r w:rsidRPr="00A75EBC">
              <w:rPr>
                <w:rFonts w:ascii="Arial" w:hAnsi="Arial" w:cs="Arial"/>
                <w:sz w:val="16"/>
                <w:szCs w:val="16"/>
              </w:rPr>
              <w:t>DE 3,3 MM, MEDINDO 175</w:t>
            </w:r>
            <w:r w:rsidRPr="00A75EBC">
              <w:rPr>
                <w:rFonts w:ascii="Arial" w:hAnsi="Arial" w:cs="Arial"/>
                <w:spacing w:val="-1"/>
                <w:sz w:val="16"/>
                <w:szCs w:val="16"/>
              </w:rPr>
              <w:t xml:space="preserve"> </w:t>
            </w:r>
            <w:r w:rsidRPr="00A75EBC">
              <w:rPr>
                <w:rFonts w:ascii="Arial" w:hAnsi="Arial" w:cs="Arial"/>
                <w:sz w:val="16"/>
                <w:szCs w:val="16"/>
              </w:rPr>
              <w:t>MM APONTADO, FABRICADO COM PIGMENTOS</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121"/>
                <w:tab w:val="left" w:pos="3072"/>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121"/>
                <w:tab w:val="left" w:pos="3072"/>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121"/>
                <w:tab w:val="left" w:pos="3072"/>
              </w:tabs>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92</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25</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 xml:space="preserve">LÁPIS PRETO N° 2 CADA CAIXA COM NO MÍNIMO 144 UNIDADES. FABRICADO COM </w:t>
            </w:r>
            <w:r w:rsidRPr="00A75EBC">
              <w:rPr>
                <w:rFonts w:ascii="Arial" w:hAnsi="Arial" w:cs="Arial"/>
                <w:spacing w:val="-3"/>
                <w:sz w:val="16"/>
                <w:szCs w:val="16"/>
              </w:rPr>
              <w:t>MADEIRA</w:t>
            </w:r>
            <w:r w:rsidRPr="00A75EBC">
              <w:rPr>
                <w:rFonts w:ascii="Arial" w:hAnsi="Arial" w:cs="Arial"/>
                <w:spacing w:val="-21"/>
                <w:sz w:val="16"/>
                <w:szCs w:val="16"/>
              </w:rPr>
              <w:t xml:space="preserve"> </w:t>
            </w:r>
            <w:r w:rsidRPr="00A75EBC">
              <w:rPr>
                <w:rFonts w:ascii="Arial" w:hAnsi="Arial" w:cs="Arial"/>
                <w:spacing w:val="-3"/>
                <w:sz w:val="16"/>
                <w:szCs w:val="16"/>
              </w:rPr>
              <w:t xml:space="preserve">REFLORESTADA, </w:t>
            </w:r>
            <w:r w:rsidRPr="00A75EBC">
              <w:rPr>
                <w:rFonts w:ascii="Arial" w:hAnsi="Arial" w:cs="Arial"/>
                <w:sz w:val="16"/>
                <w:szCs w:val="16"/>
              </w:rPr>
              <w:t>SELO DO</w:t>
            </w:r>
            <w:r w:rsidRPr="00A75EBC">
              <w:rPr>
                <w:rFonts w:ascii="Arial" w:hAnsi="Arial" w:cs="Arial"/>
                <w:spacing w:val="-10"/>
                <w:sz w:val="16"/>
                <w:szCs w:val="16"/>
              </w:rPr>
              <w:t xml:space="preserve"> </w:t>
            </w:r>
            <w:r w:rsidRPr="00A75EBC">
              <w:rPr>
                <w:rFonts w:ascii="Arial" w:hAnsi="Arial" w:cs="Arial"/>
                <w:sz w:val="16"/>
                <w:szCs w:val="16"/>
              </w:rPr>
              <w:t xml:space="preserve">INMETRO E </w:t>
            </w:r>
            <w:r w:rsidRPr="00A75EBC">
              <w:rPr>
                <w:rFonts w:ascii="Arial" w:hAnsi="Arial" w:cs="Arial"/>
                <w:spacing w:val="-4"/>
                <w:sz w:val="16"/>
                <w:szCs w:val="16"/>
              </w:rPr>
              <w:t>FABRICAÇÃO</w:t>
            </w:r>
            <w:r w:rsidRPr="00A75EBC">
              <w:rPr>
                <w:rFonts w:ascii="Arial" w:hAnsi="Arial" w:cs="Arial"/>
                <w:spacing w:val="-2"/>
                <w:sz w:val="16"/>
                <w:szCs w:val="16"/>
              </w:rPr>
              <w:t xml:space="preserve"> </w:t>
            </w:r>
            <w:r w:rsidRPr="00A75EBC">
              <w:rPr>
                <w:rFonts w:ascii="Arial" w:hAnsi="Arial" w:cs="Arial"/>
                <w:spacing w:val="-4"/>
                <w:sz w:val="16"/>
                <w:szCs w:val="16"/>
              </w:rPr>
              <w:t>NACIONAL.</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93</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2317"/>
                <w:tab w:val="left" w:pos="2795"/>
              </w:tabs>
              <w:jc w:val="both"/>
              <w:rPr>
                <w:rFonts w:ascii="Arial" w:hAnsi="Arial" w:cs="Arial"/>
                <w:sz w:val="16"/>
                <w:szCs w:val="16"/>
              </w:rPr>
            </w:pPr>
            <w:r w:rsidRPr="00A75EBC">
              <w:rPr>
                <w:rFonts w:ascii="Arial" w:hAnsi="Arial" w:cs="Arial"/>
                <w:spacing w:val="-3"/>
                <w:sz w:val="16"/>
                <w:szCs w:val="16"/>
              </w:rPr>
              <w:t xml:space="preserve">LAPISEIRA </w:t>
            </w:r>
            <w:r w:rsidRPr="00A75EBC">
              <w:rPr>
                <w:rFonts w:ascii="Arial" w:hAnsi="Arial" w:cs="Arial"/>
                <w:sz w:val="16"/>
                <w:szCs w:val="16"/>
              </w:rPr>
              <w:t xml:space="preserve">Nº 05 - COMPOSIÇÃO: </w:t>
            </w:r>
            <w:r w:rsidRPr="00A75EBC">
              <w:rPr>
                <w:rFonts w:ascii="Arial" w:hAnsi="Arial" w:cs="Arial"/>
                <w:spacing w:val="-3"/>
                <w:sz w:val="16"/>
                <w:szCs w:val="16"/>
              </w:rPr>
              <w:t>RESINAS TERMOPLÁSTICAS,</w:t>
            </w:r>
            <w:r w:rsidRPr="00A75EBC">
              <w:rPr>
                <w:rFonts w:ascii="Arial" w:hAnsi="Arial" w:cs="Arial"/>
                <w:spacing w:val="-4"/>
                <w:sz w:val="16"/>
                <w:szCs w:val="16"/>
              </w:rPr>
              <w:t xml:space="preserve"> </w:t>
            </w:r>
            <w:r w:rsidRPr="00A75EBC">
              <w:rPr>
                <w:rFonts w:ascii="Arial" w:hAnsi="Arial" w:cs="Arial"/>
                <w:sz w:val="16"/>
                <w:szCs w:val="16"/>
              </w:rPr>
              <w:t xml:space="preserve">MOLA DE </w:t>
            </w:r>
            <w:r w:rsidRPr="00A75EBC">
              <w:rPr>
                <w:rFonts w:ascii="Arial" w:hAnsi="Arial" w:cs="Arial"/>
                <w:spacing w:val="-3"/>
                <w:sz w:val="16"/>
                <w:szCs w:val="16"/>
              </w:rPr>
              <w:t>AÇO CARBONO, BORRACHA</w:t>
            </w:r>
            <w:r w:rsidRPr="00A75EBC">
              <w:rPr>
                <w:rFonts w:ascii="Arial" w:hAnsi="Arial" w:cs="Arial"/>
                <w:spacing w:val="-4"/>
                <w:sz w:val="16"/>
                <w:szCs w:val="16"/>
              </w:rPr>
              <w:t xml:space="preserve"> </w:t>
            </w:r>
            <w:r w:rsidRPr="00A75EBC">
              <w:rPr>
                <w:rFonts w:ascii="Arial" w:hAnsi="Arial" w:cs="Arial"/>
                <w:spacing w:val="-3"/>
                <w:sz w:val="16"/>
                <w:szCs w:val="16"/>
              </w:rPr>
              <w:t>SINTÉTICA</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2317"/>
                <w:tab w:val="left" w:pos="2795"/>
              </w:tabs>
              <w:jc w:val="both"/>
              <w:rPr>
                <w:rFonts w:ascii="Arial" w:hAnsi="Arial" w:cs="Arial"/>
                <w:spacing w:val="-3"/>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2317"/>
                <w:tab w:val="left" w:pos="2795"/>
              </w:tabs>
              <w:jc w:val="both"/>
              <w:rPr>
                <w:rFonts w:ascii="Arial" w:hAnsi="Arial" w:cs="Arial"/>
                <w:spacing w:val="-3"/>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2317"/>
                <w:tab w:val="left" w:pos="2795"/>
              </w:tabs>
              <w:jc w:val="both"/>
              <w:rPr>
                <w:rFonts w:ascii="Arial" w:hAnsi="Arial" w:cs="Arial"/>
                <w:spacing w:val="-3"/>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94</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2317"/>
                <w:tab w:val="left" w:pos="2795"/>
              </w:tabs>
              <w:jc w:val="both"/>
              <w:rPr>
                <w:rFonts w:ascii="Arial" w:hAnsi="Arial" w:cs="Arial"/>
                <w:sz w:val="16"/>
                <w:szCs w:val="16"/>
              </w:rPr>
            </w:pPr>
            <w:r w:rsidRPr="00A75EBC">
              <w:rPr>
                <w:rFonts w:ascii="Arial" w:hAnsi="Arial" w:cs="Arial"/>
                <w:spacing w:val="-3"/>
                <w:sz w:val="16"/>
                <w:szCs w:val="16"/>
              </w:rPr>
              <w:t xml:space="preserve">LAPISEIRA </w:t>
            </w:r>
            <w:r w:rsidRPr="00A75EBC">
              <w:rPr>
                <w:rFonts w:ascii="Arial" w:hAnsi="Arial" w:cs="Arial"/>
                <w:sz w:val="16"/>
                <w:szCs w:val="16"/>
              </w:rPr>
              <w:t xml:space="preserve">Nº 07 - COMPOSIÇÃO: </w:t>
            </w:r>
            <w:r w:rsidRPr="00A75EBC">
              <w:rPr>
                <w:rFonts w:ascii="Arial" w:hAnsi="Arial" w:cs="Arial"/>
                <w:spacing w:val="-3"/>
                <w:sz w:val="16"/>
                <w:szCs w:val="16"/>
              </w:rPr>
              <w:t>RESINAS TERMOPLÁSTICAS,</w:t>
            </w:r>
            <w:r w:rsidRPr="00A75EBC">
              <w:rPr>
                <w:rFonts w:ascii="Arial" w:hAnsi="Arial" w:cs="Arial"/>
                <w:spacing w:val="-4"/>
                <w:sz w:val="16"/>
                <w:szCs w:val="16"/>
              </w:rPr>
              <w:t xml:space="preserve"> </w:t>
            </w:r>
            <w:r w:rsidRPr="00A75EBC">
              <w:rPr>
                <w:rFonts w:ascii="Arial" w:hAnsi="Arial" w:cs="Arial"/>
                <w:sz w:val="16"/>
                <w:szCs w:val="16"/>
              </w:rPr>
              <w:t xml:space="preserve">MOLA DE </w:t>
            </w:r>
            <w:r w:rsidRPr="00A75EBC">
              <w:rPr>
                <w:rFonts w:ascii="Arial" w:hAnsi="Arial" w:cs="Arial"/>
                <w:spacing w:val="-3"/>
                <w:sz w:val="16"/>
                <w:szCs w:val="16"/>
              </w:rPr>
              <w:t>AÇO CARBONO, BORRACHA</w:t>
            </w:r>
            <w:r w:rsidRPr="00A75EBC">
              <w:rPr>
                <w:rFonts w:ascii="Arial" w:hAnsi="Arial" w:cs="Arial"/>
                <w:spacing w:val="-4"/>
                <w:sz w:val="16"/>
                <w:szCs w:val="16"/>
              </w:rPr>
              <w:t xml:space="preserve"> </w:t>
            </w:r>
            <w:r w:rsidRPr="00A75EBC">
              <w:rPr>
                <w:rFonts w:ascii="Arial" w:hAnsi="Arial" w:cs="Arial"/>
                <w:spacing w:val="-3"/>
                <w:sz w:val="16"/>
                <w:szCs w:val="16"/>
              </w:rPr>
              <w:t>SINTÉTICA</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2317"/>
                <w:tab w:val="left" w:pos="2795"/>
              </w:tabs>
              <w:jc w:val="both"/>
              <w:rPr>
                <w:rFonts w:ascii="Arial" w:hAnsi="Arial" w:cs="Arial"/>
                <w:spacing w:val="-3"/>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2317"/>
                <w:tab w:val="left" w:pos="2795"/>
              </w:tabs>
              <w:jc w:val="both"/>
              <w:rPr>
                <w:rFonts w:ascii="Arial" w:hAnsi="Arial" w:cs="Arial"/>
                <w:spacing w:val="-3"/>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2317"/>
                <w:tab w:val="left" w:pos="2795"/>
              </w:tabs>
              <w:jc w:val="both"/>
              <w:rPr>
                <w:rFonts w:ascii="Arial" w:hAnsi="Arial" w:cs="Arial"/>
                <w:spacing w:val="-3"/>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95</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GRAFITE N° 05 CADA CAIXA COM NO MÍNIMO 24 UNIDADES</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96</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GRAFITE N° 07 CADA CAIXA COM NO MÍNIMO 24 UNIDADES</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97</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35</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LIVRO DE ATA, COM 100 FLH, COM NUMERAÇÃO TIPOGRÁFICA, MEDIDNDO 310 X 210 MM, CAPA DURA</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center"/>
              <w:rPr>
                <w:rFonts w:ascii="Arial" w:hAnsi="Arial" w:cs="Arial"/>
                <w:sz w:val="16"/>
                <w:szCs w:val="16"/>
              </w:rPr>
            </w:pPr>
          </w:p>
          <w:p w:rsidR="00A75EBC" w:rsidRPr="00A75EBC" w:rsidRDefault="00A75EBC" w:rsidP="009D2042">
            <w:pPr>
              <w:pStyle w:val="TableParagraph"/>
              <w:ind w:left="366"/>
              <w:rPr>
                <w:rFonts w:ascii="Arial" w:hAnsi="Arial" w:cs="Arial"/>
                <w:sz w:val="16"/>
                <w:szCs w:val="16"/>
              </w:rPr>
            </w:pPr>
            <w:r w:rsidRPr="00A75EBC">
              <w:rPr>
                <w:rFonts w:ascii="Arial" w:hAnsi="Arial" w:cs="Arial"/>
                <w:color w:val="000009"/>
                <w:sz w:val="16"/>
                <w:szCs w:val="16"/>
              </w:rPr>
              <w:t>98</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42"/>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19"/>
              <w:jc w:val="center"/>
              <w:rPr>
                <w:rFonts w:ascii="Arial" w:hAnsi="Arial" w:cs="Arial"/>
                <w:sz w:val="16"/>
                <w:szCs w:val="16"/>
              </w:rPr>
            </w:pPr>
            <w:r w:rsidRPr="00A75EBC">
              <w:rPr>
                <w:rFonts w:ascii="Arial" w:hAnsi="Arial" w:cs="Arial"/>
                <w:sz w:val="16"/>
                <w:szCs w:val="16"/>
              </w:rPr>
              <w:t>35</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firstLine="76"/>
              <w:jc w:val="both"/>
              <w:rPr>
                <w:rFonts w:ascii="Arial" w:hAnsi="Arial" w:cs="Arial"/>
                <w:sz w:val="16"/>
                <w:szCs w:val="16"/>
              </w:rPr>
            </w:pPr>
            <w:r w:rsidRPr="00A75EBC">
              <w:rPr>
                <w:rFonts w:ascii="Arial" w:hAnsi="Arial" w:cs="Arial"/>
                <w:sz w:val="16"/>
                <w:szCs w:val="16"/>
              </w:rPr>
              <w:t>LIVRO DE ATA, COM 200 FLH, COM NUMERAÇÃO TIPOGRÁFICA, MEDIDNDO 310 X 210MM</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ind w:firstLine="76"/>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ind w:firstLine="76"/>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ind w:firstLine="76"/>
              <w:jc w:val="both"/>
              <w:rPr>
                <w:rFonts w:ascii="Arial" w:hAnsi="Arial" w:cs="Arial"/>
                <w:sz w:val="16"/>
                <w:szCs w:val="16"/>
              </w:rPr>
            </w:pPr>
          </w:p>
        </w:tc>
      </w:tr>
      <w:tr w:rsidR="00A75EBC" w:rsidRPr="00A75EBC" w:rsidTr="009D2042">
        <w:trPr>
          <w:trHeight w:val="224"/>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366"/>
              <w:rPr>
                <w:rFonts w:ascii="Arial" w:hAnsi="Arial" w:cs="Arial"/>
                <w:sz w:val="16"/>
                <w:szCs w:val="16"/>
              </w:rPr>
            </w:pPr>
            <w:r w:rsidRPr="00A75EBC">
              <w:rPr>
                <w:rFonts w:ascii="Arial" w:hAnsi="Arial" w:cs="Arial"/>
                <w:color w:val="000009"/>
                <w:sz w:val="16"/>
                <w:szCs w:val="16"/>
              </w:rPr>
              <w:t>99</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06</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LIVRO DE PONTO MODELO 10.</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ind w:left="323"/>
              <w:rPr>
                <w:rFonts w:ascii="Arial" w:hAnsi="Arial" w:cs="Arial"/>
                <w:sz w:val="16"/>
                <w:szCs w:val="16"/>
              </w:rPr>
            </w:pPr>
            <w:r w:rsidRPr="00A75EBC">
              <w:rPr>
                <w:rFonts w:ascii="Arial" w:hAnsi="Arial" w:cs="Arial"/>
                <w:color w:val="000009"/>
                <w:sz w:val="16"/>
                <w:szCs w:val="16"/>
              </w:rPr>
              <w:t>100</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42</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1694"/>
              </w:tabs>
              <w:jc w:val="both"/>
              <w:rPr>
                <w:rFonts w:ascii="Arial" w:hAnsi="Arial" w:cs="Arial"/>
                <w:sz w:val="16"/>
                <w:szCs w:val="16"/>
              </w:rPr>
            </w:pPr>
            <w:r w:rsidRPr="00A75EBC">
              <w:rPr>
                <w:rFonts w:ascii="Arial" w:hAnsi="Arial" w:cs="Arial"/>
                <w:sz w:val="16"/>
                <w:szCs w:val="16"/>
              </w:rPr>
              <w:t xml:space="preserve">LIVRO </w:t>
            </w:r>
            <w:r w:rsidRPr="00A75EBC">
              <w:rPr>
                <w:rFonts w:ascii="Arial" w:hAnsi="Arial" w:cs="Arial"/>
                <w:spacing w:val="-4"/>
                <w:sz w:val="16"/>
                <w:szCs w:val="16"/>
              </w:rPr>
              <w:t xml:space="preserve">PROTOCOLO </w:t>
            </w:r>
            <w:r w:rsidRPr="00A75EBC">
              <w:rPr>
                <w:rFonts w:ascii="Arial" w:hAnsi="Arial" w:cs="Arial"/>
                <w:sz w:val="16"/>
                <w:szCs w:val="16"/>
              </w:rPr>
              <w:t>CORRESPONDÊNCIA</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694"/>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694"/>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694"/>
              </w:tabs>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323"/>
              <w:rPr>
                <w:rFonts w:ascii="Arial" w:hAnsi="Arial" w:cs="Arial"/>
                <w:sz w:val="16"/>
                <w:szCs w:val="16"/>
              </w:rPr>
            </w:pPr>
            <w:r w:rsidRPr="00A75EBC">
              <w:rPr>
                <w:rFonts w:ascii="Arial" w:hAnsi="Arial" w:cs="Arial"/>
                <w:color w:val="000009"/>
                <w:sz w:val="16"/>
                <w:szCs w:val="16"/>
              </w:rPr>
              <w:t>101</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07</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LIVRO REGISTRO GERAL DE MATRÍCULA MOD. 341</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272"/>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ind w:left="323"/>
              <w:rPr>
                <w:rFonts w:ascii="Arial" w:hAnsi="Arial" w:cs="Arial"/>
                <w:sz w:val="16"/>
                <w:szCs w:val="16"/>
              </w:rPr>
            </w:pPr>
            <w:r w:rsidRPr="00A75EBC">
              <w:rPr>
                <w:rFonts w:ascii="Arial" w:hAnsi="Arial" w:cs="Arial"/>
                <w:color w:val="000009"/>
                <w:sz w:val="16"/>
                <w:szCs w:val="16"/>
              </w:rPr>
              <w:t>102</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05</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1608"/>
              </w:tabs>
              <w:jc w:val="both"/>
              <w:rPr>
                <w:rFonts w:ascii="Arial" w:hAnsi="Arial" w:cs="Arial"/>
                <w:sz w:val="16"/>
                <w:szCs w:val="16"/>
              </w:rPr>
            </w:pPr>
            <w:r w:rsidRPr="00A75EBC">
              <w:rPr>
                <w:rFonts w:ascii="Arial" w:hAnsi="Arial" w:cs="Arial"/>
                <w:sz w:val="16"/>
                <w:szCs w:val="16"/>
              </w:rPr>
              <w:t xml:space="preserve">LIVRO </w:t>
            </w:r>
            <w:r w:rsidRPr="00A75EBC">
              <w:rPr>
                <w:rFonts w:ascii="Arial" w:hAnsi="Arial" w:cs="Arial"/>
                <w:spacing w:val="-4"/>
                <w:sz w:val="16"/>
                <w:szCs w:val="16"/>
              </w:rPr>
              <w:t xml:space="preserve">OCORRÊNCIA </w:t>
            </w:r>
            <w:r w:rsidRPr="00A75EBC">
              <w:rPr>
                <w:rFonts w:ascii="Arial" w:hAnsi="Arial" w:cs="Arial"/>
                <w:spacing w:val="-3"/>
                <w:sz w:val="16"/>
                <w:szCs w:val="16"/>
              </w:rPr>
              <w:t>FUNCIONÁRIO</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608"/>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608"/>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608"/>
              </w:tabs>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323"/>
              <w:rPr>
                <w:rFonts w:ascii="Arial" w:hAnsi="Arial" w:cs="Arial"/>
                <w:sz w:val="16"/>
                <w:szCs w:val="16"/>
              </w:rPr>
            </w:pPr>
            <w:r w:rsidRPr="00A75EBC">
              <w:rPr>
                <w:rFonts w:ascii="Arial" w:hAnsi="Arial" w:cs="Arial"/>
                <w:color w:val="000009"/>
                <w:sz w:val="16"/>
                <w:szCs w:val="16"/>
              </w:rPr>
              <w:t>103</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07</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1909"/>
              </w:tabs>
              <w:jc w:val="both"/>
              <w:rPr>
                <w:rFonts w:ascii="Arial" w:hAnsi="Arial" w:cs="Arial"/>
                <w:sz w:val="16"/>
                <w:szCs w:val="16"/>
              </w:rPr>
            </w:pPr>
            <w:r w:rsidRPr="00A75EBC">
              <w:rPr>
                <w:rFonts w:ascii="Arial" w:hAnsi="Arial" w:cs="Arial"/>
                <w:sz w:val="16"/>
                <w:szCs w:val="16"/>
              </w:rPr>
              <w:t xml:space="preserve">LIVRO </w:t>
            </w:r>
            <w:r w:rsidRPr="00A75EBC">
              <w:rPr>
                <w:rFonts w:ascii="Arial" w:hAnsi="Arial" w:cs="Arial"/>
                <w:spacing w:val="-3"/>
                <w:sz w:val="16"/>
                <w:szCs w:val="16"/>
              </w:rPr>
              <w:t xml:space="preserve">RELAÇÃO </w:t>
            </w:r>
            <w:r w:rsidRPr="00A75EBC">
              <w:rPr>
                <w:rFonts w:ascii="Arial" w:hAnsi="Arial" w:cs="Arial"/>
                <w:sz w:val="16"/>
                <w:szCs w:val="16"/>
              </w:rPr>
              <w:t>TRANSFERÊNCIA EXPEDIDA E RECEBIDA MOD. 318</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909"/>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909"/>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909"/>
              </w:tabs>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ind w:left="323"/>
              <w:rPr>
                <w:rFonts w:ascii="Arial" w:hAnsi="Arial" w:cs="Arial"/>
                <w:sz w:val="16"/>
                <w:szCs w:val="16"/>
              </w:rPr>
            </w:pPr>
            <w:r w:rsidRPr="00A75EBC">
              <w:rPr>
                <w:rFonts w:ascii="Arial" w:hAnsi="Arial" w:cs="Arial"/>
                <w:color w:val="000009"/>
                <w:sz w:val="16"/>
                <w:szCs w:val="16"/>
              </w:rPr>
              <w:t>104</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i/>
                <w:sz w:val="16"/>
                <w:szCs w:val="16"/>
              </w:rPr>
            </w:pPr>
            <w:r w:rsidRPr="00A75EBC">
              <w:rPr>
                <w:rFonts w:ascii="Arial" w:hAnsi="Arial" w:cs="Arial"/>
                <w:i/>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01</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LIVRO TERMO DE VISITA DO INSPETOR MOD. 08</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323"/>
              <w:rPr>
                <w:rFonts w:ascii="Arial" w:hAnsi="Arial" w:cs="Arial"/>
                <w:sz w:val="16"/>
                <w:szCs w:val="16"/>
              </w:rPr>
            </w:pPr>
            <w:r w:rsidRPr="00A75EBC">
              <w:rPr>
                <w:rFonts w:ascii="Arial" w:hAnsi="Arial" w:cs="Arial"/>
                <w:color w:val="000009"/>
                <w:sz w:val="16"/>
                <w:szCs w:val="16"/>
              </w:rPr>
              <w:t>105</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03</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LIVRO ATA DOS RESULTADOS FINAIS DA ESCOLA MOD. 36- 100 FOLHAS</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ind w:left="323"/>
              <w:rPr>
                <w:rFonts w:ascii="Arial" w:hAnsi="Arial" w:cs="Arial"/>
                <w:sz w:val="16"/>
                <w:szCs w:val="16"/>
              </w:rPr>
            </w:pPr>
            <w:r w:rsidRPr="00A75EBC">
              <w:rPr>
                <w:rFonts w:ascii="Arial" w:hAnsi="Arial" w:cs="Arial"/>
                <w:color w:val="000009"/>
                <w:sz w:val="16"/>
                <w:szCs w:val="16"/>
              </w:rPr>
              <w:t>106</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370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2698"/>
              </w:tabs>
              <w:jc w:val="both"/>
              <w:rPr>
                <w:rFonts w:ascii="Arial" w:hAnsi="Arial" w:cs="Arial"/>
                <w:sz w:val="16"/>
                <w:szCs w:val="16"/>
              </w:rPr>
            </w:pPr>
            <w:r w:rsidRPr="00A75EBC">
              <w:rPr>
                <w:rFonts w:ascii="Arial" w:hAnsi="Arial" w:cs="Arial"/>
                <w:sz w:val="16"/>
                <w:szCs w:val="16"/>
              </w:rPr>
              <w:t xml:space="preserve">PAPEL </w:t>
            </w:r>
            <w:r w:rsidRPr="00A75EBC">
              <w:rPr>
                <w:rFonts w:ascii="Arial" w:hAnsi="Arial" w:cs="Arial"/>
                <w:spacing w:val="-4"/>
                <w:sz w:val="16"/>
                <w:szCs w:val="16"/>
              </w:rPr>
              <w:t xml:space="preserve">A4 </w:t>
            </w:r>
            <w:r w:rsidRPr="00A75EBC">
              <w:rPr>
                <w:rFonts w:ascii="Arial" w:hAnsi="Arial" w:cs="Arial"/>
                <w:sz w:val="16"/>
                <w:szCs w:val="16"/>
              </w:rPr>
              <w:t xml:space="preserve">– 210  MM  X 297  MM  – 75G/ M² – </w:t>
            </w:r>
            <w:r w:rsidRPr="00A75EBC">
              <w:rPr>
                <w:rFonts w:ascii="Arial" w:hAnsi="Arial" w:cs="Arial"/>
                <w:spacing w:val="-3"/>
                <w:sz w:val="16"/>
                <w:szCs w:val="16"/>
              </w:rPr>
              <w:t xml:space="preserve">CADA CAIXA </w:t>
            </w:r>
            <w:r w:rsidRPr="00A75EBC">
              <w:rPr>
                <w:rFonts w:ascii="Arial" w:hAnsi="Arial" w:cs="Arial"/>
                <w:sz w:val="16"/>
                <w:szCs w:val="16"/>
              </w:rPr>
              <w:t xml:space="preserve">COM NO MÍNIMO 10 PACOTES    DE  </w:t>
            </w:r>
            <w:r w:rsidRPr="00A75EBC">
              <w:rPr>
                <w:rFonts w:ascii="Arial" w:hAnsi="Arial" w:cs="Arial"/>
                <w:spacing w:val="19"/>
                <w:sz w:val="16"/>
                <w:szCs w:val="16"/>
              </w:rPr>
              <w:t xml:space="preserve"> </w:t>
            </w:r>
            <w:r w:rsidRPr="00A75EBC">
              <w:rPr>
                <w:rFonts w:ascii="Arial" w:hAnsi="Arial" w:cs="Arial"/>
                <w:sz w:val="16"/>
                <w:szCs w:val="16"/>
              </w:rPr>
              <w:t>500</w:t>
            </w:r>
            <w:r w:rsidRPr="00A75EBC">
              <w:rPr>
                <w:rFonts w:ascii="Arial" w:hAnsi="Arial" w:cs="Arial"/>
                <w:spacing w:val="-1"/>
                <w:sz w:val="16"/>
                <w:szCs w:val="16"/>
              </w:rPr>
              <w:t xml:space="preserve"> </w:t>
            </w:r>
            <w:r w:rsidRPr="00A75EBC">
              <w:rPr>
                <w:rFonts w:ascii="Arial" w:hAnsi="Arial" w:cs="Arial"/>
                <w:spacing w:val="-3"/>
                <w:sz w:val="16"/>
                <w:szCs w:val="16"/>
              </w:rPr>
              <w:t xml:space="preserve">FOLHAS CADA </w:t>
            </w:r>
            <w:r w:rsidRPr="00A75EBC">
              <w:rPr>
                <w:rFonts w:ascii="Arial" w:hAnsi="Arial" w:cs="Arial"/>
                <w:sz w:val="16"/>
                <w:szCs w:val="16"/>
              </w:rPr>
              <w:t>PACOTE.</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2698"/>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2698"/>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2698"/>
              </w:tabs>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323"/>
              <w:rPr>
                <w:rFonts w:ascii="Arial" w:hAnsi="Arial" w:cs="Arial"/>
                <w:sz w:val="16"/>
                <w:szCs w:val="16"/>
              </w:rPr>
            </w:pPr>
            <w:r w:rsidRPr="00A75EBC">
              <w:rPr>
                <w:rFonts w:ascii="Arial" w:hAnsi="Arial" w:cs="Arial"/>
                <w:color w:val="000009"/>
                <w:sz w:val="16"/>
                <w:szCs w:val="16"/>
              </w:rPr>
              <w:t>107</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50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 xml:space="preserve">PAPEL </w:t>
            </w:r>
            <w:r w:rsidRPr="00A75EBC">
              <w:rPr>
                <w:rFonts w:ascii="Arial" w:hAnsi="Arial" w:cs="Arial"/>
                <w:spacing w:val="-3"/>
                <w:sz w:val="16"/>
                <w:szCs w:val="16"/>
              </w:rPr>
              <w:t xml:space="preserve">OFICIO </w:t>
            </w:r>
            <w:r w:rsidRPr="00A75EBC">
              <w:rPr>
                <w:rFonts w:ascii="Arial" w:hAnsi="Arial" w:cs="Arial"/>
                <w:sz w:val="16"/>
                <w:szCs w:val="16"/>
              </w:rPr>
              <w:t xml:space="preserve">2 – 216 MM X 330 MM  – 75G/ M²  –  </w:t>
            </w:r>
            <w:r w:rsidRPr="00A75EBC">
              <w:rPr>
                <w:rFonts w:ascii="Arial" w:hAnsi="Arial" w:cs="Arial"/>
                <w:spacing w:val="-3"/>
                <w:sz w:val="16"/>
                <w:szCs w:val="16"/>
              </w:rPr>
              <w:t xml:space="preserve">CADA  CAIXA </w:t>
            </w:r>
            <w:r w:rsidRPr="00A75EBC">
              <w:rPr>
                <w:rFonts w:ascii="Arial" w:hAnsi="Arial" w:cs="Arial"/>
                <w:sz w:val="16"/>
                <w:szCs w:val="16"/>
              </w:rPr>
              <w:t>COM NO MÍNIMO 10 PACOTES</w:t>
            </w:r>
            <w:r w:rsidRPr="00A75EBC">
              <w:rPr>
                <w:rFonts w:ascii="Arial" w:hAnsi="Arial" w:cs="Arial"/>
                <w:spacing w:val="-5"/>
                <w:sz w:val="16"/>
                <w:szCs w:val="16"/>
              </w:rPr>
              <w:t xml:space="preserve"> </w:t>
            </w:r>
            <w:r w:rsidRPr="00A75EBC">
              <w:rPr>
                <w:rFonts w:ascii="Arial" w:hAnsi="Arial" w:cs="Arial"/>
                <w:sz w:val="16"/>
                <w:szCs w:val="16"/>
              </w:rPr>
              <w:t xml:space="preserve">DE 500 </w:t>
            </w:r>
            <w:r w:rsidRPr="00A75EBC">
              <w:rPr>
                <w:rFonts w:ascii="Arial" w:hAnsi="Arial" w:cs="Arial"/>
                <w:spacing w:val="-3"/>
                <w:sz w:val="16"/>
                <w:szCs w:val="16"/>
              </w:rPr>
              <w:t xml:space="preserve">FOLHAS CADA </w:t>
            </w:r>
            <w:r w:rsidRPr="00A75EBC">
              <w:rPr>
                <w:rFonts w:ascii="Arial" w:hAnsi="Arial" w:cs="Arial"/>
                <w:sz w:val="16"/>
                <w:szCs w:val="16"/>
              </w:rPr>
              <w:t>PACOTE.</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ind w:left="323"/>
              <w:rPr>
                <w:rFonts w:ascii="Arial" w:hAnsi="Arial" w:cs="Arial"/>
                <w:sz w:val="16"/>
                <w:szCs w:val="16"/>
              </w:rPr>
            </w:pPr>
            <w:r w:rsidRPr="00A75EBC">
              <w:rPr>
                <w:rFonts w:ascii="Arial" w:hAnsi="Arial" w:cs="Arial"/>
                <w:color w:val="000009"/>
                <w:sz w:val="16"/>
                <w:szCs w:val="16"/>
              </w:rPr>
              <w:t>108</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70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848"/>
                <w:tab w:val="left" w:pos="1245"/>
                <w:tab w:val="left" w:pos="2180"/>
                <w:tab w:val="left" w:pos="2592"/>
              </w:tabs>
              <w:jc w:val="both"/>
              <w:rPr>
                <w:rFonts w:ascii="Arial" w:hAnsi="Arial" w:cs="Arial"/>
                <w:sz w:val="16"/>
                <w:szCs w:val="16"/>
              </w:rPr>
            </w:pPr>
            <w:r w:rsidRPr="00A75EBC">
              <w:rPr>
                <w:rFonts w:ascii="Arial" w:hAnsi="Arial" w:cs="Arial"/>
                <w:sz w:val="16"/>
                <w:szCs w:val="16"/>
              </w:rPr>
              <w:t xml:space="preserve">BLOCO P/ </w:t>
            </w:r>
            <w:r w:rsidRPr="00A75EBC">
              <w:rPr>
                <w:rFonts w:ascii="Arial" w:hAnsi="Arial" w:cs="Arial"/>
                <w:spacing w:val="-3"/>
                <w:sz w:val="16"/>
                <w:szCs w:val="16"/>
              </w:rPr>
              <w:t xml:space="preserve">RECADO </w:t>
            </w:r>
            <w:r w:rsidRPr="00A75EBC">
              <w:rPr>
                <w:rFonts w:ascii="Arial" w:hAnsi="Arial" w:cs="Arial"/>
                <w:sz w:val="16"/>
                <w:szCs w:val="16"/>
              </w:rPr>
              <w:t xml:space="preserve">C/ 4 </w:t>
            </w:r>
            <w:r w:rsidRPr="00A75EBC">
              <w:rPr>
                <w:rFonts w:ascii="Arial" w:hAnsi="Arial" w:cs="Arial"/>
                <w:spacing w:val="-4"/>
                <w:sz w:val="16"/>
                <w:szCs w:val="16"/>
              </w:rPr>
              <w:t xml:space="preserve">UNIDADES </w:t>
            </w:r>
            <w:r w:rsidRPr="00A75EBC">
              <w:rPr>
                <w:rFonts w:ascii="Arial" w:hAnsi="Arial" w:cs="Arial"/>
                <w:spacing w:val="-3"/>
                <w:sz w:val="16"/>
                <w:szCs w:val="16"/>
              </w:rPr>
              <w:t xml:space="preserve">TAM. </w:t>
            </w:r>
            <w:r w:rsidRPr="00A75EBC">
              <w:rPr>
                <w:rFonts w:ascii="Arial" w:hAnsi="Arial" w:cs="Arial"/>
                <w:sz w:val="16"/>
                <w:szCs w:val="16"/>
              </w:rPr>
              <w:t>76X102MM COM</w:t>
            </w:r>
            <w:r w:rsidRPr="00A75EBC">
              <w:rPr>
                <w:rFonts w:ascii="Arial" w:hAnsi="Arial" w:cs="Arial"/>
                <w:spacing w:val="-13"/>
                <w:sz w:val="16"/>
                <w:szCs w:val="16"/>
              </w:rPr>
              <w:t xml:space="preserve"> </w:t>
            </w:r>
            <w:r w:rsidRPr="00A75EBC">
              <w:rPr>
                <w:rFonts w:ascii="Arial" w:hAnsi="Arial" w:cs="Arial"/>
                <w:sz w:val="16"/>
                <w:szCs w:val="16"/>
              </w:rPr>
              <w:t xml:space="preserve">100 </w:t>
            </w:r>
            <w:r w:rsidRPr="00A75EBC">
              <w:rPr>
                <w:rFonts w:ascii="Arial" w:hAnsi="Arial" w:cs="Arial"/>
                <w:spacing w:val="-3"/>
                <w:sz w:val="16"/>
                <w:szCs w:val="16"/>
              </w:rPr>
              <w:t xml:space="preserve">FOLHAS </w:t>
            </w:r>
            <w:r w:rsidRPr="00A75EBC">
              <w:rPr>
                <w:rFonts w:ascii="Arial" w:hAnsi="Arial" w:cs="Arial"/>
                <w:spacing w:val="-4"/>
                <w:sz w:val="16"/>
                <w:szCs w:val="16"/>
              </w:rPr>
              <w:t>(AUTO-ADESIVO)</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848"/>
                <w:tab w:val="left" w:pos="1245"/>
                <w:tab w:val="left" w:pos="2180"/>
                <w:tab w:val="left" w:pos="2592"/>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848"/>
                <w:tab w:val="left" w:pos="1245"/>
                <w:tab w:val="left" w:pos="2180"/>
                <w:tab w:val="left" w:pos="2592"/>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848"/>
                <w:tab w:val="left" w:pos="1245"/>
                <w:tab w:val="left" w:pos="2180"/>
                <w:tab w:val="left" w:pos="2592"/>
              </w:tabs>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323"/>
              <w:rPr>
                <w:rFonts w:ascii="Arial" w:hAnsi="Arial" w:cs="Arial"/>
                <w:sz w:val="16"/>
                <w:szCs w:val="16"/>
              </w:rPr>
            </w:pPr>
            <w:r w:rsidRPr="00A75EBC">
              <w:rPr>
                <w:rFonts w:ascii="Arial" w:hAnsi="Arial" w:cs="Arial"/>
                <w:color w:val="000009"/>
                <w:sz w:val="16"/>
                <w:szCs w:val="16"/>
              </w:rPr>
              <w:t>109</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DIÁRIO DE CLASSE - ENSINO FUNDAMENTAL – MOD. 063</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ind w:left="323"/>
              <w:rPr>
                <w:rFonts w:ascii="Arial" w:hAnsi="Arial" w:cs="Arial"/>
                <w:sz w:val="16"/>
                <w:szCs w:val="16"/>
              </w:rPr>
            </w:pPr>
            <w:r w:rsidRPr="00A75EBC">
              <w:rPr>
                <w:rFonts w:ascii="Arial" w:hAnsi="Arial" w:cs="Arial"/>
                <w:color w:val="000009"/>
                <w:sz w:val="16"/>
                <w:szCs w:val="16"/>
              </w:rPr>
              <w:t>110</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60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lang w:val="en-US"/>
              </w:rPr>
              <w:t xml:space="preserve">PAPEL COLOR - SET, 180 GR. MED 48 X 66 CM PCT C/ 20 UNID. </w:t>
            </w:r>
            <w:r w:rsidRPr="00A75EBC">
              <w:rPr>
                <w:rFonts w:ascii="Arial" w:hAnsi="Arial" w:cs="Arial"/>
                <w:sz w:val="16"/>
                <w:szCs w:val="16"/>
              </w:rPr>
              <w:t>COR: VERMELHO</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lang w:val="en-US"/>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lang w:val="en-US"/>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lang w:val="en-US"/>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323"/>
              <w:rPr>
                <w:rFonts w:ascii="Arial" w:hAnsi="Arial" w:cs="Arial"/>
                <w:sz w:val="16"/>
                <w:szCs w:val="16"/>
              </w:rPr>
            </w:pPr>
            <w:r w:rsidRPr="00A75EBC">
              <w:rPr>
                <w:rFonts w:ascii="Arial" w:hAnsi="Arial" w:cs="Arial"/>
                <w:color w:val="000009"/>
                <w:sz w:val="16"/>
                <w:szCs w:val="16"/>
              </w:rPr>
              <w:t>111</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60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lang w:val="en-US"/>
              </w:rPr>
              <w:t xml:space="preserve">PAPEL COLOR - SET, 180 GR. MED 48 X 66 CM PCT C/ 20 UNID. </w:t>
            </w:r>
            <w:r w:rsidRPr="00A75EBC">
              <w:rPr>
                <w:rFonts w:ascii="Arial" w:hAnsi="Arial" w:cs="Arial"/>
                <w:sz w:val="16"/>
                <w:szCs w:val="16"/>
              </w:rPr>
              <w:t>COR: VERDE</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lang w:val="en-US"/>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lang w:val="en-US"/>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lang w:val="en-US"/>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ind w:left="323"/>
              <w:rPr>
                <w:rFonts w:ascii="Arial" w:hAnsi="Arial" w:cs="Arial"/>
                <w:sz w:val="16"/>
                <w:szCs w:val="16"/>
              </w:rPr>
            </w:pPr>
            <w:r w:rsidRPr="00A75EBC">
              <w:rPr>
                <w:rFonts w:ascii="Arial" w:hAnsi="Arial" w:cs="Arial"/>
                <w:color w:val="000009"/>
                <w:sz w:val="16"/>
                <w:szCs w:val="16"/>
              </w:rPr>
              <w:t>112</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r w:rsidRPr="00A75EBC">
              <w:rPr>
                <w:rFonts w:ascii="Arial" w:hAnsi="Arial" w:cs="Arial"/>
                <w:sz w:val="16"/>
                <w:szCs w:val="16"/>
              </w:rPr>
              <w:t>PCT</w:t>
            </w:r>
          </w:p>
        </w:tc>
        <w:tc>
          <w:tcPr>
            <w:tcW w:w="850"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ind w:left="29"/>
              <w:jc w:val="center"/>
              <w:rPr>
                <w:rFonts w:ascii="Arial" w:hAnsi="Arial" w:cs="Arial"/>
                <w:sz w:val="16"/>
                <w:szCs w:val="16"/>
              </w:rPr>
            </w:pP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lang w:val="en-US"/>
              </w:rPr>
            </w:pPr>
            <w:r w:rsidRPr="00A75EBC">
              <w:rPr>
                <w:rFonts w:ascii="Arial" w:hAnsi="Arial" w:cs="Arial"/>
                <w:sz w:val="16"/>
                <w:szCs w:val="16"/>
                <w:lang w:val="en-US"/>
              </w:rPr>
              <w:t>PAPEL COLOR - SET, 180 GR. MED 48 X 66 CM PCT C/ 20 UNID. COR:AZUL</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lang w:val="en-US"/>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lang w:val="en-US"/>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lang w:val="en-US"/>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323"/>
              <w:rPr>
                <w:rFonts w:ascii="Arial" w:hAnsi="Arial" w:cs="Arial"/>
                <w:sz w:val="16"/>
                <w:szCs w:val="16"/>
              </w:rPr>
            </w:pPr>
            <w:r w:rsidRPr="00A75EBC">
              <w:rPr>
                <w:rFonts w:ascii="Arial" w:hAnsi="Arial" w:cs="Arial"/>
                <w:color w:val="000009"/>
                <w:sz w:val="16"/>
                <w:szCs w:val="16"/>
              </w:rPr>
              <w:t>113</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r w:rsidRPr="00A75EBC">
              <w:rPr>
                <w:rFonts w:ascii="Arial" w:hAnsi="Arial" w:cs="Arial"/>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60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lang w:val="en-US"/>
              </w:rPr>
            </w:pPr>
            <w:r w:rsidRPr="00A75EBC">
              <w:rPr>
                <w:rFonts w:ascii="Arial" w:hAnsi="Arial" w:cs="Arial"/>
                <w:sz w:val="16"/>
                <w:szCs w:val="16"/>
                <w:lang w:val="en-US"/>
              </w:rPr>
              <w:t>PAPEL COLOR - SET, 180 GR. MED 48 X 66 CM PCT C/ 20 UNID. COR:ROSA</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lang w:val="en-US"/>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lang w:val="en-US"/>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lang w:val="en-US"/>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rPr>
                <w:rFonts w:ascii="Arial" w:hAnsi="Arial" w:cs="Arial"/>
                <w:sz w:val="16"/>
                <w:szCs w:val="16"/>
                <w:lang w:val="en-US"/>
              </w:rPr>
            </w:pPr>
          </w:p>
          <w:p w:rsidR="00A75EBC" w:rsidRPr="00A75EBC" w:rsidRDefault="00A75EBC" w:rsidP="00A75EBC">
            <w:pPr>
              <w:pStyle w:val="TableParagraph"/>
              <w:ind w:left="323"/>
              <w:rPr>
                <w:rFonts w:ascii="Arial" w:hAnsi="Arial" w:cs="Arial"/>
                <w:sz w:val="16"/>
                <w:szCs w:val="16"/>
              </w:rPr>
            </w:pPr>
            <w:r w:rsidRPr="00A75EBC">
              <w:rPr>
                <w:rFonts w:ascii="Arial" w:hAnsi="Arial" w:cs="Arial"/>
                <w:color w:val="000009"/>
                <w:sz w:val="16"/>
                <w:szCs w:val="16"/>
              </w:rPr>
              <w:t>114</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r w:rsidRPr="00A75EBC">
              <w:rPr>
                <w:rFonts w:ascii="Arial" w:hAnsi="Arial" w:cs="Arial"/>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60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lang w:val="en-US"/>
              </w:rPr>
            </w:pPr>
            <w:r w:rsidRPr="00A75EBC">
              <w:rPr>
                <w:rFonts w:ascii="Arial" w:hAnsi="Arial" w:cs="Arial"/>
                <w:sz w:val="16"/>
                <w:szCs w:val="16"/>
                <w:lang w:val="en-US"/>
              </w:rPr>
              <w:t>PAPEL COLOR - SET, 180 GR. MED 48 X 66 CM PCT C/ 20 UNID. COR:PRETO</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lang w:val="en-US"/>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lang w:val="en-US"/>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lang w:val="en-US"/>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323"/>
              <w:rPr>
                <w:rFonts w:ascii="Arial" w:hAnsi="Arial" w:cs="Arial"/>
                <w:sz w:val="16"/>
                <w:szCs w:val="16"/>
              </w:rPr>
            </w:pPr>
            <w:r w:rsidRPr="00A75EBC">
              <w:rPr>
                <w:rFonts w:ascii="Arial" w:hAnsi="Arial" w:cs="Arial"/>
                <w:color w:val="000009"/>
                <w:sz w:val="16"/>
                <w:szCs w:val="16"/>
              </w:rPr>
              <w:t>115</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r w:rsidRPr="00A75EBC">
              <w:rPr>
                <w:rFonts w:ascii="Arial" w:hAnsi="Arial" w:cs="Arial"/>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60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lang w:val="en-US"/>
              </w:rPr>
              <w:t xml:space="preserve">PAPEL COLOR - SET, 180 GR. MED 48 X 66 CM PCT C/ 20 UNID. </w:t>
            </w:r>
            <w:r w:rsidRPr="00A75EBC">
              <w:rPr>
                <w:rFonts w:ascii="Arial" w:hAnsi="Arial" w:cs="Arial"/>
                <w:sz w:val="16"/>
                <w:szCs w:val="16"/>
              </w:rPr>
              <w:t>COR:AMARELO</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lang w:val="en-US"/>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lang w:val="en-US"/>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lang w:val="en-US"/>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ind w:left="299" w:right="279"/>
              <w:jc w:val="center"/>
              <w:rPr>
                <w:rFonts w:ascii="Arial" w:hAnsi="Arial" w:cs="Arial"/>
                <w:sz w:val="16"/>
                <w:szCs w:val="16"/>
              </w:rPr>
            </w:pPr>
            <w:r w:rsidRPr="00A75EBC">
              <w:rPr>
                <w:rFonts w:ascii="Arial" w:hAnsi="Arial" w:cs="Arial"/>
                <w:color w:val="000009"/>
                <w:sz w:val="16"/>
                <w:szCs w:val="16"/>
              </w:rPr>
              <w:t>116</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r w:rsidRPr="00A75EBC">
              <w:rPr>
                <w:rFonts w:ascii="Arial" w:hAnsi="Arial" w:cs="Arial"/>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60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lang w:val="en-US"/>
              </w:rPr>
              <w:t xml:space="preserve">PAPEL COLOR - SET, 180 GR. MED 48 X 66 CM PCT C/ 20 UNID. </w:t>
            </w:r>
            <w:r w:rsidRPr="00A75EBC">
              <w:rPr>
                <w:rFonts w:ascii="Arial" w:hAnsi="Arial" w:cs="Arial"/>
                <w:sz w:val="16"/>
                <w:szCs w:val="16"/>
              </w:rPr>
              <w:t>COR: LARANJA</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lang w:val="en-US"/>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lang w:val="en-US"/>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lang w:val="en-US"/>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9" w:right="279"/>
              <w:jc w:val="center"/>
              <w:rPr>
                <w:rFonts w:ascii="Arial" w:hAnsi="Arial" w:cs="Arial"/>
                <w:sz w:val="16"/>
                <w:szCs w:val="16"/>
              </w:rPr>
            </w:pPr>
            <w:r w:rsidRPr="00A75EBC">
              <w:rPr>
                <w:rFonts w:ascii="Arial" w:hAnsi="Arial" w:cs="Arial"/>
                <w:color w:val="000009"/>
                <w:sz w:val="16"/>
                <w:szCs w:val="16"/>
              </w:rPr>
              <w:t>117</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60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lang w:val="en-US"/>
              </w:rPr>
              <w:t xml:space="preserve">PAPEL COLOR - SET, 180 GR. MED 48 X 66 CM PCT C/ 20 UNID. </w:t>
            </w:r>
            <w:r w:rsidRPr="00A75EBC">
              <w:rPr>
                <w:rFonts w:ascii="Arial" w:hAnsi="Arial" w:cs="Arial"/>
                <w:sz w:val="16"/>
                <w:szCs w:val="16"/>
              </w:rPr>
              <w:t>COR: MARRON</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lang w:val="en-US"/>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lang w:val="en-US"/>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lang w:val="en-US"/>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ind w:left="299" w:right="279"/>
              <w:jc w:val="center"/>
              <w:rPr>
                <w:rFonts w:ascii="Arial" w:hAnsi="Arial" w:cs="Arial"/>
                <w:sz w:val="16"/>
                <w:szCs w:val="16"/>
              </w:rPr>
            </w:pPr>
            <w:r w:rsidRPr="00A75EBC">
              <w:rPr>
                <w:rFonts w:ascii="Arial" w:hAnsi="Arial" w:cs="Arial"/>
                <w:color w:val="000009"/>
                <w:sz w:val="16"/>
                <w:szCs w:val="16"/>
              </w:rPr>
              <w:t>118</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60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lang w:val="en-US"/>
              </w:rPr>
              <w:t xml:space="preserve">PAPEL COLOR - SET, 180 GR. MED 48 X 66 CM PCT C/ 20 UNID. </w:t>
            </w:r>
            <w:r w:rsidRPr="00A75EBC">
              <w:rPr>
                <w:rFonts w:ascii="Arial" w:hAnsi="Arial" w:cs="Arial"/>
                <w:sz w:val="16"/>
                <w:szCs w:val="16"/>
              </w:rPr>
              <w:t>COR: VIOLETA</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lang w:val="en-US"/>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lang w:val="en-US"/>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lang w:val="en-US"/>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9" w:right="279"/>
              <w:jc w:val="center"/>
              <w:rPr>
                <w:rFonts w:ascii="Arial" w:hAnsi="Arial" w:cs="Arial"/>
                <w:sz w:val="16"/>
                <w:szCs w:val="16"/>
              </w:rPr>
            </w:pPr>
            <w:r w:rsidRPr="00A75EBC">
              <w:rPr>
                <w:rFonts w:ascii="Arial" w:hAnsi="Arial" w:cs="Arial"/>
                <w:color w:val="000009"/>
                <w:sz w:val="16"/>
                <w:szCs w:val="16"/>
              </w:rPr>
              <w:t>119</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70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 xml:space="preserve">CARTOLINAS AMARELA 150 GR, 50 X 66 CM - GM/2, </w:t>
            </w:r>
            <w:r w:rsidRPr="00A75EBC">
              <w:rPr>
                <w:rFonts w:ascii="Arial" w:hAnsi="Arial" w:cs="Arial"/>
                <w:spacing w:val="-4"/>
                <w:sz w:val="16"/>
                <w:szCs w:val="16"/>
              </w:rPr>
              <w:t xml:space="preserve">UMIDADE </w:t>
            </w:r>
            <w:r w:rsidRPr="00A75EBC">
              <w:rPr>
                <w:rFonts w:ascii="Arial" w:hAnsi="Arial" w:cs="Arial"/>
                <w:sz w:val="16"/>
                <w:szCs w:val="16"/>
              </w:rPr>
              <w:t xml:space="preserve">TOLERÁVEL 4,5%, </w:t>
            </w:r>
            <w:r w:rsidRPr="00A75EBC">
              <w:rPr>
                <w:rFonts w:ascii="Arial" w:hAnsi="Arial" w:cs="Arial"/>
                <w:spacing w:val="-7"/>
                <w:sz w:val="16"/>
                <w:szCs w:val="16"/>
              </w:rPr>
              <w:t xml:space="preserve">ALVURA </w:t>
            </w:r>
            <w:r w:rsidRPr="00A75EBC">
              <w:rPr>
                <w:rFonts w:ascii="Arial" w:hAnsi="Arial" w:cs="Arial"/>
                <w:sz w:val="16"/>
                <w:szCs w:val="16"/>
              </w:rPr>
              <w:t>90,0%, PESO POR RESMA 17,5 KG,</w:t>
            </w:r>
            <w:r w:rsidRPr="00A75EBC">
              <w:rPr>
                <w:rFonts w:ascii="Arial" w:hAnsi="Arial" w:cs="Arial"/>
                <w:spacing w:val="-19"/>
                <w:sz w:val="16"/>
                <w:szCs w:val="16"/>
              </w:rPr>
              <w:t xml:space="preserve"> </w:t>
            </w:r>
            <w:r w:rsidRPr="00A75EBC">
              <w:rPr>
                <w:rFonts w:ascii="Arial" w:hAnsi="Arial" w:cs="Arial"/>
                <w:sz w:val="16"/>
                <w:szCs w:val="16"/>
              </w:rPr>
              <w:t>C/ 100 UNIDADES</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ind w:left="299" w:right="279"/>
              <w:jc w:val="center"/>
              <w:rPr>
                <w:rFonts w:ascii="Arial" w:hAnsi="Arial" w:cs="Arial"/>
                <w:sz w:val="16"/>
                <w:szCs w:val="16"/>
              </w:rPr>
            </w:pPr>
            <w:r w:rsidRPr="00A75EBC">
              <w:rPr>
                <w:rFonts w:ascii="Arial" w:hAnsi="Arial" w:cs="Arial"/>
                <w:color w:val="000009"/>
                <w:sz w:val="16"/>
                <w:szCs w:val="16"/>
              </w:rPr>
              <w:t>120</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70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jc w:val="both"/>
              <w:rPr>
                <w:rFonts w:ascii="Arial" w:hAnsi="Arial" w:cs="Arial"/>
                <w:sz w:val="16"/>
                <w:szCs w:val="16"/>
              </w:rPr>
            </w:pPr>
            <w:r w:rsidRPr="00A75EBC">
              <w:rPr>
                <w:rFonts w:ascii="Arial" w:hAnsi="Arial" w:cs="Arial"/>
                <w:sz w:val="16"/>
                <w:szCs w:val="16"/>
              </w:rPr>
              <w:t>CARTOLINAS AZUL 150 GR, 50 X 66CM-GM/2,</w:t>
            </w:r>
            <w:r w:rsidRPr="00A75EBC">
              <w:rPr>
                <w:rFonts w:ascii="Arial" w:hAnsi="Arial" w:cs="Arial"/>
                <w:spacing w:val="-4"/>
                <w:sz w:val="16"/>
                <w:szCs w:val="16"/>
              </w:rPr>
              <w:t xml:space="preserve">UMIDADE </w:t>
            </w:r>
            <w:r w:rsidRPr="00A75EBC">
              <w:rPr>
                <w:rFonts w:ascii="Arial" w:hAnsi="Arial" w:cs="Arial"/>
                <w:sz w:val="16"/>
                <w:szCs w:val="16"/>
              </w:rPr>
              <w:t>OLERÁVEL4,5%,</w:t>
            </w:r>
            <w:r w:rsidRPr="00A75EBC">
              <w:rPr>
                <w:rFonts w:ascii="Arial" w:hAnsi="Arial" w:cs="Arial"/>
                <w:spacing w:val="-4"/>
                <w:sz w:val="16"/>
                <w:szCs w:val="16"/>
              </w:rPr>
              <w:t>ALVURA</w:t>
            </w:r>
            <w:r w:rsidRPr="00A75EBC">
              <w:rPr>
                <w:rFonts w:ascii="Arial" w:hAnsi="Arial" w:cs="Arial"/>
                <w:spacing w:val="-17"/>
                <w:sz w:val="16"/>
                <w:szCs w:val="16"/>
              </w:rPr>
              <w:t xml:space="preserve"> </w:t>
            </w:r>
            <w:r w:rsidRPr="00A75EBC">
              <w:rPr>
                <w:rFonts w:ascii="Arial" w:hAnsi="Arial" w:cs="Arial"/>
                <w:sz w:val="16"/>
                <w:szCs w:val="16"/>
              </w:rPr>
              <w:t xml:space="preserve">90,0%, PESO POR RESMA 17,5 KG, C/ 100 </w:t>
            </w:r>
            <w:r w:rsidRPr="00A75EBC">
              <w:rPr>
                <w:rFonts w:ascii="Arial" w:hAnsi="Arial" w:cs="Arial"/>
                <w:spacing w:val="-4"/>
                <w:sz w:val="16"/>
                <w:szCs w:val="16"/>
              </w:rPr>
              <w:t>UNIDADES</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9" w:right="279"/>
              <w:jc w:val="center"/>
              <w:rPr>
                <w:rFonts w:ascii="Arial" w:hAnsi="Arial" w:cs="Arial"/>
                <w:sz w:val="16"/>
                <w:szCs w:val="16"/>
              </w:rPr>
            </w:pPr>
            <w:r w:rsidRPr="00A75EBC">
              <w:rPr>
                <w:rFonts w:ascii="Arial" w:hAnsi="Arial" w:cs="Arial"/>
                <w:color w:val="000009"/>
                <w:sz w:val="16"/>
                <w:szCs w:val="16"/>
              </w:rPr>
              <w:t>121</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70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CARTOLINAS BRANCA 150 GR, 50 X 66 CM - GM/2, UMIDADE TOLERÁVEL 4,5%, ALVURA 90,0%, PESO POR RESMA 17,5 KG, C/ 100 UNIDADES</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ind w:left="299" w:right="279"/>
              <w:jc w:val="center"/>
              <w:rPr>
                <w:rFonts w:ascii="Arial" w:hAnsi="Arial" w:cs="Arial"/>
                <w:sz w:val="16"/>
                <w:szCs w:val="16"/>
              </w:rPr>
            </w:pPr>
            <w:r w:rsidRPr="00A75EBC">
              <w:rPr>
                <w:rFonts w:ascii="Arial" w:hAnsi="Arial" w:cs="Arial"/>
                <w:color w:val="000009"/>
                <w:sz w:val="16"/>
                <w:szCs w:val="16"/>
              </w:rPr>
              <w:t>122</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70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728"/>
              </w:tabs>
              <w:jc w:val="both"/>
              <w:rPr>
                <w:rFonts w:ascii="Arial" w:hAnsi="Arial" w:cs="Arial"/>
                <w:sz w:val="16"/>
                <w:szCs w:val="16"/>
              </w:rPr>
            </w:pPr>
            <w:r w:rsidRPr="00A75EBC">
              <w:rPr>
                <w:rFonts w:ascii="Arial" w:hAnsi="Arial" w:cs="Arial"/>
                <w:spacing w:val="-3"/>
                <w:sz w:val="16"/>
                <w:szCs w:val="16"/>
              </w:rPr>
              <w:t xml:space="preserve">CARTOLINAS </w:t>
            </w:r>
            <w:r w:rsidRPr="00A75EBC">
              <w:rPr>
                <w:rFonts w:ascii="Arial" w:hAnsi="Arial" w:cs="Arial"/>
                <w:sz w:val="16"/>
                <w:szCs w:val="16"/>
              </w:rPr>
              <w:t xml:space="preserve">VERDE 150 GR, 50 X 66 CM - GM/2, </w:t>
            </w:r>
            <w:r w:rsidRPr="00A75EBC">
              <w:rPr>
                <w:rFonts w:ascii="Arial" w:hAnsi="Arial" w:cs="Arial"/>
                <w:spacing w:val="-4"/>
                <w:sz w:val="16"/>
                <w:szCs w:val="16"/>
              </w:rPr>
              <w:t xml:space="preserve">UMIDADE </w:t>
            </w:r>
            <w:r w:rsidRPr="00A75EBC">
              <w:rPr>
                <w:rFonts w:ascii="Arial" w:hAnsi="Arial" w:cs="Arial"/>
                <w:sz w:val="16"/>
                <w:szCs w:val="16"/>
              </w:rPr>
              <w:t xml:space="preserve">TOLERÁVEL 4,5%, </w:t>
            </w:r>
            <w:r w:rsidRPr="00A75EBC">
              <w:rPr>
                <w:rFonts w:ascii="Arial" w:hAnsi="Arial" w:cs="Arial"/>
                <w:spacing w:val="-4"/>
                <w:sz w:val="16"/>
                <w:szCs w:val="16"/>
              </w:rPr>
              <w:t xml:space="preserve">ALVURA </w:t>
            </w:r>
            <w:r w:rsidRPr="00A75EBC">
              <w:rPr>
                <w:rFonts w:ascii="Arial" w:hAnsi="Arial" w:cs="Arial"/>
                <w:sz w:val="16"/>
                <w:szCs w:val="16"/>
              </w:rPr>
              <w:t>90,0%, PESO POR RESMA 17,5 KG, C/ 100 UNIDADES</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728"/>
              </w:tabs>
              <w:jc w:val="both"/>
              <w:rPr>
                <w:rFonts w:ascii="Arial" w:hAnsi="Arial" w:cs="Arial"/>
                <w:spacing w:val="-3"/>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728"/>
              </w:tabs>
              <w:jc w:val="both"/>
              <w:rPr>
                <w:rFonts w:ascii="Arial" w:hAnsi="Arial" w:cs="Arial"/>
                <w:spacing w:val="-3"/>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728"/>
              </w:tabs>
              <w:jc w:val="both"/>
              <w:rPr>
                <w:rFonts w:ascii="Arial" w:hAnsi="Arial" w:cs="Arial"/>
                <w:spacing w:val="-3"/>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9" w:right="279"/>
              <w:jc w:val="center"/>
              <w:rPr>
                <w:rFonts w:ascii="Arial" w:hAnsi="Arial" w:cs="Arial"/>
                <w:sz w:val="16"/>
                <w:szCs w:val="16"/>
              </w:rPr>
            </w:pPr>
            <w:r w:rsidRPr="00A75EBC">
              <w:rPr>
                <w:rFonts w:ascii="Arial" w:hAnsi="Arial" w:cs="Arial"/>
                <w:color w:val="000009"/>
                <w:sz w:val="16"/>
                <w:szCs w:val="16"/>
              </w:rPr>
              <w:t>123</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73</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PAPEL LINHO  BEGE  180  G/M² 210X297MM – CADA PACOTE COM NO MÍNIMO 50 FOLHAS</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ind w:left="299" w:right="279"/>
              <w:jc w:val="center"/>
              <w:rPr>
                <w:rFonts w:ascii="Arial" w:hAnsi="Arial" w:cs="Arial"/>
                <w:sz w:val="16"/>
                <w:szCs w:val="16"/>
              </w:rPr>
            </w:pPr>
            <w:r w:rsidRPr="00A75EBC">
              <w:rPr>
                <w:rFonts w:ascii="Arial" w:hAnsi="Arial" w:cs="Arial"/>
                <w:color w:val="000009"/>
                <w:sz w:val="16"/>
                <w:szCs w:val="16"/>
              </w:rPr>
              <w:t>124</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73</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1437"/>
              </w:tabs>
              <w:jc w:val="both"/>
              <w:rPr>
                <w:rFonts w:ascii="Arial" w:hAnsi="Arial" w:cs="Arial"/>
                <w:sz w:val="16"/>
                <w:szCs w:val="16"/>
              </w:rPr>
            </w:pPr>
            <w:r w:rsidRPr="00A75EBC">
              <w:rPr>
                <w:rFonts w:ascii="Arial" w:hAnsi="Arial" w:cs="Arial"/>
                <w:sz w:val="16"/>
                <w:szCs w:val="16"/>
              </w:rPr>
              <w:t xml:space="preserve">PAPEL LINHO </w:t>
            </w:r>
            <w:r w:rsidRPr="00A75EBC">
              <w:rPr>
                <w:rFonts w:ascii="Arial" w:hAnsi="Arial" w:cs="Arial"/>
                <w:spacing w:val="-3"/>
                <w:sz w:val="16"/>
                <w:szCs w:val="16"/>
              </w:rPr>
              <w:t xml:space="preserve">BRANCO </w:t>
            </w:r>
            <w:r w:rsidRPr="00A75EBC">
              <w:rPr>
                <w:rFonts w:ascii="Arial" w:hAnsi="Arial" w:cs="Arial"/>
                <w:sz w:val="16"/>
                <w:szCs w:val="16"/>
              </w:rPr>
              <w:t xml:space="preserve">180 G/M² 210X297MM </w:t>
            </w:r>
            <w:r w:rsidRPr="00A75EBC">
              <w:rPr>
                <w:rFonts w:ascii="Arial" w:hAnsi="Arial" w:cs="Arial"/>
                <w:spacing w:val="41"/>
                <w:sz w:val="16"/>
                <w:szCs w:val="16"/>
              </w:rPr>
              <w:t xml:space="preserve"> </w:t>
            </w:r>
            <w:r w:rsidRPr="00A75EBC">
              <w:rPr>
                <w:rFonts w:ascii="Arial" w:hAnsi="Arial" w:cs="Arial"/>
                <w:spacing w:val="-3"/>
                <w:sz w:val="16"/>
                <w:szCs w:val="16"/>
              </w:rPr>
              <w:t xml:space="preserve">CADA </w:t>
            </w:r>
            <w:r w:rsidRPr="00A75EBC">
              <w:rPr>
                <w:rFonts w:ascii="Arial" w:hAnsi="Arial" w:cs="Arial"/>
                <w:sz w:val="16"/>
                <w:szCs w:val="16"/>
              </w:rPr>
              <w:t xml:space="preserve">PACOTE COM NO MÍNIMO 50 </w:t>
            </w:r>
            <w:r w:rsidRPr="00A75EBC">
              <w:rPr>
                <w:rFonts w:ascii="Arial" w:hAnsi="Arial" w:cs="Arial"/>
                <w:spacing w:val="-3"/>
                <w:sz w:val="16"/>
                <w:szCs w:val="16"/>
              </w:rPr>
              <w:t>FOLHAS</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437"/>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437"/>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437"/>
              </w:tabs>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9" w:right="279"/>
              <w:jc w:val="center"/>
              <w:rPr>
                <w:rFonts w:ascii="Arial" w:hAnsi="Arial" w:cs="Arial"/>
                <w:sz w:val="16"/>
                <w:szCs w:val="16"/>
              </w:rPr>
            </w:pPr>
            <w:r w:rsidRPr="00A75EBC">
              <w:rPr>
                <w:rFonts w:ascii="Arial" w:hAnsi="Arial" w:cs="Arial"/>
                <w:color w:val="000009"/>
                <w:sz w:val="16"/>
                <w:szCs w:val="16"/>
              </w:rPr>
              <w:t>125</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80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924"/>
                <w:tab w:val="left" w:pos="1782"/>
              </w:tabs>
              <w:jc w:val="both"/>
              <w:rPr>
                <w:rFonts w:ascii="Arial" w:hAnsi="Arial" w:cs="Arial"/>
                <w:sz w:val="16"/>
                <w:szCs w:val="16"/>
              </w:rPr>
            </w:pPr>
            <w:r w:rsidRPr="00A75EBC">
              <w:rPr>
                <w:rFonts w:ascii="Arial" w:hAnsi="Arial" w:cs="Arial"/>
                <w:sz w:val="16"/>
                <w:szCs w:val="16"/>
              </w:rPr>
              <w:t xml:space="preserve">PAPEL </w:t>
            </w:r>
            <w:r w:rsidRPr="00A75EBC">
              <w:rPr>
                <w:rFonts w:ascii="Arial" w:hAnsi="Arial" w:cs="Arial"/>
                <w:spacing w:val="-3"/>
                <w:sz w:val="16"/>
                <w:szCs w:val="16"/>
              </w:rPr>
              <w:t xml:space="preserve">SEDA, </w:t>
            </w:r>
            <w:r w:rsidRPr="00A75EBC">
              <w:rPr>
                <w:rFonts w:ascii="Arial" w:hAnsi="Arial" w:cs="Arial"/>
                <w:spacing w:val="-4"/>
                <w:sz w:val="16"/>
                <w:szCs w:val="16"/>
              </w:rPr>
              <w:t xml:space="preserve">MATERIAL </w:t>
            </w:r>
            <w:r w:rsidRPr="00A75EBC">
              <w:rPr>
                <w:rFonts w:ascii="Arial" w:hAnsi="Arial" w:cs="Arial"/>
                <w:spacing w:val="-3"/>
                <w:sz w:val="16"/>
                <w:szCs w:val="16"/>
              </w:rPr>
              <w:t xml:space="preserve">CELULOSE VEGETAL, </w:t>
            </w:r>
            <w:r w:rsidRPr="00A75EBC">
              <w:rPr>
                <w:rFonts w:ascii="Arial" w:hAnsi="Arial" w:cs="Arial"/>
                <w:sz w:val="16"/>
                <w:szCs w:val="16"/>
              </w:rPr>
              <w:t>60 X 48CM,</w:t>
            </w:r>
            <w:r w:rsidRPr="00A75EBC">
              <w:rPr>
                <w:rFonts w:ascii="Arial" w:hAnsi="Arial" w:cs="Arial"/>
                <w:spacing w:val="-19"/>
                <w:sz w:val="16"/>
                <w:szCs w:val="16"/>
              </w:rPr>
              <w:t xml:space="preserve"> </w:t>
            </w:r>
            <w:r w:rsidRPr="00A75EBC">
              <w:rPr>
                <w:rFonts w:ascii="Arial" w:hAnsi="Arial" w:cs="Arial"/>
                <w:sz w:val="16"/>
                <w:szCs w:val="16"/>
              </w:rPr>
              <w:t xml:space="preserve">COR: </w:t>
            </w:r>
            <w:r w:rsidRPr="00A75EBC">
              <w:rPr>
                <w:rFonts w:ascii="Arial" w:hAnsi="Arial" w:cs="Arial"/>
                <w:spacing w:val="-3"/>
                <w:sz w:val="16"/>
                <w:szCs w:val="16"/>
              </w:rPr>
              <w:t>AMARELA</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924"/>
                <w:tab w:val="left" w:pos="1782"/>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924"/>
                <w:tab w:val="left" w:pos="1782"/>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924"/>
                <w:tab w:val="left" w:pos="1782"/>
              </w:tabs>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ind w:left="299" w:right="279"/>
              <w:jc w:val="center"/>
              <w:rPr>
                <w:rFonts w:ascii="Arial" w:hAnsi="Arial" w:cs="Arial"/>
                <w:sz w:val="16"/>
                <w:szCs w:val="16"/>
              </w:rPr>
            </w:pPr>
            <w:r w:rsidRPr="00A75EBC">
              <w:rPr>
                <w:rFonts w:ascii="Arial" w:hAnsi="Arial" w:cs="Arial"/>
                <w:color w:val="000009"/>
                <w:sz w:val="16"/>
                <w:szCs w:val="16"/>
              </w:rPr>
              <w:t>126</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80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924"/>
                <w:tab w:val="left" w:pos="1782"/>
              </w:tabs>
              <w:jc w:val="both"/>
              <w:rPr>
                <w:rFonts w:ascii="Arial" w:hAnsi="Arial" w:cs="Arial"/>
                <w:sz w:val="16"/>
                <w:szCs w:val="16"/>
              </w:rPr>
            </w:pPr>
            <w:r w:rsidRPr="00A75EBC">
              <w:rPr>
                <w:rFonts w:ascii="Arial" w:hAnsi="Arial" w:cs="Arial"/>
                <w:sz w:val="16"/>
                <w:szCs w:val="16"/>
              </w:rPr>
              <w:t xml:space="preserve">PAPEL </w:t>
            </w:r>
            <w:r w:rsidRPr="00A75EBC">
              <w:rPr>
                <w:rFonts w:ascii="Arial" w:hAnsi="Arial" w:cs="Arial"/>
                <w:spacing w:val="-3"/>
                <w:sz w:val="16"/>
                <w:szCs w:val="16"/>
              </w:rPr>
              <w:t xml:space="preserve">SEDA, </w:t>
            </w:r>
            <w:r w:rsidRPr="00A75EBC">
              <w:rPr>
                <w:rFonts w:ascii="Arial" w:hAnsi="Arial" w:cs="Arial"/>
                <w:spacing w:val="-4"/>
                <w:sz w:val="16"/>
                <w:szCs w:val="16"/>
              </w:rPr>
              <w:t xml:space="preserve">MATERIAL </w:t>
            </w:r>
            <w:r w:rsidRPr="00A75EBC">
              <w:rPr>
                <w:rFonts w:ascii="Arial" w:hAnsi="Arial" w:cs="Arial"/>
                <w:spacing w:val="-3"/>
                <w:sz w:val="16"/>
                <w:szCs w:val="16"/>
              </w:rPr>
              <w:t xml:space="preserve">CELULOSE VEGETAL, </w:t>
            </w:r>
            <w:r w:rsidRPr="00A75EBC">
              <w:rPr>
                <w:rFonts w:ascii="Arial" w:hAnsi="Arial" w:cs="Arial"/>
                <w:sz w:val="16"/>
                <w:szCs w:val="16"/>
              </w:rPr>
              <w:t>60 X 48CM,</w:t>
            </w:r>
            <w:r w:rsidRPr="00A75EBC">
              <w:rPr>
                <w:rFonts w:ascii="Arial" w:hAnsi="Arial" w:cs="Arial"/>
                <w:spacing w:val="-19"/>
                <w:sz w:val="16"/>
                <w:szCs w:val="16"/>
              </w:rPr>
              <w:t xml:space="preserve"> </w:t>
            </w:r>
            <w:r w:rsidRPr="00A75EBC">
              <w:rPr>
                <w:rFonts w:ascii="Arial" w:hAnsi="Arial" w:cs="Arial"/>
                <w:sz w:val="16"/>
                <w:szCs w:val="16"/>
              </w:rPr>
              <w:t xml:space="preserve">COR: </w:t>
            </w:r>
            <w:r w:rsidRPr="00A75EBC">
              <w:rPr>
                <w:rFonts w:ascii="Arial" w:hAnsi="Arial" w:cs="Arial"/>
                <w:spacing w:val="-4"/>
                <w:sz w:val="16"/>
                <w:szCs w:val="16"/>
              </w:rPr>
              <w:t>AZUL</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924"/>
                <w:tab w:val="left" w:pos="1782"/>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924"/>
                <w:tab w:val="left" w:pos="1782"/>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924"/>
                <w:tab w:val="left" w:pos="1782"/>
              </w:tabs>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9" w:right="279"/>
              <w:jc w:val="center"/>
              <w:rPr>
                <w:rFonts w:ascii="Arial" w:hAnsi="Arial" w:cs="Arial"/>
                <w:sz w:val="16"/>
                <w:szCs w:val="16"/>
              </w:rPr>
            </w:pPr>
            <w:r w:rsidRPr="00A75EBC">
              <w:rPr>
                <w:rFonts w:ascii="Arial" w:hAnsi="Arial" w:cs="Arial"/>
                <w:color w:val="000009"/>
                <w:sz w:val="16"/>
                <w:szCs w:val="16"/>
              </w:rPr>
              <w:t>127</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80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924"/>
                <w:tab w:val="left" w:pos="1782"/>
              </w:tabs>
              <w:jc w:val="both"/>
              <w:rPr>
                <w:rFonts w:ascii="Arial" w:hAnsi="Arial" w:cs="Arial"/>
                <w:sz w:val="16"/>
                <w:szCs w:val="16"/>
              </w:rPr>
            </w:pPr>
            <w:r w:rsidRPr="00A75EBC">
              <w:rPr>
                <w:rFonts w:ascii="Arial" w:hAnsi="Arial" w:cs="Arial"/>
                <w:sz w:val="16"/>
                <w:szCs w:val="16"/>
              </w:rPr>
              <w:t xml:space="preserve">PAPEL </w:t>
            </w:r>
            <w:r w:rsidRPr="00A75EBC">
              <w:rPr>
                <w:rFonts w:ascii="Arial" w:hAnsi="Arial" w:cs="Arial"/>
                <w:spacing w:val="-3"/>
                <w:sz w:val="16"/>
                <w:szCs w:val="16"/>
              </w:rPr>
              <w:t xml:space="preserve">SEDA, </w:t>
            </w:r>
            <w:r w:rsidRPr="00A75EBC">
              <w:rPr>
                <w:rFonts w:ascii="Arial" w:hAnsi="Arial" w:cs="Arial"/>
                <w:spacing w:val="-4"/>
                <w:sz w:val="16"/>
                <w:szCs w:val="16"/>
              </w:rPr>
              <w:t xml:space="preserve">MATERIAL </w:t>
            </w:r>
            <w:r w:rsidRPr="00A75EBC">
              <w:rPr>
                <w:rFonts w:ascii="Arial" w:hAnsi="Arial" w:cs="Arial"/>
                <w:spacing w:val="-3"/>
                <w:sz w:val="16"/>
                <w:szCs w:val="16"/>
              </w:rPr>
              <w:t xml:space="preserve">CELULOSE VEGETAL, </w:t>
            </w:r>
            <w:r w:rsidRPr="00A75EBC">
              <w:rPr>
                <w:rFonts w:ascii="Arial" w:hAnsi="Arial" w:cs="Arial"/>
                <w:sz w:val="16"/>
                <w:szCs w:val="16"/>
              </w:rPr>
              <w:t>60 X 48CM,</w:t>
            </w:r>
            <w:r w:rsidRPr="00A75EBC">
              <w:rPr>
                <w:rFonts w:ascii="Arial" w:hAnsi="Arial" w:cs="Arial"/>
                <w:spacing w:val="-19"/>
                <w:sz w:val="16"/>
                <w:szCs w:val="16"/>
              </w:rPr>
              <w:t xml:space="preserve"> </w:t>
            </w:r>
            <w:r w:rsidRPr="00A75EBC">
              <w:rPr>
                <w:rFonts w:ascii="Arial" w:hAnsi="Arial" w:cs="Arial"/>
                <w:sz w:val="16"/>
                <w:szCs w:val="16"/>
              </w:rPr>
              <w:t xml:space="preserve">COR: </w:t>
            </w:r>
            <w:r w:rsidRPr="00A75EBC">
              <w:rPr>
                <w:rFonts w:ascii="Arial" w:hAnsi="Arial" w:cs="Arial"/>
                <w:spacing w:val="-3"/>
                <w:sz w:val="16"/>
                <w:szCs w:val="16"/>
              </w:rPr>
              <w:t>BRANCA</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924"/>
                <w:tab w:val="left" w:pos="1782"/>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924"/>
                <w:tab w:val="left" w:pos="1782"/>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924"/>
                <w:tab w:val="left" w:pos="1782"/>
              </w:tabs>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ind w:left="299" w:right="279"/>
              <w:jc w:val="center"/>
              <w:rPr>
                <w:rFonts w:ascii="Arial" w:hAnsi="Arial" w:cs="Arial"/>
                <w:sz w:val="16"/>
                <w:szCs w:val="16"/>
              </w:rPr>
            </w:pPr>
            <w:r w:rsidRPr="00A75EBC">
              <w:rPr>
                <w:rFonts w:ascii="Arial" w:hAnsi="Arial" w:cs="Arial"/>
                <w:color w:val="000009"/>
                <w:sz w:val="16"/>
                <w:szCs w:val="16"/>
              </w:rPr>
              <w:t>128</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80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924"/>
                <w:tab w:val="left" w:pos="1782"/>
              </w:tabs>
              <w:jc w:val="both"/>
              <w:rPr>
                <w:rFonts w:ascii="Arial" w:hAnsi="Arial" w:cs="Arial"/>
                <w:sz w:val="16"/>
                <w:szCs w:val="16"/>
              </w:rPr>
            </w:pPr>
            <w:r w:rsidRPr="00A75EBC">
              <w:rPr>
                <w:rFonts w:ascii="Arial" w:hAnsi="Arial" w:cs="Arial"/>
                <w:sz w:val="16"/>
                <w:szCs w:val="16"/>
              </w:rPr>
              <w:t xml:space="preserve">PAPEL </w:t>
            </w:r>
            <w:r w:rsidRPr="00A75EBC">
              <w:rPr>
                <w:rFonts w:ascii="Arial" w:hAnsi="Arial" w:cs="Arial"/>
                <w:spacing w:val="-3"/>
                <w:sz w:val="16"/>
                <w:szCs w:val="16"/>
              </w:rPr>
              <w:t xml:space="preserve">SEDA, </w:t>
            </w:r>
            <w:r w:rsidRPr="00A75EBC">
              <w:rPr>
                <w:rFonts w:ascii="Arial" w:hAnsi="Arial" w:cs="Arial"/>
                <w:spacing w:val="-4"/>
                <w:sz w:val="16"/>
                <w:szCs w:val="16"/>
              </w:rPr>
              <w:t xml:space="preserve">MATERIAL </w:t>
            </w:r>
            <w:r w:rsidRPr="00A75EBC">
              <w:rPr>
                <w:rFonts w:ascii="Arial" w:hAnsi="Arial" w:cs="Arial"/>
                <w:spacing w:val="-3"/>
                <w:sz w:val="16"/>
                <w:szCs w:val="16"/>
              </w:rPr>
              <w:t xml:space="preserve">CELULOSE VEGETAL, </w:t>
            </w:r>
            <w:r w:rsidRPr="00A75EBC">
              <w:rPr>
                <w:rFonts w:ascii="Arial" w:hAnsi="Arial" w:cs="Arial"/>
                <w:sz w:val="16"/>
                <w:szCs w:val="16"/>
              </w:rPr>
              <w:t>60 X 48CM,</w:t>
            </w:r>
            <w:r w:rsidRPr="00A75EBC">
              <w:rPr>
                <w:rFonts w:ascii="Arial" w:hAnsi="Arial" w:cs="Arial"/>
                <w:spacing w:val="-19"/>
                <w:sz w:val="16"/>
                <w:szCs w:val="16"/>
              </w:rPr>
              <w:t xml:space="preserve"> </w:t>
            </w:r>
            <w:r w:rsidRPr="00A75EBC">
              <w:rPr>
                <w:rFonts w:ascii="Arial" w:hAnsi="Arial" w:cs="Arial"/>
                <w:sz w:val="16"/>
                <w:szCs w:val="16"/>
              </w:rPr>
              <w:t>COR: PRETO</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924"/>
                <w:tab w:val="left" w:pos="1782"/>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924"/>
                <w:tab w:val="left" w:pos="1782"/>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924"/>
                <w:tab w:val="left" w:pos="1782"/>
              </w:tabs>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9" w:right="279"/>
              <w:jc w:val="center"/>
              <w:rPr>
                <w:rFonts w:ascii="Arial" w:hAnsi="Arial" w:cs="Arial"/>
                <w:sz w:val="16"/>
                <w:szCs w:val="16"/>
              </w:rPr>
            </w:pPr>
            <w:r w:rsidRPr="00A75EBC">
              <w:rPr>
                <w:rFonts w:ascii="Arial" w:hAnsi="Arial" w:cs="Arial"/>
                <w:color w:val="000009"/>
                <w:sz w:val="16"/>
                <w:szCs w:val="16"/>
              </w:rPr>
              <w:t>129</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80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 xml:space="preserve">PAPEL </w:t>
            </w:r>
            <w:r w:rsidRPr="00A75EBC">
              <w:rPr>
                <w:rFonts w:ascii="Arial" w:hAnsi="Arial" w:cs="Arial"/>
                <w:spacing w:val="-3"/>
                <w:sz w:val="16"/>
                <w:szCs w:val="16"/>
              </w:rPr>
              <w:t xml:space="preserve">SEDA, </w:t>
            </w:r>
            <w:r w:rsidRPr="00A75EBC">
              <w:rPr>
                <w:rFonts w:ascii="Arial" w:hAnsi="Arial" w:cs="Arial"/>
                <w:spacing w:val="-4"/>
                <w:sz w:val="16"/>
                <w:szCs w:val="16"/>
              </w:rPr>
              <w:t xml:space="preserve">MATERIAL </w:t>
            </w:r>
            <w:r w:rsidRPr="00A75EBC">
              <w:rPr>
                <w:rFonts w:ascii="Arial" w:hAnsi="Arial" w:cs="Arial"/>
                <w:spacing w:val="-3"/>
                <w:sz w:val="16"/>
                <w:szCs w:val="16"/>
              </w:rPr>
              <w:t xml:space="preserve">CELULOSE VEGETAL, </w:t>
            </w:r>
            <w:r w:rsidRPr="00A75EBC">
              <w:rPr>
                <w:rFonts w:ascii="Arial" w:hAnsi="Arial" w:cs="Arial"/>
                <w:sz w:val="16"/>
                <w:szCs w:val="16"/>
              </w:rPr>
              <w:t xml:space="preserve">60 X 48CM, </w:t>
            </w:r>
            <w:r w:rsidRPr="00A75EBC">
              <w:rPr>
                <w:rFonts w:ascii="Arial" w:hAnsi="Arial" w:cs="Arial"/>
                <w:spacing w:val="-3"/>
                <w:sz w:val="16"/>
                <w:szCs w:val="16"/>
              </w:rPr>
              <w:t>COR:ROSA</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ind w:left="299" w:right="279"/>
              <w:jc w:val="center"/>
              <w:rPr>
                <w:rFonts w:ascii="Arial" w:hAnsi="Arial" w:cs="Arial"/>
                <w:sz w:val="16"/>
                <w:szCs w:val="16"/>
              </w:rPr>
            </w:pPr>
            <w:r w:rsidRPr="00A75EBC">
              <w:rPr>
                <w:rFonts w:ascii="Arial" w:hAnsi="Arial" w:cs="Arial"/>
                <w:color w:val="000009"/>
                <w:sz w:val="16"/>
                <w:szCs w:val="16"/>
              </w:rPr>
              <w:t>130</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right="326"/>
              <w:jc w:val="both"/>
              <w:rPr>
                <w:rFonts w:ascii="Arial" w:hAnsi="Arial" w:cs="Arial"/>
                <w:sz w:val="16"/>
                <w:szCs w:val="16"/>
              </w:rPr>
            </w:pPr>
            <w:r w:rsidRPr="00A75EBC">
              <w:rPr>
                <w:rFonts w:ascii="Arial" w:hAnsi="Arial" w:cs="Arial"/>
                <w:w w:val="95"/>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center"/>
              <w:rPr>
                <w:rFonts w:ascii="Arial" w:hAnsi="Arial" w:cs="Arial"/>
                <w:sz w:val="16"/>
                <w:szCs w:val="16"/>
              </w:rPr>
            </w:pPr>
            <w:r w:rsidRPr="00A75EBC">
              <w:rPr>
                <w:rFonts w:ascii="Arial" w:hAnsi="Arial" w:cs="Arial"/>
                <w:sz w:val="16"/>
                <w:szCs w:val="16"/>
              </w:rPr>
              <w:t>80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924"/>
                <w:tab w:val="left" w:pos="1782"/>
              </w:tabs>
              <w:jc w:val="both"/>
              <w:rPr>
                <w:rFonts w:ascii="Arial" w:hAnsi="Arial" w:cs="Arial"/>
                <w:sz w:val="16"/>
                <w:szCs w:val="16"/>
              </w:rPr>
            </w:pPr>
            <w:r w:rsidRPr="00A75EBC">
              <w:rPr>
                <w:rFonts w:ascii="Arial" w:hAnsi="Arial" w:cs="Arial"/>
                <w:sz w:val="16"/>
                <w:szCs w:val="16"/>
              </w:rPr>
              <w:t xml:space="preserve">PAPEL </w:t>
            </w:r>
            <w:r w:rsidRPr="00A75EBC">
              <w:rPr>
                <w:rFonts w:ascii="Arial" w:hAnsi="Arial" w:cs="Arial"/>
                <w:spacing w:val="-3"/>
                <w:sz w:val="16"/>
                <w:szCs w:val="16"/>
              </w:rPr>
              <w:t xml:space="preserve">SEDA, </w:t>
            </w:r>
            <w:r w:rsidRPr="00A75EBC">
              <w:rPr>
                <w:rFonts w:ascii="Arial" w:hAnsi="Arial" w:cs="Arial"/>
                <w:spacing w:val="-4"/>
                <w:sz w:val="16"/>
                <w:szCs w:val="16"/>
              </w:rPr>
              <w:t xml:space="preserve">MATERIAL </w:t>
            </w:r>
            <w:r w:rsidRPr="00A75EBC">
              <w:rPr>
                <w:rFonts w:ascii="Arial" w:hAnsi="Arial" w:cs="Arial"/>
                <w:spacing w:val="-3"/>
                <w:sz w:val="16"/>
                <w:szCs w:val="16"/>
              </w:rPr>
              <w:t xml:space="preserve">CELULOSE VEGETAL, </w:t>
            </w:r>
            <w:r w:rsidRPr="00A75EBC">
              <w:rPr>
                <w:rFonts w:ascii="Arial" w:hAnsi="Arial" w:cs="Arial"/>
                <w:sz w:val="16"/>
                <w:szCs w:val="16"/>
              </w:rPr>
              <w:t>60X48, COR:</w:t>
            </w:r>
            <w:r w:rsidRPr="00A75EBC">
              <w:rPr>
                <w:rFonts w:ascii="Arial" w:hAnsi="Arial" w:cs="Arial"/>
                <w:spacing w:val="-31"/>
                <w:sz w:val="16"/>
                <w:szCs w:val="16"/>
              </w:rPr>
              <w:t xml:space="preserve"> </w:t>
            </w:r>
            <w:r w:rsidRPr="00A75EBC">
              <w:rPr>
                <w:rFonts w:ascii="Arial" w:hAnsi="Arial" w:cs="Arial"/>
                <w:sz w:val="16"/>
                <w:szCs w:val="16"/>
              </w:rPr>
              <w:t>VERDE</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924"/>
                <w:tab w:val="left" w:pos="1782"/>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924"/>
                <w:tab w:val="left" w:pos="1782"/>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924"/>
                <w:tab w:val="left" w:pos="1782"/>
              </w:tabs>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9" w:right="279"/>
              <w:jc w:val="center"/>
              <w:rPr>
                <w:rFonts w:ascii="Arial" w:hAnsi="Arial" w:cs="Arial"/>
                <w:sz w:val="16"/>
                <w:szCs w:val="16"/>
              </w:rPr>
            </w:pPr>
            <w:r w:rsidRPr="00A75EBC">
              <w:rPr>
                <w:rFonts w:ascii="Arial" w:hAnsi="Arial" w:cs="Arial"/>
                <w:color w:val="000009"/>
                <w:sz w:val="16"/>
                <w:szCs w:val="16"/>
              </w:rPr>
              <w:t>131</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80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 xml:space="preserve">PAPEL </w:t>
            </w:r>
            <w:r w:rsidRPr="00A75EBC">
              <w:rPr>
                <w:rFonts w:ascii="Arial" w:hAnsi="Arial" w:cs="Arial"/>
                <w:spacing w:val="-3"/>
                <w:sz w:val="16"/>
                <w:szCs w:val="16"/>
              </w:rPr>
              <w:t xml:space="preserve">SEDA, </w:t>
            </w:r>
            <w:r w:rsidRPr="00A75EBC">
              <w:rPr>
                <w:rFonts w:ascii="Arial" w:hAnsi="Arial" w:cs="Arial"/>
                <w:spacing w:val="-4"/>
                <w:sz w:val="16"/>
                <w:szCs w:val="16"/>
              </w:rPr>
              <w:t xml:space="preserve">MATERIAL </w:t>
            </w:r>
            <w:r w:rsidRPr="00A75EBC">
              <w:rPr>
                <w:rFonts w:ascii="Arial" w:hAnsi="Arial" w:cs="Arial"/>
                <w:spacing w:val="-3"/>
                <w:sz w:val="16"/>
                <w:szCs w:val="16"/>
              </w:rPr>
              <w:t xml:space="preserve">CELULOSE VEGETAL, </w:t>
            </w:r>
            <w:r w:rsidRPr="00A75EBC">
              <w:rPr>
                <w:rFonts w:ascii="Arial" w:hAnsi="Arial" w:cs="Arial"/>
                <w:sz w:val="16"/>
                <w:szCs w:val="16"/>
              </w:rPr>
              <w:t>60 X 48CM, COR:VERMELHO</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ind w:left="299" w:right="279"/>
              <w:jc w:val="center"/>
              <w:rPr>
                <w:rFonts w:ascii="Arial" w:hAnsi="Arial" w:cs="Arial"/>
                <w:sz w:val="16"/>
                <w:szCs w:val="16"/>
              </w:rPr>
            </w:pPr>
            <w:r w:rsidRPr="00A75EBC">
              <w:rPr>
                <w:rFonts w:ascii="Arial" w:hAnsi="Arial" w:cs="Arial"/>
                <w:color w:val="000009"/>
                <w:sz w:val="16"/>
                <w:szCs w:val="16"/>
              </w:rPr>
              <w:t>132</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150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PAPEL CAMURÇA MEDINDO 60 X 40 CM, PESANDO ENTRE 93 A 113/M², PCTS C/ 25 UNID, NA COR AMARELO</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9" w:right="279"/>
              <w:jc w:val="center"/>
              <w:rPr>
                <w:rFonts w:ascii="Arial" w:hAnsi="Arial" w:cs="Arial"/>
                <w:sz w:val="16"/>
                <w:szCs w:val="16"/>
              </w:rPr>
            </w:pPr>
            <w:r w:rsidRPr="00A75EBC">
              <w:rPr>
                <w:rFonts w:ascii="Arial" w:hAnsi="Arial" w:cs="Arial"/>
                <w:color w:val="000009"/>
                <w:sz w:val="16"/>
                <w:szCs w:val="16"/>
              </w:rPr>
              <w:t>133</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 xml:space="preserve">       PCT   </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150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 xml:space="preserve">PAPEL CAMURÇA MEDINDO 60 X 40 CM, PESANDO ENTRE 93 A 113/M², PCTS C/ 25 </w:t>
            </w:r>
            <w:r w:rsidRPr="00A75EBC">
              <w:rPr>
                <w:rFonts w:ascii="Arial" w:hAnsi="Arial" w:cs="Arial"/>
                <w:spacing w:val="-3"/>
                <w:sz w:val="16"/>
                <w:szCs w:val="16"/>
              </w:rPr>
              <w:t xml:space="preserve">UNID, </w:t>
            </w:r>
            <w:r w:rsidRPr="00A75EBC">
              <w:rPr>
                <w:rFonts w:ascii="Arial" w:hAnsi="Arial" w:cs="Arial"/>
                <w:sz w:val="16"/>
                <w:szCs w:val="16"/>
              </w:rPr>
              <w:t xml:space="preserve">NA COR </w:t>
            </w:r>
            <w:r w:rsidRPr="00A75EBC">
              <w:rPr>
                <w:rFonts w:ascii="Arial" w:hAnsi="Arial" w:cs="Arial"/>
                <w:spacing w:val="-4"/>
                <w:sz w:val="16"/>
                <w:szCs w:val="16"/>
              </w:rPr>
              <w:t xml:space="preserve">AZUL </w:t>
            </w:r>
            <w:r w:rsidRPr="00A75EBC">
              <w:rPr>
                <w:rFonts w:ascii="Arial" w:hAnsi="Arial" w:cs="Arial"/>
                <w:spacing w:val="-3"/>
                <w:sz w:val="16"/>
                <w:szCs w:val="16"/>
              </w:rPr>
              <w:t>MARINHO</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ind w:left="299" w:right="279"/>
              <w:jc w:val="center"/>
              <w:rPr>
                <w:rFonts w:ascii="Arial" w:hAnsi="Arial" w:cs="Arial"/>
                <w:sz w:val="16"/>
                <w:szCs w:val="16"/>
              </w:rPr>
            </w:pPr>
            <w:r w:rsidRPr="00A75EBC">
              <w:rPr>
                <w:rFonts w:ascii="Arial" w:hAnsi="Arial" w:cs="Arial"/>
                <w:color w:val="000009"/>
                <w:sz w:val="16"/>
                <w:szCs w:val="16"/>
              </w:rPr>
              <w:t>134</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150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PAPEL CAMURÇA MEDINDO 60 X 40 CM, PESANDO ENTRE 93 A 113/M², PCTS C/ 25 UNID, NA COR PRETO</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9" w:right="279"/>
              <w:jc w:val="center"/>
              <w:rPr>
                <w:rFonts w:ascii="Arial" w:hAnsi="Arial" w:cs="Arial"/>
                <w:sz w:val="16"/>
                <w:szCs w:val="16"/>
              </w:rPr>
            </w:pPr>
            <w:r w:rsidRPr="00A75EBC">
              <w:rPr>
                <w:rFonts w:ascii="Arial" w:hAnsi="Arial" w:cs="Arial"/>
                <w:color w:val="000009"/>
                <w:sz w:val="16"/>
                <w:szCs w:val="16"/>
              </w:rPr>
              <w:t>135</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150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PAPEL CAMURÇA MEDINDO 60 X 40 CM, PESANDO ENTRE 93 A 113/M², PCTS C/ 25 UNID, NA CORVERDE BANDEIRA</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ind w:left="299" w:right="279"/>
              <w:jc w:val="center"/>
              <w:rPr>
                <w:rFonts w:ascii="Arial" w:hAnsi="Arial" w:cs="Arial"/>
                <w:sz w:val="16"/>
                <w:szCs w:val="16"/>
              </w:rPr>
            </w:pPr>
            <w:r w:rsidRPr="00A75EBC">
              <w:rPr>
                <w:rFonts w:ascii="Arial" w:hAnsi="Arial" w:cs="Arial"/>
                <w:color w:val="000009"/>
                <w:sz w:val="16"/>
                <w:szCs w:val="16"/>
              </w:rPr>
              <w:t>136</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150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PAPEL CAMURÇA MEDINDO 60 X 40 CM, PESANDO ENTRE 93 A 113/M², PCTS C/ 25 UNID, NA CORVERMELHO</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9" w:right="279"/>
              <w:jc w:val="center"/>
              <w:rPr>
                <w:rFonts w:ascii="Arial" w:hAnsi="Arial" w:cs="Arial"/>
                <w:sz w:val="16"/>
                <w:szCs w:val="16"/>
              </w:rPr>
            </w:pPr>
            <w:r w:rsidRPr="00A75EBC">
              <w:rPr>
                <w:rFonts w:ascii="Arial" w:hAnsi="Arial" w:cs="Arial"/>
                <w:color w:val="000009"/>
                <w:sz w:val="16"/>
                <w:szCs w:val="16"/>
              </w:rPr>
              <w:t>137</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50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 xml:space="preserve">PAPEL  CREPOM  28   GR   MED 0,48MM   X 2,00MT, CX C/ 40 </w:t>
            </w:r>
            <w:r w:rsidRPr="00A75EBC">
              <w:rPr>
                <w:rFonts w:ascii="Arial" w:hAnsi="Arial" w:cs="Arial"/>
                <w:spacing w:val="-4"/>
                <w:sz w:val="16"/>
                <w:szCs w:val="16"/>
              </w:rPr>
              <w:t xml:space="preserve">UNID </w:t>
            </w:r>
            <w:r w:rsidRPr="00A75EBC">
              <w:rPr>
                <w:rFonts w:ascii="Arial" w:hAnsi="Arial" w:cs="Arial"/>
                <w:sz w:val="16"/>
                <w:szCs w:val="16"/>
              </w:rPr>
              <w:t>, COR</w:t>
            </w:r>
            <w:r w:rsidRPr="00A75EBC">
              <w:rPr>
                <w:rFonts w:ascii="Arial" w:hAnsi="Arial" w:cs="Arial"/>
                <w:spacing w:val="-13"/>
                <w:sz w:val="16"/>
                <w:szCs w:val="16"/>
              </w:rPr>
              <w:t xml:space="preserve"> </w:t>
            </w:r>
            <w:r w:rsidRPr="00A75EBC">
              <w:rPr>
                <w:rFonts w:ascii="Arial" w:hAnsi="Arial" w:cs="Arial"/>
                <w:spacing w:val="-4"/>
                <w:sz w:val="16"/>
                <w:szCs w:val="16"/>
              </w:rPr>
              <w:t>AZUL</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ind w:left="299" w:right="279"/>
              <w:jc w:val="center"/>
              <w:rPr>
                <w:rFonts w:ascii="Arial" w:hAnsi="Arial" w:cs="Arial"/>
                <w:sz w:val="16"/>
                <w:szCs w:val="16"/>
              </w:rPr>
            </w:pPr>
            <w:r w:rsidRPr="00A75EBC">
              <w:rPr>
                <w:rFonts w:ascii="Arial" w:hAnsi="Arial" w:cs="Arial"/>
                <w:color w:val="000009"/>
                <w:sz w:val="16"/>
                <w:szCs w:val="16"/>
              </w:rPr>
              <w:t>138</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50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PAPEL   CREPOM   28   GR    MED 0,48MM X</w:t>
            </w:r>
            <w:r w:rsidRPr="00A75EBC">
              <w:rPr>
                <w:rFonts w:ascii="Arial" w:hAnsi="Arial" w:cs="Arial"/>
                <w:spacing w:val="-7"/>
                <w:sz w:val="16"/>
                <w:szCs w:val="16"/>
              </w:rPr>
              <w:t xml:space="preserve"> </w:t>
            </w:r>
            <w:r w:rsidRPr="00A75EBC">
              <w:rPr>
                <w:rFonts w:ascii="Arial" w:hAnsi="Arial" w:cs="Arial"/>
                <w:sz w:val="16"/>
                <w:szCs w:val="16"/>
              </w:rPr>
              <w:t>2,00MT,</w:t>
            </w:r>
            <w:r w:rsidRPr="00A75EBC">
              <w:rPr>
                <w:rFonts w:ascii="Arial" w:hAnsi="Arial" w:cs="Arial"/>
                <w:spacing w:val="-5"/>
                <w:sz w:val="16"/>
                <w:szCs w:val="16"/>
              </w:rPr>
              <w:t xml:space="preserve"> </w:t>
            </w:r>
            <w:r w:rsidRPr="00A75EBC">
              <w:rPr>
                <w:rFonts w:ascii="Arial" w:hAnsi="Arial" w:cs="Arial"/>
                <w:sz w:val="16"/>
                <w:szCs w:val="16"/>
              </w:rPr>
              <w:t>CX</w:t>
            </w:r>
            <w:r w:rsidRPr="00A75EBC">
              <w:rPr>
                <w:rFonts w:ascii="Arial" w:hAnsi="Arial" w:cs="Arial"/>
                <w:spacing w:val="-7"/>
                <w:sz w:val="16"/>
                <w:szCs w:val="16"/>
              </w:rPr>
              <w:t xml:space="preserve"> </w:t>
            </w:r>
            <w:r w:rsidRPr="00A75EBC">
              <w:rPr>
                <w:rFonts w:ascii="Arial" w:hAnsi="Arial" w:cs="Arial"/>
                <w:sz w:val="16"/>
                <w:szCs w:val="16"/>
              </w:rPr>
              <w:t>C/</w:t>
            </w:r>
            <w:r w:rsidRPr="00A75EBC">
              <w:rPr>
                <w:rFonts w:ascii="Arial" w:hAnsi="Arial" w:cs="Arial"/>
                <w:spacing w:val="-8"/>
                <w:sz w:val="16"/>
                <w:szCs w:val="16"/>
              </w:rPr>
              <w:t xml:space="preserve"> </w:t>
            </w:r>
            <w:r w:rsidRPr="00A75EBC">
              <w:rPr>
                <w:rFonts w:ascii="Arial" w:hAnsi="Arial" w:cs="Arial"/>
                <w:sz w:val="16"/>
                <w:szCs w:val="16"/>
              </w:rPr>
              <w:t>40</w:t>
            </w:r>
            <w:r w:rsidRPr="00A75EBC">
              <w:rPr>
                <w:rFonts w:ascii="Arial" w:hAnsi="Arial" w:cs="Arial"/>
                <w:spacing w:val="-4"/>
                <w:sz w:val="16"/>
                <w:szCs w:val="16"/>
              </w:rPr>
              <w:t xml:space="preserve"> UNID</w:t>
            </w:r>
            <w:r w:rsidRPr="00A75EBC">
              <w:rPr>
                <w:rFonts w:ascii="Arial" w:hAnsi="Arial" w:cs="Arial"/>
                <w:spacing w:val="-7"/>
                <w:sz w:val="16"/>
                <w:szCs w:val="16"/>
              </w:rPr>
              <w:t xml:space="preserve"> </w:t>
            </w:r>
            <w:r w:rsidRPr="00A75EBC">
              <w:rPr>
                <w:rFonts w:ascii="Arial" w:hAnsi="Arial" w:cs="Arial"/>
                <w:sz w:val="16"/>
                <w:szCs w:val="16"/>
              </w:rPr>
              <w:t>,</w:t>
            </w:r>
            <w:r w:rsidRPr="00A75EBC">
              <w:rPr>
                <w:rFonts w:ascii="Arial" w:hAnsi="Arial" w:cs="Arial"/>
                <w:spacing w:val="-5"/>
                <w:sz w:val="16"/>
                <w:szCs w:val="16"/>
              </w:rPr>
              <w:t xml:space="preserve"> </w:t>
            </w:r>
            <w:r w:rsidRPr="00A75EBC">
              <w:rPr>
                <w:rFonts w:ascii="Arial" w:hAnsi="Arial" w:cs="Arial"/>
                <w:sz w:val="16"/>
                <w:szCs w:val="16"/>
              </w:rPr>
              <w:t>COR</w:t>
            </w:r>
            <w:r w:rsidRPr="00A75EBC">
              <w:rPr>
                <w:rFonts w:ascii="Arial" w:hAnsi="Arial" w:cs="Arial"/>
                <w:spacing w:val="-7"/>
                <w:sz w:val="16"/>
                <w:szCs w:val="16"/>
              </w:rPr>
              <w:t xml:space="preserve"> </w:t>
            </w:r>
            <w:r w:rsidRPr="00A75EBC">
              <w:rPr>
                <w:rFonts w:ascii="Arial" w:hAnsi="Arial" w:cs="Arial"/>
                <w:sz w:val="16"/>
                <w:szCs w:val="16"/>
              </w:rPr>
              <w:t>VERMELHO</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9" w:right="279"/>
              <w:jc w:val="center"/>
              <w:rPr>
                <w:rFonts w:ascii="Arial" w:hAnsi="Arial" w:cs="Arial"/>
                <w:sz w:val="16"/>
                <w:szCs w:val="16"/>
              </w:rPr>
            </w:pPr>
            <w:r w:rsidRPr="00A75EBC">
              <w:rPr>
                <w:rFonts w:ascii="Arial" w:hAnsi="Arial" w:cs="Arial"/>
                <w:color w:val="000009"/>
                <w:sz w:val="16"/>
                <w:szCs w:val="16"/>
              </w:rPr>
              <w:lastRenderedPageBreak/>
              <w:t>139</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50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 xml:space="preserve">PAPEL  CREPOM  28   GR   MED 0,48MM   X 2,00MT, CX C/ 40 </w:t>
            </w:r>
            <w:r w:rsidRPr="00A75EBC">
              <w:rPr>
                <w:rFonts w:ascii="Arial" w:hAnsi="Arial" w:cs="Arial"/>
                <w:spacing w:val="-4"/>
                <w:sz w:val="16"/>
                <w:szCs w:val="16"/>
              </w:rPr>
              <w:t xml:space="preserve">UNID </w:t>
            </w:r>
            <w:r w:rsidRPr="00A75EBC">
              <w:rPr>
                <w:rFonts w:ascii="Arial" w:hAnsi="Arial" w:cs="Arial"/>
                <w:sz w:val="16"/>
                <w:szCs w:val="16"/>
              </w:rPr>
              <w:t>,</w:t>
            </w:r>
            <w:r w:rsidRPr="00A75EBC">
              <w:rPr>
                <w:rFonts w:ascii="Arial" w:hAnsi="Arial" w:cs="Arial"/>
                <w:spacing w:val="-16"/>
                <w:sz w:val="16"/>
                <w:szCs w:val="16"/>
              </w:rPr>
              <w:t xml:space="preserve"> </w:t>
            </w:r>
            <w:r w:rsidRPr="00A75EBC">
              <w:rPr>
                <w:rFonts w:ascii="Arial" w:hAnsi="Arial" w:cs="Arial"/>
                <w:sz w:val="16"/>
                <w:szCs w:val="16"/>
              </w:rPr>
              <w:t>CORVERDE</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ind w:left="299" w:right="279"/>
              <w:jc w:val="center"/>
              <w:rPr>
                <w:rFonts w:ascii="Arial" w:hAnsi="Arial" w:cs="Arial"/>
                <w:sz w:val="16"/>
                <w:szCs w:val="16"/>
              </w:rPr>
            </w:pPr>
            <w:r w:rsidRPr="00A75EBC">
              <w:rPr>
                <w:rFonts w:ascii="Arial" w:hAnsi="Arial" w:cs="Arial"/>
                <w:color w:val="000009"/>
                <w:sz w:val="16"/>
                <w:szCs w:val="16"/>
              </w:rPr>
              <w:t>140</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50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 xml:space="preserve">PAPEL  CREPOM  28   GR   MED 0,48MM   X 2,00MT, CX C/ 40 </w:t>
            </w:r>
            <w:r w:rsidRPr="00A75EBC">
              <w:rPr>
                <w:rFonts w:ascii="Arial" w:hAnsi="Arial" w:cs="Arial"/>
                <w:spacing w:val="-4"/>
                <w:sz w:val="16"/>
                <w:szCs w:val="16"/>
              </w:rPr>
              <w:t xml:space="preserve">UNID </w:t>
            </w:r>
            <w:r w:rsidRPr="00A75EBC">
              <w:rPr>
                <w:rFonts w:ascii="Arial" w:hAnsi="Arial" w:cs="Arial"/>
                <w:sz w:val="16"/>
                <w:szCs w:val="16"/>
              </w:rPr>
              <w:t>, COR</w:t>
            </w:r>
            <w:r w:rsidRPr="00A75EBC">
              <w:rPr>
                <w:rFonts w:ascii="Arial" w:hAnsi="Arial" w:cs="Arial"/>
                <w:spacing w:val="-16"/>
                <w:sz w:val="16"/>
                <w:szCs w:val="16"/>
              </w:rPr>
              <w:t xml:space="preserve"> </w:t>
            </w:r>
            <w:r w:rsidRPr="00A75EBC">
              <w:rPr>
                <w:rFonts w:ascii="Arial" w:hAnsi="Arial" w:cs="Arial"/>
                <w:sz w:val="16"/>
                <w:szCs w:val="16"/>
              </w:rPr>
              <w:t>ROSA</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9" w:right="279"/>
              <w:jc w:val="center"/>
              <w:rPr>
                <w:rFonts w:ascii="Arial" w:hAnsi="Arial" w:cs="Arial"/>
                <w:sz w:val="16"/>
                <w:szCs w:val="16"/>
              </w:rPr>
            </w:pPr>
            <w:r w:rsidRPr="00A75EBC">
              <w:rPr>
                <w:rFonts w:ascii="Arial" w:hAnsi="Arial" w:cs="Arial"/>
                <w:color w:val="000009"/>
                <w:sz w:val="16"/>
                <w:szCs w:val="16"/>
              </w:rPr>
              <w:t>141</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50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 xml:space="preserve">PAPEL  CREPOM  28   GR   MED 0,48MM   X 2,00MT, CX C/ 40 </w:t>
            </w:r>
            <w:r w:rsidRPr="00A75EBC">
              <w:rPr>
                <w:rFonts w:ascii="Arial" w:hAnsi="Arial" w:cs="Arial"/>
                <w:spacing w:val="-4"/>
                <w:sz w:val="16"/>
                <w:szCs w:val="16"/>
              </w:rPr>
              <w:t xml:space="preserve">UNID </w:t>
            </w:r>
            <w:r w:rsidRPr="00A75EBC">
              <w:rPr>
                <w:rFonts w:ascii="Arial" w:hAnsi="Arial" w:cs="Arial"/>
                <w:sz w:val="16"/>
                <w:szCs w:val="16"/>
              </w:rPr>
              <w:t>, COR</w:t>
            </w:r>
            <w:r w:rsidRPr="00A75EBC">
              <w:rPr>
                <w:rFonts w:ascii="Arial" w:hAnsi="Arial" w:cs="Arial"/>
                <w:spacing w:val="-17"/>
                <w:sz w:val="16"/>
                <w:szCs w:val="16"/>
              </w:rPr>
              <w:t xml:space="preserve"> </w:t>
            </w:r>
            <w:r w:rsidRPr="00A75EBC">
              <w:rPr>
                <w:rFonts w:ascii="Arial" w:hAnsi="Arial" w:cs="Arial"/>
                <w:sz w:val="16"/>
                <w:szCs w:val="16"/>
              </w:rPr>
              <w:t>PRETO</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ind w:left="299" w:right="279"/>
              <w:jc w:val="center"/>
              <w:rPr>
                <w:rFonts w:ascii="Arial" w:hAnsi="Arial" w:cs="Arial"/>
                <w:sz w:val="16"/>
                <w:szCs w:val="16"/>
              </w:rPr>
            </w:pPr>
            <w:r w:rsidRPr="00A75EBC">
              <w:rPr>
                <w:rFonts w:ascii="Arial" w:hAnsi="Arial" w:cs="Arial"/>
                <w:color w:val="000009"/>
                <w:sz w:val="16"/>
                <w:szCs w:val="16"/>
              </w:rPr>
              <w:t>142</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50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 xml:space="preserve">PAPEL  CREPOM  28   GR   MED 0,48MM   X 2,00MT, CX C/ 40 </w:t>
            </w:r>
            <w:r w:rsidRPr="00A75EBC">
              <w:rPr>
                <w:rFonts w:ascii="Arial" w:hAnsi="Arial" w:cs="Arial"/>
                <w:spacing w:val="-4"/>
                <w:sz w:val="16"/>
                <w:szCs w:val="16"/>
              </w:rPr>
              <w:t xml:space="preserve">UNID </w:t>
            </w:r>
            <w:r w:rsidRPr="00A75EBC">
              <w:rPr>
                <w:rFonts w:ascii="Arial" w:hAnsi="Arial" w:cs="Arial"/>
                <w:sz w:val="16"/>
                <w:szCs w:val="16"/>
              </w:rPr>
              <w:t>, COR</w:t>
            </w:r>
            <w:r w:rsidRPr="00A75EBC">
              <w:rPr>
                <w:rFonts w:ascii="Arial" w:hAnsi="Arial" w:cs="Arial"/>
                <w:spacing w:val="-27"/>
                <w:sz w:val="16"/>
                <w:szCs w:val="16"/>
              </w:rPr>
              <w:t xml:space="preserve"> </w:t>
            </w:r>
            <w:r w:rsidRPr="00A75EBC">
              <w:rPr>
                <w:rFonts w:ascii="Arial" w:hAnsi="Arial" w:cs="Arial"/>
                <w:spacing w:val="-3"/>
                <w:sz w:val="16"/>
                <w:szCs w:val="16"/>
              </w:rPr>
              <w:t>AMARELO</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9" w:right="279"/>
              <w:jc w:val="center"/>
              <w:rPr>
                <w:rFonts w:ascii="Arial" w:hAnsi="Arial" w:cs="Arial"/>
                <w:sz w:val="16"/>
                <w:szCs w:val="16"/>
              </w:rPr>
            </w:pPr>
            <w:r w:rsidRPr="00A75EBC">
              <w:rPr>
                <w:rFonts w:ascii="Arial" w:hAnsi="Arial" w:cs="Arial"/>
                <w:color w:val="000009"/>
                <w:sz w:val="16"/>
                <w:szCs w:val="16"/>
              </w:rPr>
              <w:t>143</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50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 xml:space="preserve">PAPEL  CREPOM  28   GR   MED 0,48MM   X 2,00MT, CX C/ 40 </w:t>
            </w:r>
            <w:r w:rsidRPr="00A75EBC">
              <w:rPr>
                <w:rFonts w:ascii="Arial" w:hAnsi="Arial" w:cs="Arial"/>
                <w:spacing w:val="-4"/>
                <w:sz w:val="16"/>
                <w:szCs w:val="16"/>
              </w:rPr>
              <w:t xml:space="preserve">UNID </w:t>
            </w:r>
            <w:r w:rsidRPr="00A75EBC">
              <w:rPr>
                <w:rFonts w:ascii="Arial" w:hAnsi="Arial" w:cs="Arial"/>
                <w:sz w:val="16"/>
                <w:szCs w:val="16"/>
              </w:rPr>
              <w:t>, COR</w:t>
            </w:r>
            <w:r w:rsidRPr="00A75EBC">
              <w:rPr>
                <w:rFonts w:ascii="Arial" w:hAnsi="Arial" w:cs="Arial"/>
                <w:spacing w:val="-19"/>
                <w:sz w:val="16"/>
                <w:szCs w:val="16"/>
              </w:rPr>
              <w:t xml:space="preserve"> </w:t>
            </w:r>
            <w:r w:rsidRPr="00A75EBC">
              <w:rPr>
                <w:rFonts w:ascii="Arial" w:hAnsi="Arial" w:cs="Arial"/>
                <w:spacing w:val="-4"/>
                <w:sz w:val="16"/>
                <w:szCs w:val="16"/>
              </w:rPr>
              <w:t>LARANJA</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ind w:left="299" w:right="279"/>
              <w:jc w:val="center"/>
              <w:rPr>
                <w:rFonts w:ascii="Arial" w:hAnsi="Arial" w:cs="Arial"/>
                <w:sz w:val="16"/>
                <w:szCs w:val="16"/>
              </w:rPr>
            </w:pPr>
            <w:r w:rsidRPr="00A75EBC">
              <w:rPr>
                <w:rFonts w:ascii="Arial" w:hAnsi="Arial" w:cs="Arial"/>
                <w:color w:val="000009"/>
                <w:sz w:val="16"/>
                <w:szCs w:val="16"/>
              </w:rPr>
              <w:t>144</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50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 xml:space="preserve">PAPEL  CREPOM  28   GR   MED 0,48MM   X 2,00MT, CX C/ 40 </w:t>
            </w:r>
            <w:r w:rsidRPr="00A75EBC">
              <w:rPr>
                <w:rFonts w:ascii="Arial" w:hAnsi="Arial" w:cs="Arial"/>
                <w:spacing w:val="-4"/>
                <w:sz w:val="16"/>
                <w:szCs w:val="16"/>
              </w:rPr>
              <w:t xml:space="preserve">UNID </w:t>
            </w:r>
            <w:r w:rsidRPr="00A75EBC">
              <w:rPr>
                <w:rFonts w:ascii="Arial" w:hAnsi="Arial" w:cs="Arial"/>
                <w:sz w:val="16"/>
                <w:szCs w:val="16"/>
              </w:rPr>
              <w:t>, COR</w:t>
            </w:r>
            <w:r w:rsidRPr="00A75EBC">
              <w:rPr>
                <w:rFonts w:ascii="Arial" w:hAnsi="Arial" w:cs="Arial"/>
                <w:spacing w:val="-19"/>
                <w:sz w:val="16"/>
                <w:szCs w:val="16"/>
              </w:rPr>
              <w:t xml:space="preserve"> </w:t>
            </w:r>
            <w:r w:rsidRPr="00A75EBC">
              <w:rPr>
                <w:rFonts w:ascii="Arial" w:hAnsi="Arial" w:cs="Arial"/>
                <w:spacing w:val="-3"/>
                <w:sz w:val="16"/>
                <w:szCs w:val="16"/>
              </w:rPr>
              <w:t>MARRON</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9" w:right="279"/>
              <w:jc w:val="center"/>
              <w:rPr>
                <w:rFonts w:ascii="Arial" w:hAnsi="Arial" w:cs="Arial"/>
                <w:sz w:val="16"/>
                <w:szCs w:val="16"/>
              </w:rPr>
            </w:pPr>
            <w:r w:rsidRPr="00A75EBC">
              <w:rPr>
                <w:rFonts w:ascii="Arial" w:hAnsi="Arial" w:cs="Arial"/>
                <w:color w:val="000009"/>
                <w:sz w:val="16"/>
                <w:szCs w:val="16"/>
              </w:rPr>
              <w:t>145</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right="335"/>
              <w:jc w:val="both"/>
              <w:rPr>
                <w:rFonts w:ascii="Arial" w:hAnsi="Arial" w:cs="Arial"/>
                <w:sz w:val="16"/>
                <w:szCs w:val="16"/>
              </w:rPr>
            </w:pPr>
            <w:r w:rsidRPr="00A75EBC">
              <w:rPr>
                <w:rFonts w:ascii="Arial" w:hAnsi="Arial" w:cs="Arial"/>
                <w:w w:val="95"/>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50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hanging="192"/>
              <w:jc w:val="both"/>
              <w:rPr>
                <w:rFonts w:ascii="Arial" w:hAnsi="Arial" w:cs="Arial"/>
                <w:sz w:val="16"/>
                <w:szCs w:val="16"/>
              </w:rPr>
            </w:pPr>
            <w:r w:rsidRPr="00A75EBC">
              <w:rPr>
                <w:rFonts w:ascii="Arial" w:hAnsi="Arial" w:cs="Arial"/>
                <w:sz w:val="16"/>
                <w:szCs w:val="16"/>
              </w:rPr>
              <w:t xml:space="preserve">PAPEL  CREPOM  28   GR   MED 0,48MM   X 2,00MT, CX C/ 40 </w:t>
            </w:r>
            <w:r w:rsidRPr="00A75EBC">
              <w:rPr>
                <w:rFonts w:ascii="Arial" w:hAnsi="Arial" w:cs="Arial"/>
                <w:spacing w:val="-4"/>
                <w:sz w:val="16"/>
                <w:szCs w:val="16"/>
              </w:rPr>
              <w:t xml:space="preserve">UNID </w:t>
            </w:r>
            <w:r w:rsidRPr="00A75EBC">
              <w:rPr>
                <w:rFonts w:ascii="Arial" w:hAnsi="Arial" w:cs="Arial"/>
                <w:sz w:val="16"/>
                <w:szCs w:val="16"/>
              </w:rPr>
              <w:t>, COR:</w:t>
            </w:r>
            <w:r w:rsidRPr="00A75EBC">
              <w:rPr>
                <w:rFonts w:ascii="Arial" w:hAnsi="Arial" w:cs="Arial"/>
                <w:spacing w:val="-25"/>
                <w:sz w:val="16"/>
                <w:szCs w:val="16"/>
              </w:rPr>
              <w:t xml:space="preserve"> </w:t>
            </w:r>
            <w:r w:rsidRPr="00A75EBC">
              <w:rPr>
                <w:rFonts w:ascii="Arial" w:hAnsi="Arial" w:cs="Arial"/>
                <w:sz w:val="16"/>
                <w:szCs w:val="16"/>
              </w:rPr>
              <w:t>ROXO</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ind w:hanging="192"/>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ind w:hanging="192"/>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ind w:hanging="192"/>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ind w:left="299" w:right="279"/>
              <w:jc w:val="center"/>
              <w:rPr>
                <w:rFonts w:ascii="Arial" w:hAnsi="Arial" w:cs="Arial"/>
                <w:sz w:val="16"/>
                <w:szCs w:val="16"/>
              </w:rPr>
            </w:pPr>
            <w:r w:rsidRPr="00A75EBC">
              <w:rPr>
                <w:rFonts w:ascii="Arial" w:hAnsi="Arial" w:cs="Arial"/>
                <w:color w:val="000009"/>
                <w:sz w:val="16"/>
                <w:szCs w:val="16"/>
              </w:rPr>
              <w:t>146</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ROLO</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30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 xml:space="preserve">PAPEL CONTACT - TIPO ADESIVO </w:t>
            </w:r>
            <w:r w:rsidRPr="00A75EBC">
              <w:rPr>
                <w:rFonts w:ascii="Arial" w:hAnsi="Arial" w:cs="Arial"/>
                <w:spacing w:val="-3"/>
                <w:sz w:val="16"/>
                <w:szCs w:val="16"/>
              </w:rPr>
              <w:t xml:space="preserve">TRANSPARENTE </w:t>
            </w:r>
            <w:r w:rsidRPr="00A75EBC">
              <w:rPr>
                <w:rFonts w:ascii="Arial" w:hAnsi="Arial" w:cs="Arial"/>
                <w:spacing w:val="-7"/>
                <w:sz w:val="16"/>
                <w:szCs w:val="16"/>
              </w:rPr>
              <w:t xml:space="preserve">ROLO </w:t>
            </w:r>
            <w:r w:rsidRPr="00A75EBC">
              <w:rPr>
                <w:rFonts w:ascii="Arial" w:hAnsi="Arial" w:cs="Arial"/>
                <w:spacing w:val="-3"/>
                <w:sz w:val="16"/>
                <w:szCs w:val="16"/>
              </w:rPr>
              <w:t xml:space="preserve">TAMANHO </w:t>
            </w:r>
            <w:r w:rsidRPr="00A75EBC">
              <w:rPr>
                <w:rFonts w:ascii="Arial" w:hAnsi="Arial" w:cs="Arial"/>
                <w:sz w:val="16"/>
                <w:szCs w:val="16"/>
              </w:rPr>
              <w:t>45CMX25MTS</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9" w:right="279"/>
              <w:jc w:val="center"/>
              <w:rPr>
                <w:rFonts w:ascii="Arial" w:hAnsi="Arial" w:cs="Arial"/>
                <w:sz w:val="16"/>
                <w:szCs w:val="16"/>
              </w:rPr>
            </w:pPr>
            <w:r w:rsidRPr="00A75EBC">
              <w:rPr>
                <w:rFonts w:ascii="Arial" w:hAnsi="Arial" w:cs="Arial"/>
                <w:color w:val="000009"/>
                <w:sz w:val="16"/>
                <w:szCs w:val="16"/>
              </w:rPr>
              <w:t>147</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180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 xml:space="preserve">PAPEL </w:t>
            </w:r>
            <w:r w:rsidRPr="00A75EBC">
              <w:rPr>
                <w:rFonts w:ascii="Arial" w:hAnsi="Arial" w:cs="Arial"/>
                <w:spacing w:val="-4"/>
                <w:sz w:val="16"/>
                <w:szCs w:val="16"/>
              </w:rPr>
              <w:t xml:space="preserve">FANTASIA, </w:t>
            </w:r>
            <w:r w:rsidRPr="00A75EBC">
              <w:rPr>
                <w:rFonts w:ascii="Arial" w:hAnsi="Arial" w:cs="Arial"/>
                <w:sz w:val="16"/>
                <w:szCs w:val="16"/>
              </w:rPr>
              <w:t>50 CM X 60 CM,  COR</w:t>
            </w:r>
            <w:r w:rsidRPr="00A75EBC">
              <w:rPr>
                <w:rFonts w:ascii="Arial" w:hAnsi="Arial" w:cs="Arial"/>
                <w:spacing w:val="-3"/>
                <w:sz w:val="16"/>
                <w:szCs w:val="16"/>
              </w:rPr>
              <w:t xml:space="preserve"> </w:t>
            </w:r>
            <w:r w:rsidRPr="00A75EBC">
              <w:rPr>
                <w:rFonts w:ascii="Arial" w:hAnsi="Arial" w:cs="Arial"/>
                <w:sz w:val="16"/>
                <w:szCs w:val="16"/>
              </w:rPr>
              <w:t>VERDE</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ind w:left="299" w:right="279"/>
              <w:jc w:val="center"/>
              <w:rPr>
                <w:rFonts w:ascii="Arial" w:hAnsi="Arial" w:cs="Arial"/>
                <w:sz w:val="16"/>
                <w:szCs w:val="16"/>
              </w:rPr>
            </w:pPr>
            <w:r w:rsidRPr="00A75EBC">
              <w:rPr>
                <w:rFonts w:ascii="Arial" w:hAnsi="Arial" w:cs="Arial"/>
                <w:color w:val="000009"/>
                <w:sz w:val="16"/>
                <w:szCs w:val="16"/>
              </w:rPr>
              <w:t>148</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180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 xml:space="preserve">PAPEL </w:t>
            </w:r>
            <w:r w:rsidRPr="00A75EBC">
              <w:rPr>
                <w:rFonts w:ascii="Arial" w:hAnsi="Arial" w:cs="Arial"/>
                <w:spacing w:val="-4"/>
                <w:sz w:val="16"/>
                <w:szCs w:val="16"/>
              </w:rPr>
              <w:t xml:space="preserve">FANTASIA, </w:t>
            </w:r>
            <w:r w:rsidRPr="00A75EBC">
              <w:rPr>
                <w:rFonts w:ascii="Arial" w:hAnsi="Arial" w:cs="Arial"/>
                <w:sz w:val="16"/>
                <w:szCs w:val="16"/>
              </w:rPr>
              <w:t>50 CM X 60 CM,  COR</w:t>
            </w:r>
            <w:r w:rsidRPr="00A75EBC">
              <w:rPr>
                <w:rFonts w:ascii="Arial" w:hAnsi="Arial" w:cs="Arial"/>
                <w:spacing w:val="-3"/>
                <w:sz w:val="16"/>
                <w:szCs w:val="16"/>
              </w:rPr>
              <w:t xml:space="preserve"> </w:t>
            </w:r>
            <w:r w:rsidRPr="00A75EBC">
              <w:rPr>
                <w:rFonts w:ascii="Arial" w:hAnsi="Arial" w:cs="Arial"/>
                <w:spacing w:val="-4"/>
                <w:sz w:val="16"/>
                <w:szCs w:val="16"/>
              </w:rPr>
              <w:t>AZUL</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9" w:right="279"/>
              <w:jc w:val="center"/>
              <w:rPr>
                <w:rFonts w:ascii="Arial" w:hAnsi="Arial" w:cs="Arial"/>
                <w:sz w:val="16"/>
                <w:szCs w:val="16"/>
              </w:rPr>
            </w:pPr>
            <w:r w:rsidRPr="00A75EBC">
              <w:rPr>
                <w:rFonts w:ascii="Arial" w:hAnsi="Arial" w:cs="Arial"/>
                <w:color w:val="000009"/>
                <w:sz w:val="16"/>
                <w:szCs w:val="16"/>
              </w:rPr>
              <w:t>149</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180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 xml:space="preserve">PAPEL </w:t>
            </w:r>
            <w:r w:rsidRPr="00A75EBC">
              <w:rPr>
                <w:rFonts w:ascii="Arial" w:hAnsi="Arial" w:cs="Arial"/>
                <w:spacing w:val="-4"/>
                <w:sz w:val="16"/>
                <w:szCs w:val="16"/>
              </w:rPr>
              <w:t xml:space="preserve">FANTASIA, </w:t>
            </w:r>
            <w:r w:rsidRPr="00A75EBC">
              <w:rPr>
                <w:rFonts w:ascii="Arial" w:hAnsi="Arial" w:cs="Arial"/>
                <w:sz w:val="16"/>
                <w:szCs w:val="16"/>
              </w:rPr>
              <w:t>50 CM X 60 CM,  COR</w:t>
            </w:r>
            <w:r w:rsidRPr="00A75EBC">
              <w:rPr>
                <w:rFonts w:ascii="Arial" w:hAnsi="Arial" w:cs="Arial"/>
                <w:spacing w:val="-3"/>
                <w:sz w:val="16"/>
                <w:szCs w:val="16"/>
              </w:rPr>
              <w:t xml:space="preserve"> </w:t>
            </w:r>
            <w:r w:rsidRPr="00A75EBC">
              <w:rPr>
                <w:rFonts w:ascii="Arial" w:hAnsi="Arial" w:cs="Arial"/>
                <w:sz w:val="16"/>
                <w:szCs w:val="16"/>
              </w:rPr>
              <w:t>ROSA</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ind w:left="299" w:right="279"/>
              <w:jc w:val="center"/>
              <w:rPr>
                <w:rFonts w:ascii="Arial" w:hAnsi="Arial" w:cs="Arial"/>
                <w:sz w:val="16"/>
                <w:szCs w:val="16"/>
              </w:rPr>
            </w:pPr>
            <w:r w:rsidRPr="00A75EBC">
              <w:rPr>
                <w:rFonts w:ascii="Arial" w:hAnsi="Arial" w:cs="Arial"/>
                <w:color w:val="000009"/>
                <w:sz w:val="16"/>
                <w:szCs w:val="16"/>
              </w:rPr>
              <w:t>150</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180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 xml:space="preserve">PAPEL </w:t>
            </w:r>
            <w:r w:rsidRPr="00A75EBC">
              <w:rPr>
                <w:rFonts w:ascii="Arial" w:hAnsi="Arial" w:cs="Arial"/>
                <w:spacing w:val="-4"/>
                <w:sz w:val="16"/>
                <w:szCs w:val="16"/>
              </w:rPr>
              <w:t xml:space="preserve">FANTASIA, </w:t>
            </w:r>
            <w:r w:rsidRPr="00A75EBC">
              <w:rPr>
                <w:rFonts w:ascii="Arial" w:hAnsi="Arial" w:cs="Arial"/>
                <w:sz w:val="16"/>
                <w:szCs w:val="16"/>
              </w:rPr>
              <w:t>50 CM X 60 CM,  COR</w:t>
            </w:r>
            <w:r w:rsidRPr="00A75EBC">
              <w:rPr>
                <w:rFonts w:ascii="Arial" w:hAnsi="Arial" w:cs="Arial"/>
                <w:spacing w:val="-3"/>
                <w:sz w:val="16"/>
                <w:szCs w:val="16"/>
              </w:rPr>
              <w:t xml:space="preserve"> </w:t>
            </w:r>
            <w:r w:rsidRPr="00A75EBC">
              <w:rPr>
                <w:rFonts w:ascii="Arial" w:hAnsi="Arial" w:cs="Arial"/>
                <w:sz w:val="16"/>
                <w:szCs w:val="16"/>
              </w:rPr>
              <w:t>PRETO</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9" w:right="279"/>
              <w:jc w:val="center"/>
              <w:rPr>
                <w:rFonts w:ascii="Arial" w:hAnsi="Arial" w:cs="Arial"/>
                <w:sz w:val="16"/>
                <w:szCs w:val="16"/>
              </w:rPr>
            </w:pPr>
            <w:r w:rsidRPr="00A75EBC">
              <w:rPr>
                <w:rFonts w:ascii="Arial" w:hAnsi="Arial" w:cs="Arial"/>
                <w:color w:val="000009"/>
                <w:sz w:val="16"/>
                <w:szCs w:val="16"/>
              </w:rPr>
              <w:t>151</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180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 xml:space="preserve">PAPEL </w:t>
            </w:r>
            <w:r w:rsidRPr="00A75EBC">
              <w:rPr>
                <w:rFonts w:ascii="Arial" w:hAnsi="Arial" w:cs="Arial"/>
                <w:spacing w:val="-4"/>
                <w:sz w:val="16"/>
                <w:szCs w:val="16"/>
              </w:rPr>
              <w:t xml:space="preserve">FANTASIA, </w:t>
            </w:r>
            <w:r w:rsidRPr="00A75EBC">
              <w:rPr>
                <w:rFonts w:ascii="Arial" w:hAnsi="Arial" w:cs="Arial"/>
                <w:sz w:val="16"/>
                <w:szCs w:val="16"/>
              </w:rPr>
              <w:t>50 CM X 60 CM,  COR</w:t>
            </w:r>
            <w:r w:rsidRPr="00A75EBC">
              <w:rPr>
                <w:rFonts w:ascii="Arial" w:hAnsi="Arial" w:cs="Arial"/>
                <w:spacing w:val="-3"/>
                <w:sz w:val="16"/>
                <w:szCs w:val="16"/>
              </w:rPr>
              <w:t xml:space="preserve"> </w:t>
            </w:r>
            <w:r w:rsidRPr="00A75EBC">
              <w:rPr>
                <w:rFonts w:ascii="Arial" w:hAnsi="Arial" w:cs="Arial"/>
                <w:sz w:val="16"/>
                <w:szCs w:val="16"/>
              </w:rPr>
              <w:t>VERMELHO</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ind w:left="299" w:right="279"/>
              <w:jc w:val="center"/>
              <w:rPr>
                <w:rFonts w:ascii="Arial" w:hAnsi="Arial" w:cs="Arial"/>
                <w:sz w:val="16"/>
                <w:szCs w:val="16"/>
              </w:rPr>
            </w:pPr>
            <w:r w:rsidRPr="00A75EBC">
              <w:rPr>
                <w:rFonts w:ascii="Arial" w:hAnsi="Arial" w:cs="Arial"/>
                <w:color w:val="000009"/>
                <w:sz w:val="16"/>
                <w:szCs w:val="16"/>
              </w:rPr>
              <w:t>152</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180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 xml:space="preserve">PAPEL </w:t>
            </w:r>
            <w:r w:rsidRPr="00A75EBC">
              <w:rPr>
                <w:rFonts w:ascii="Arial" w:hAnsi="Arial" w:cs="Arial"/>
                <w:spacing w:val="-4"/>
                <w:sz w:val="16"/>
                <w:szCs w:val="16"/>
              </w:rPr>
              <w:t xml:space="preserve">FANTASIA, </w:t>
            </w:r>
            <w:r w:rsidRPr="00A75EBC">
              <w:rPr>
                <w:rFonts w:ascii="Arial" w:hAnsi="Arial" w:cs="Arial"/>
                <w:sz w:val="16"/>
                <w:szCs w:val="16"/>
              </w:rPr>
              <w:t>50 CM X 60 CM,  COR</w:t>
            </w:r>
            <w:r w:rsidRPr="00A75EBC">
              <w:rPr>
                <w:rFonts w:ascii="Arial" w:hAnsi="Arial" w:cs="Arial"/>
                <w:spacing w:val="-3"/>
                <w:sz w:val="16"/>
                <w:szCs w:val="16"/>
              </w:rPr>
              <w:t xml:space="preserve"> AMARELO</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9" w:right="279"/>
              <w:jc w:val="center"/>
              <w:rPr>
                <w:rFonts w:ascii="Arial" w:hAnsi="Arial" w:cs="Arial"/>
                <w:sz w:val="16"/>
                <w:szCs w:val="16"/>
              </w:rPr>
            </w:pPr>
            <w:r w:rsidRPr="00A75EBC">
              <w:rPr>
                <w:rFonts w:ascii="Arial" w:hAnsi="Arial" w:cs="Arial"/>
                <w:color w:val="000009"/>
                <w:sz w:val="16"/>
                <w:szCs w:val="16"/>
              </w:rPr>
              <w:t>153</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180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 xml:space="preserve">PAPEL </w:t>
            </w:r>
            <w:r w:rsidRPr="00A75EBC">
              <w:rPr>
                <w:rFonts w:ascii="Arial" w:hAnsi="Arial" w:cs="Arial"/>
                <w:spacing w:val="-4"/>
                <w:sz w:val="16"/>
                <w:szCs w:val="16"/>
              </w:rPr>
              <w:t xml:space="preserve">FANTASIA, </w:t>
            </w:r>
            <w:r w:rsidRPr="00A75EBC">
              <w:rPr>
                <w:rFonts w:ascii="Arial" w:hAnsi="Arial" w:cs="Arial"/>
                <w:sz w:val="16"/>
                <w:szCs w:val="16"/>
              </w:rPr>
              <w:t>50 CM X 60 CM,  COR</w:t>
            </w:r>
            <w:r w:rsidRPr="00A75EBC">
              <w:rPr>
                <w:rFonts w:ascii="Arial" w:hAnsi="Arial" w:cs="Arial"/>
                <w:spacing w:val="-3"/>
                <w:sz w:val="16"/>
                <w:szCs w:val="16"/>
              </w:rPr>
              <w:t xml:space="preserve"> MARRON</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ind w:left="299" w:right="279"/>
              <w:jc w:val="center"/>
              <w:rPr>
                <w:rFonts w:ascii="Arial" w:hAnsi="Arial" w:cs="Arial"/>
                <w:sz w:val="16"/>
                <w:szCs w:val="16"/>
              </w:rPr>
            </w:pPr>
            <w:r w:rsidRPr="00A75EBC">
              <w:rPr>
                <w:rFonts w:ascii="Arial" w:hAnsi="Arial" w:cs="Arial"/>
                <w:color w:val="000009"/>
                <w:sz w:val="16"/>
                <w:szCs w:val="16"/>
              </w:rPr>
              <w:t>154</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180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 xml:space="preserve">PAPEL </w:t>
            </w:r>
            <w:r w:rsidRPr="00A75EBC">
              <w:rPr>
                <w:rFonts w:ascii="Arial" w:hAnsi="Arial" w:cs="Arial"/>
                <w:spacing w:val="-4"/>
                <w:sz w:val="16"/>
                <w:szCs w:val="16"/>
              </w:rPr>
              <w:t xml:space="preserve">FANTASIA, </w:t>
            </w:r>
            <w:r w:rsidRPr="00A75EBC">
              <w:rPr>
                <w:rFonts w:ascii="Arial" w:hAnsi="Arial" w:cs="Arial"/>
                <w:sz w:val="16"/>
                <w:szCs w:val="16"/>
              </w:rPr>
              <w:t>50 CM X 60 CM,  COR</w:t>
            </w:r>
            <w:r w:rsidRPr="00A75EBC">
              <w:rPr>
                <w:rFonts w:ascii="Arial" w:hAnsi="Arial" w:cs="Arial"/>
                <w:spacing w:val="-3"/>
                <w:sz w:val="16"/>
                <w:szCs w:val="16"/>
              </w:rPr>
              <w:t xml:space="preserve"> </w:t>
            </w:r>
            <w:r w:rsidRPr="00A75EBC">
              <w:rPr>
                <w:rFonts w:ascii="Arial" w:hAnsi="Arial" w:cs="Arial"/>
                <w:sz w:val="16"/>
                <w:szCs w:val="16"/>
              </w:rPr>
              <w:t>VIOLETA</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9" w:right="279"/>
              <w:jc w:val="center"/>
              <w:rPr>
                <w:rFonts w:ascii="Arial" w:hAnsi="Arial" w:cs="Arial"/>
                <w:sz w:val="16"/>
                <w:szCs w:val="16"/>
              </w:rPr>
            </w:pPr>
            <w:r w:rsidRPr="00A75EBC">
              <w:rPr>
                <w:rFonts w:ascii="Arial" w:hAnsi="Arial" w:cs="Arial"/>
                <w:color w:val="000009"/>
                <w:sz w:val="16"/>
                <w:szCs w:val="16"/>
              </w:rPr>
              <w:t>155</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15</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lang w:val="en-US"/>
              </w:rPr>
            </w:pPr>
            <w:r w:rsidRPr="00A75EBC">
              <w:rPr>
                <w:rFonts w:ascii="Arial" w:hAnsi="Arial" w:cs="Arial"/>
                <w:sz w:val="16"/>
                <w:szCs w:val="16"/>
                <w:lang w:val="en-US"/>
              </w:rPr>
              <w:t>PAPEL KRAFT 30KG BOBINA 60CM X 178M</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lang w:val="en-US"/>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lang w:val="en-US"/>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lang w:val="en-US"/>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rPr>
                <w:rFonts w:ascii="Arial" w:hAnsi="Arial" w:cs="Arial"/>
                <w:sz w:val="16"/>
                <w:szCs w:val="16"/>
                <w:lang w:val="en-US"/>
              </w:rPr>
            </w:pPr>
          </w:p>
          <w:p w:rsidR="00A75EBC" w:rsidRPr="00A75EBC" w:rsidRDefault="00A75EBC" w:rsidP="00A75EBC">
            <w:pPr>
              <w:pStyle w:val="TableParagraph"/>
              <w:ind w:left="299" w:right="279"/>
              <w:jc w:val="center"/>
              <w:rPr>
                <w:rFonts w:ascii="Arial" w:hAnsi="Arial" w:cs="Arial"/>
                <w:sz w:val="16"/>
                <w:szCs w:val="16"/>
              </w:rPr>
            </w:pPr>
            <w:r w:rsidRPr="00A75EBC">
              <w:rPr>
                <w:rFonts w:ascii="Arial" w:hAnsi="Arial" w:cs="Arial"/>
                <w:color w:val="000009"/>
                <w:sz w:val="16"/>
                <w:szCs w:val="16"/>
              </w:rPr>
              <w:t>156</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93</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PAPEL VERGÊ A4 C/50UN. CORES VARIADAS</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ind w:left="299" w:right="279"/>
              <w:jc w:val="center"/>
              <w:rPr>
                <w:rFonts w:ascii="Arial" w:hAnsi="Arial" w:cs="Arial"/>
                <w:color w:val="000009"/>
                <w:sz w:val="16"/>
                <w:szCs w:val="16"/>
              </w:rPr>
            </w:pPr>
          </w:p>
          <w:p w:rsidR="00A75EBC" w:rsidRPr="00A75EBC" w:rsidRDefault="00A75EBC" w:rsidP="00A75EBC">
            <w:pPr>
              <w:pStyle w:val="TableParagraph"/>
              <w:ind w:left="299" w:right="279"/>
              <w:jc w:val="center"/>
              <w:rPr>
                <w:rFonts w:ascii="Arial" w:hAnsi="Arial" w:cs="Arial"/>
                <w:color w:val="000009"/>
                <w:sz w:val="16"/>
                <w:szCs w:val="16"/>
              </w:rPr>
            </w:pPr>
            <w:r w:rsidRPr="00A75EBC">
              <w:rPr>
                <w:rFonts w:ascii="Arial" w:hAnsi="Arial" w:cs="Arial"/>
                <w:color w:val="000009"/>
                <w:sz w:val="16"/>
                <w:szCs w:val="16"/>
              </w:rPr>
              <w:t>157</w:t>
            </w:r>
          </w:p>
          <w:p w:rsidR="00A75EBC" w:rsidRPr="00A75EBC" w:rsidRDefault="00A75EBC" w:rsidP="00A75EBC">
            <w:pPr>
              <w:pStyle w:val="TableParagraph"/>
              <w:ind w:left="299" w:right="279"/>
              <w:jc w:val="center"/>
              <w:rPr>
                <w:rFonts w:ascii="Arial" w:hAnsi="Arial" w:cs="Arial"/>
                <w:sz w:val="16"/>
                <w:szCs w:val="16"/>
              </w:rPr>
            </w:pP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rPr>
                <w:rFonts w:ascii="Arial" w:hAnsi="Arial" w:cs="Arial"/>
                <w:sz w:val="16"/>
                <w:szCs w:val="16"/>
              </w:rPr>
            </w:pPr>
            <w:r w:rsidRPr="00A75EBC">
              <w:rPr>
                <w:rFonts w:ascii="Arial" w:hAnsi="Arial" w:cs="Arial"/>
                <w:sz w:val="16"/>
                <w:szCs w:val="16"/>
              </w:rPr>
              <w:t>70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2583"/>
              </w:tabs>
              <w:jc w:val="both"/>
              <w:rPr>
                <w:rFonts w:ascii="Arial" w:hAnsi="Arial" w:cs="Arial"/>
                <w:sz w:val="16"/>
                <w:szCs w:val="16"/>
              </w:rPr>
            </w:pPr>
            <w:r w:rsidRPr="00A75EBC">
              <w:rPr>
                <w:rFonts w:ascii="Arial" w:hAnsi="Arial" w:cs="Arial"/>
                <w:sz w:val="16"/>
                <w:szCs w:val="16"/>
              </w:rPr>
              <w:t xml:space="preserve">PAPEL  </w:t>
            </w:r>
            <w:r w:rsidRPr="00A75EBC">
              <w:rPr>
                <w:rFonts w:ascii="Arial" w:hAnsi="Arial" w:cs="Arial"/>
                <w:spacing w:val="-3"/>
                <w:sz w:val="16"/>
                <w:szCs w:val="16"/>
              </w:rPr>
              <w:t xml:space="preserve">CARTÃO  </w:t>
            </w:r>
            <w:r w:rsidRPr="00A75EBC">
              <w:rPr>
                <w:rFonts w:ascii="Arial" w:hAnsi="Arial" w:cs="Arial"/>
                <w:sz w:val="16"/>
                <w:szCs w:val="16"/>
              </w:rPr>
              <w:t>50  X</w:t>
            </w:r>
            <w:r w:rsidRPr="00A75EBC">
              <w:rPr>
                <w:rFonts w:ascii="Arial" w:hAnsi="Arial" w:cs="Arial"/>
                <w:spacing w:val="33"/>
                <w:sz w:val="16"/>
                <w:szCs w:val="16"/>
              </w:rPr>
              <w:t xml:space="preserve"> </w:t>
            </w:r>
            <w:r w:rsidRPr="00A75EBC">
              <w:rPr>
                <w:rFonts w:ascii="Arial" w:hAnsi="Arial" w:cs="Arial"/>
                <w:sz w:val="16"/>
                <w:szCs w:val="16"/>
              </w:rPr>
              <w:t>70</w:t>
            </w:r>
            <w:r w:rsidRPr="00A75EBC">
              <w:rPr>
                <w:rFonts w:ascii="Arial" w:hAnsi="Arial" w:cs="Arial"/>
                <w:spacing w:val="42"/>
                <w:sz w:val="16"/>
                <w:szCs w:val="16"/>
              </w:rPr>
              <w:t xml:space="preserve"> </w:t>
            </w:r>
            <w:r w:rsidRPr="00A75EBC">
              <w:rPr>
                <w:rFonts w:ascii="Arial" w:hAnsi="Arial" w:cs="Arial"/>
                <w:sz w:val="16"/>
                <w:szCs w:val="16"/>
              </w:rPr>
              <w:t>CM</w:t>
            </w:r>
            <w:r w:rsidRPr="00A75EBC">
              <w:rPr>
                <w:rFonts w:ascii="Arial" w:hAnsi="Arial" w:cs="Arial"/>
                <w:sz w:val="16"/>
                <w:szCs w:val="16"/>
              </w:rPr>
              <w:tab/>
              <w:t xml:space="preserve">- 180G </w:t>
            </w:r>
            <w:r w:rsidRPr="00A75EBC">
              <w:rPr>
                <w:rFonts w:ascii="Arial" w:hAnsi="Arial" w:cs="Arial"/>
                <w:spacing w:val="-15"/>
                <w:sz w:val="16"/>
                <w:szCs w:val="16"/>
              </w:rPr>
              <w:t xml:space="preserve">- </w:t>
            </w:r>
            <w:r w:rsidRPr="00A75EBC">
              <w:rPr>
                <w:rFonts w:ascii="Arial" w:hAnsi="Arial" w:cs="Arial"/>
                <w:spacing w:val="-3"/>
                <w:sz w:val="16"/>
                <w:szCs w:val="16"/>
              </w:rPr>
              <w:t xml:space="preserve">CADA </w:t>
            </w:r>
            <w:r w:rsidRPr="00A75EBC">
              <w:rPr>
                <w:rFonts w:ascii="Arial" w:hAnsi="Arial" w:cs="Arial"/>
                <w:sz w:val="16"/>
                <w:szCs w:val="16"/>
              </w:rPr>
              <w:t xml:space="preserve">PACOTE COM NO MÍNIMO 20 </w:t>
            </w:r>
            <w:r w:rsidRPr="00A75EBC">
              <w:rPr>
                <w:rFonts w:ascii="Arial" w:hAnsi="Arial" w:cs="Arial"/>
                <w:spacing w:val="-3"/>
                <w:sz w:val="16"/>
                <w:szCs w:val="16"/>
              </w:rPr>
              <w:t>FOLHAS</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2583"/>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2583"/>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2583"/>
              </w:tabs>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ind w:left="299" w:right="279"/>
              <w:jc w:val="center"/>
              <w:rPr>
                <w:rFonts w:ascii="Arial" w:hAnsi="Arial" w:cs="Arial"/>
                <w:sz w:val="16"/>
                <w:szCs w:val="16"/>
              </w:rPr>
            </w:pPr>
            <w:r w:rsidRPr="00A75EBC">
              <w:rPr>
                <w:rFonts w:ascii="Arial" w:hAnsi="Arial" w:cs="Arial"/>
                <w:color w:val="000009"/>
                <w:sz w:val="16"/>
                <w:szCs w:val="16"/>
              </w:rPr>
              <w:t>158</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1720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551"/>
                <w:tab w:val="left" w:pos="1643"/>
              </w:tabs>
              <w:jc w:val="both"/>
              <w:rPr>
                <w:rFonts w:ascii="Arial" w:hAnsi="Arial" w:cs="Arial"/>
                <w:sz w:val="16"/>
                <w:szCs w:val="16"/>
              </w:rPr>
            </w:pPr>
            <w:r w:rsidRPr="00A75EBC">
              <w:rPr>
                <w:rFonts w:ascii="Arial" w:hAnsi="Arial" w:cs="Arial"/>
                <w:sz w:val="16"/>
                <w:szCs w:val="16"/>
              </w:rPr>
              <w:t xml:space="preserve">PASTA </w:t>
            </w:r>
            <w:r w:rsidRPr="00A75EBC">
              <w:rPr>
                <w:rFonts w:ascii="Arial" w:hAnsi="Arial" w:cs="Arial"/>
                <w:spacing w:val="-4"/>
                <w:sz w:val="16"/>
                <w:szCs w:val="16"/>
              </w:rPr>
              <w:t xml:space="preserve">CLASSIFICADORA </w:t>
            </w:r>
            <w:r w:rsidRPr="00A75EBC">
              <w:rPr>
                <w:rFonts w:ascii="Arial" w:hAnsi="Arial" w:cs="Arial"/>
                <w:sz w:val="16"/>
                <w:szCs w:val="16"/>
              </w:rPr>
              <w:t xml:space="preserve">COM GRAMPO DE PLÁSTICO – </w:t>
            </w:r>
            <w:r w:rsidRPr="00A75EBC">
              <w:rPr>
                <w:rFonts w:ascii="Arial" w:hAnsi="Arial" w:cs="Arial"/>
                <w:spacing w:val="-3"/>
                <w:sz w:val="16"/>
                <w:szCs w:val="16"/>
              </w:rPr>
              <w:t xml:space="preserve">TAMANHO </w:t>
            </w:r>
            <w:r w:rsidRPr="00A75EBC">
              <w:rPr>
                <w:rFonts w:ascii="Arial" w:hAnsi="Arial" w:cs="Arial"/>
                <w:sz w:val="16"/>
                <w:szCs w:val="16"/>
              </w:rPr>
              <w:t>345</w:t>
            </w:r>
            <w:r w:rsidRPr="00A75EBC">
              <w:rPr>
                <w:rFonts w:ascii="Arial" w:hAnsi="Arial" w:cs="Arial"/>
                <w:spacing w:val="4"/>
                <w:sz w:val="16"/>
                <w:szCs w:val="16"/>
              </w:rPr>
              <w:t xml:space="preserve"> </w:t>
            </w:r>
            <w:r w:rsidRPr="00A75EBC">
              <w:rPr>
                <w:rFonts w:ascii="Arial" w:hAnsi="Arial" w:cs="Arial"/>
                <w:sz w:val="16"/>
                <w:szCs w:val="16"/>
              </w:rPr>
              <w:t>X 250 MM – COR AZUL - GRAMATURA MÍNIMA 538G - PCT COM 10 UNIDADES</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51"/>
                <w:tab w:val="left" w:pos="1643"/>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51"/>
                <w:tab w:val="left" w:pos="1643"/>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51"/>
                <w:tab w:val="left" w:pos="1643"/>
              </w:tabs>
              <w:jc w:val="both"/>
              <w:rPr>
                <w:rFonts w:ascii="Arial" w:hAnsi="Arial" w:cs="Arial"/>
                <w:sz w:val="16"/>
                <w:szCs w:val="16"/>
              </w:rPr>
            </w:pPr>
          </w:p>
        </w:tc>
      </w:tr>
      <w:tr w:rsidR="00A75EBC" w:rsidRPr="00A75EBC" w:rsidTr="009D2042">
        <w:trPr>
          <w:trHeight w:val="107"/>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9" w:right="279"/>
              <w:jc w:val="center"/>
              <w:rPr>
                <w:rFonts w:ascii="Arial" w:hAnsi="Arial" w:cs="Arial"/>
                <w:sz w:val="16"/>
                <w:szCs w:val="16"/>
              </w:rPr>
            </w:pPr>
            <w:r w:rsidRPr="00A75EBC">
              <w:rPr>
                <w:rFonts w:ascii="Arial" w:hAnsi="Arial" w:cs="Arial"/>
                <w:color w:val="000009"/>
                <w:sz w:val="16"/>
                <w:szCs w:val="16"/>
              </w:rPr>
              <w:t>159</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420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PASTA AZ OFÍCIO 250X260X80</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ind w:left="299" w:right="279"/>
              <w:jc w:val="center"/>
              <w:rPr>
                <w:rFonts w:ascii="Arial" w:hAnsi="Arial" w:cs="Arial"/>
                <w:sz w:val="16"/>
                <w:szCs w:val="16"/>
              </w:rPr>
            </w:pPr>
            <w:r w:rsidRPr="00A75EBC">
              <w:rPr>
                <w:rFonts w:ascii="Arial" w:hAnsi="Arial" w:cs="Arial"/>
                <w:color w:val="000009"/>
                <w:sz w:val="16"/>
                <w:szCs w:val="16"/>
              </w:rPr>
              <w:t>160</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230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805"/>
                <w:tab w:val="left" w:pos="1040"/>
                <w:tab w:val="left" w:pos="1284"/>
                <w:tab w:val="left" w:pos="2334"/>
              </w:tabs>
              <w:jc w:val="both"/>
              <w:rPr>
                <w:rFonts w:ascii="Arial" w:hAnsi="Arial" w:cs="Arial"/>
                <w:sz w:val="16"/>
                <w:szCs w:val="16"/>
              </w:rPr>
            </w:pPr>
            <w:r w:rsidRPr="00A75EBC">
              <w:rPr>
                <w:rFonts w:ascii="Arial" w:hAnsi="Arial" w:cs="Arial"/>
                <w:sz w:val="16"/>
                <w:szCs w:val="16"/>
              </w:rPr>
              <w:t xml:space="preserve">PASTA DE  PLÁSTICO COM </w:t>
            </w:r>
            <w:r w:rsidRPr="00A75EBC">
              <w:rPr>
                <w:rFonts w:ascii="Arial" w:hAnsi="Arial" w:cs="Arial"/>
                <w:spacing w:val="-3"/>
                <w:sz w:val="16"/>
                <w:szCs w:val="16"/>
              </w:rPr>
              <w:t xml:space="preserve">ELÁSTICO </w:t>
            </w:r>
            <w:r w:rsidRPr="00A75EBC">
              <w:rPr>
                <w:rFonts w:ascii="Arial" w:hAnsi="Arial" w:cs="Arial"/>
                <w:sz w:val="16"/>
                <w:szCs w:val="16"/>
              </w:rPr>
              <w:t>OFÍCIO 55 x 245 x 335MM COR</w:t>
            </w:r>
            <w:r w:rsidRPr="00A75EBC">
              <w:rPr>
                <w:rFonts w:ascii="Arial" w:hAnsi="Arial" w:cs="Arial"/>
                <w:spacing w:val="-3"/>
                <w:sz w:val="16"/>
                <w:szCs w:val="16"/>
              </w:rPr>
              <w:t xml:space="preserve"> CRISTAL</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805"/>
                <w:tab w:val="left" w:pos="1040"/>
                <w:tab w:val="left" w:pos="1284"/>
                <w:tab w:val="left" w:pos="2334"/>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805"/>
                <w:tab w:val="left" w:pos="1040"/>
                <w:tab w:val="left" w:pos="1284"/>
                <w:tab w:val="left" w:pos="2334"/>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805"/>
                <w:tab w:val="left" w:pos="1040"/>
                <w:tab w:val="left" w:pos="1284"/>
                <w:tab w:val="left" w:pos="2334"/>
              </w:tabs>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9" w:right="279"/>
              <w:jc w:val="center"/>
              <w:rPr>
                <w:rFonts w:ascii="Arial" w:hAnsi="Arial" w:cs="Arial"/>
                <w:sz w:val="16"/>
                <w:szCs w:val="16"/>
              </w:rPr>
            </w:pPr>
            <w:r w:rsidRPr="00A75EBC">
              <w:rPr>
                <w:rFonts w:ascii="Arial" w:hAnsi="Arial" w:cs="Arial"/>
                <w:color w:val="000009"/>
                <w:sz w:val="16"/>
                <w:szCs w:val="16"/>
              </w:rPr>
              <w:lastRenderedPageBreak/>
              <w:t>161</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110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2306"/>
              </w:tabs>
              <w:jc w:val="both"/>
              <w:rPr>
                <w:rFonts w:ascii="Arial" w:hAnsi="Arial" w:cs="Arial"/>
                <w:sz w:val="16"/>
                <w:szCs w:val="16"/>
              </w:rPr>
            </w:pPr>
            <w:r w:rsidRPr="00A75EBC">
              <w:rPr>
                <w:rFonts w:ascii="Arial" w:hAnsi="Arial" w:cs="Arial"/>
                <w:sz w:val="16"/>
                <w:szCs w:val="16"/>
              </w:rPr>
              <w:t xml:space="preserve">PASTA  </w:t>
            </w:r>
            <w:r w:rsidRPr="00A75EBC">
              <w:rPr>
                <w:rFonts w:ascii="Arial" w:hAnsi="Arial" w:cs="Arial"/>
                <w:spacing w:val="7"/>
                <w:sz w:val="16"/>
                <w:szCs w:val="16"/>
              </w:rPr>
              <w:t xml:space="preserve"> </w:t>
            </w:r>
            <w:r w:rsidRPr="00A75EBC">
              <w:rPr>
                <w:rFonts w:ascii="Arial" w:hAnsi="Arial" w:cs="Arial"/>
                <w:sz w:val="16"/>
                <w:szCs w:val="16"/>
              </w:rPr>
              <w:t xml:space="preserve">POLIPROPILENO </w:t>
            </w:r>
            <w:r w:rsidRPr="00A75EBC">
              <w:rPr>
                <w:rFonts w:ascii="Arial" w:hAnsi="Arial" w:cs="Arial"/>
                <w:spacing w:val="-8"/>
                <w:sz w:val="16"/>
                <w:szCs w:val="16"/>
              </w:rPr>
              <w:t xml:space="preserve">COM </w:t>
            </w:r>
            <w:r w:rsidRPr="00A75EBC">
              <w:rPr>
                <w:rFonts w:ascii="Arial" w:hAnsi="Arial" w:cs="Arial"/>
                <w:spacing w:val="-3"/>
                <w:sz w:val="16"/>
                <w:szCs w:val="16"/>
              </w:rPr>
              <w:t xml:space="preserve">ELÁSTICO </w:t>
            </w:r>
            <w:r w:rsidRPr="00A75EBC">
              <w:rPr>
                <w:rFonts w:ascii="Arial" w:hAnsi="Arial" w:cs="Arial"/>
                <w:sz w:val="16"/>
                <w:szCs w:val="16"/>
              </w:rPr>
              <w:t>232mm x 332mm</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2306"/>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2306"/>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2306"/>
              </w:tabs>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ind w:left="299" w:right="279"/>
              <w:jc w:val="center"/>
              <w:rPr>
                <w:rFonts w:ascii="Arial" w:hAnsi="Arial" w:cs="Arial"/>
                <w:sz w:val="16"/>
                <w:szCs w:val="16"/>
              </w:rPr>
            </w:pPr>
            <w:r w:rsidRPr="00A75EBC">
              <w:rPr>
                <w:rFonts w:ascii="Arial" w:hAnsi="Arial" w:cs="Arial"/>
                <w:color w:val="000009"/>
                <w:sz w:val="16"/>
                <w:szCs w:val="16"/>
              </w:rPr>
              <w:t>162</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100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PASTA DE PAPEL 300 G/M² COM ABA E ELÁSTICO PLASTIFICADA, DIVERSAS CORES</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9" w:right="279"/>
              <w:jc w:val="center"/>
              <w:rPr>
                <w:rFonts w:ascii="Arial" w:hAnsi="Arial" w:cs="Arial"/>
                <w:sz w:val="16"/>
                <w:szCs w:val="16"/>
              </w:rPr>
            </w:pPr>
            <w:r w:rsidRPr="00A75EBC">
              <w:rPr>
                <w:rFonts w:ascii="Arial" w:hAnsi="Arial" w:cs="Arial"/>
                <w:color w:val="000009"/>
                <w:sz w:val="16"/>
                <w:szCs w:val="16"/>
              </w:rPr>
              <w:t>163</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100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PASTA DE PAPEL 300 G/M² COM GRAMPO TAMANHO OFÍCIO</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rPr>
                <w:rFonts w:ascii="Arial" w:hAnsi="Arial" w:cs="Arial"/>
                <w:sz w:val="16"/>
                <w:szCs w:val="16"/>
              </w:rPr>
            </w:pPr>
          </w:p>
          <w:p w:rsidR="00A75EBC" w:rsidRPr="00A75EBC" w:rsidRDefault="00A75EBC" w:rsidP="00A75EBC">
            <w:pPr>
              <w:pStyle w:val="TableParagraph"/>
              <w:ind w:left="299" w:right="279"/>
              <w:jc w:val="center"/>
              <w:rPr>
                <w:rFonts w:ascii="Arial" w:hAnsi="Arial" w:cs="Arial"/>
                <w:sz w:val="16"/>
                <w:szCs w:val="16"/>
              </w:rPr>
            </w:pPr>
            <w:r w:rsidRPr="00A75EBC">
              <w:rPr>
                <w:rFonts w:ascii="Arial" w:hAnsi="Arial" w:cs="Arial"/>
                <w:color w:val="000009"/>
                <w:sz w:val="16"/>
                <w:szCs w:val="16"/>
              </w:rPr>
              <w:t>164</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right="18"/>
              <w:jc w:val="center"/>
              <w:rPr>
                <w:rFonts w:ascii="Arial" w:hAnsi="Arial" w:cs="Arial"/>
                <w:sz w:val="16"/>
                <w:szCs w:val="16"/>
              </w:rPr>
            </w:pPr>
            <w:r w:rsidRPr="00A75EBC">
              <w:rPr>
                <w:rFonts w:ascii="Arial" w:hAnsi="Arial" w:cs="Arial"/>
                <w:sz w:val="16"/>
                <w:szCs w:val="16"/>
              </w:rPr>
              <w:t>40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1860"/>
                <w:tab w:val="left" w:pos="2551"/>
              </w:tabs>
              <w:jc w:val="both"/>
              <w:rPr>
                <w:rFonts w:ascii="Arial" w:hAnsi="Arial" w:cs="Arial"/>
                <w:sz w:val="16"/>
                <w:szCs w:val="16"/>
              </w:rPr>
            </w:pPr>
            <w:r w:rsidRPr="00A75EBC">
              <w:rPr>
                <w:rFonts w:ascii="Arial" w:hAnsi="Arial" w:cs="Arial"/>
                <w:sz w:val="16"/>
                <w:szCs w:val="16"/>
              </w:rPr>
              <w:t>PASTA</w:t>
            </w:r>
            <w:r w:rsidRPr="00A75EBC">
              <w:rPr>
                <w:rFonts w:ascii="Arial" w:hAnsi="Arial" w:cs="Arial"/>
                <w:spacing w:val="-18"/>
                <w:sz w:val="16"/>
                <w:szCs w:val="16"/>
              </w:rPr>
              <w:t xml:space="preserve"> </w:t>
            </w:r>
            <w:r w:rsidRPr="00A75EBC">
              <w:rPr>
                <w:rFonts w:ascii="Arial" w:hAnsi="Arial" w:cs="Arial"/>
                <w:spacing w:val="-3"/>
                <w:sz w:val="16"/>
                <w:szCs w:val="16"/>
              </w:rPr>
              <w:t>SUSPENSA</w:t>
            </w:r>
            <w:r w:rsidRPr="00A75EBC">
              <w:rPr>
                <w:rFonts w:ascii="Arial" w:hAnsi="Arial" w:cs="Arial"/>
                <w:spacing w:val="-17"/>
                <w:sz w:val="16"/>
                <w:szCs w:val="16"/>
              </w:rPr>
              <w:t xml:space="preserve"> </w:t>
            </w:r>
            <w:r w:rsidRPr="00A75EBC">
              <w:rPr>
                <w:rFonts w:ascii="Arial" w:hAnsi="Arial" w:cs="Arial"/>
                <w:sz w:val="16"/>
                <w:szCs w:val="16"/>
              </w:rPr>
              <w:t>PARA</w:t>
            </w:r>
            <w:r w:rsidRPr="00A75EBC">
              <w:rPr>
                <w:rFonts w:ascii="Arial" w:hAnsi="Arial" w:cs="Arial"/>
                <w:spacing w:val="-17"/>
                <w:sz w:val="16"/>
                <w:szCs w:val="16"/>
              </w:rPr>
              <w:t xml:space="preserve"> </w:t>
            </w:r>
            <w:r w:rsidRPr="00A75EBC">
              <w:rPr>
                <w:rFonts w:ascii="Arial" w:hAnsi="Arial" w:cs="Arial"/>
                <w:spacing w:val="-4"/>
                <w:sz w:val="16"/>
                <w:szCs w:val="16"/>
              </w:rPr>
              <w:t xml:space="preserve">ARQUIVAMENTO </w:t>
            </w:r>
            <w:r w:rsidRPr="00A75EBC">
              <w:rPr>
                <w:rFonts w:ascii="Arial" w:hAnsi="Arial" w:cs="Arial"/>
                <w:spacing w:val="-3"/>
                <w:sz w:val="16"/>
                <w:szCs w:val="16"/>
              </w:rPr>
              <w:t>FRONTAL</w:t>
            </w:r>
            <w:r w:rsidRPr="00A75EBC">
              <w:rPr>
                <w:rFonts w:ascii="Arial" w:hAnsi="Arial" w:cs="Arial"/>
                <w:spacing w:val="-9"/>
                <w:sz w:val="16"/>
                <w:szCs w:val="16"/>
              </w:rPr>
              <w:t xml:space="preserve"> </w:t>
            </w:r>
            <w:r w:rsidRPr="00A75EBC">
              <w:rPr>
                <w:rFonts w:ascii="Arial" w:hAnsi="Arial" w:cs="Arial"/>
                <w:sz w:val="16"/>
                <w:szCs w:val="16"/>
              </w:rPr>
              <w:t>DE</w:t>
            </w:r>
            <w:r w:rsidRPr="00A75EBC">
              <w:rPr>
                <w:rFonts w:ascii="Arial" w:hAnsi="Arial" w:cs="Arial"/>
                <w:spacing w:val="-8"/>
                <w:sz w:val="16"/>
                <w:szCs w:val="16"/>
              </w:rPr>
              <w:t xml:space="preserve"> </w:t>
            </w:r>
            <w:r w:rsidRPr="00A75EBC">
              <w:rPr>
                <w:rFonts w:ascii="Arial" w:hAnsi="Arial" w:cs="Arial"/>
                <w:sz w:val="16"/>
                <w:szCs w:val="16"/>
              </w:rPr>
              <w:t xml:space="preserve">PAPÉIS </w:t>
            </w:r>
            <w:r w:rsidRPr="00A75EBC">
              <w:rPr>
                <w:rFonts w:ascii="Arial" w:hAnsi="Arial" w:cs="Arial"/>
                <w:spacing w:val="-3"/>
                <w:sz w:val="16"/>
                <w:szCs w:val="16"/>
              </w:rPr>
              <w:t xml:space="preserve">FIXOS </w:t>
            </w:r>
            <w:r w:rsidRPr="00A75EBC">
              <w:rPr>
                <w:rFonts w:ascii="Arial" w:hAnsi="Arial" w:cs="Arial"/>
                <w:sz w:val="16"/>
                <w:szCs w:val="16"/>
              </w:rPr>
              <w:t xml:space="preserve">OU SOLTOS, </w:t>
            </w:r>
            <w:r w:rsidRPr="00A75EBC">
              <w:rPr>
                <w:rFonts w:ascii="Arial" w:hAnsi="Arial" w:cs="Arial"/>
                <w:spacing w:val="-4"/>
                <w:sz w:val="16"/>
                <w:szCs w:val="16"/>
              </w:rPr>
              <w:t xml:space="preserve">CASTANHO </w:t>
            </w:r>
            <w:r w:rsidRPr="00A75EBC">
              <w:rPr>
                <w:rFonts w:ascii="Arial" w:hAnsi="Arial" w:cs="Arial"/>
                <w:spacing w:val="-3"/>
                <w:sz w:val="16"/>
                <w:szCs w:val="16"/>
              </w:rPr>
              <w:t>CLARO MARMORIZADA PLASTIFICADA</w:t>
            </w:r>
            <w:r w:rsidRPr="00A75EBC">
              <w:rPr>
                <w:rFonts w:ascii="Arial" w:hAnsi="Arial" w:cs="Arial"/>
                <w:spacing w:val="-11"/>
                <w:sz w:val="16"/>
                <w:szCs w:val="16"/>
              </w:rPr>
              <w:t xml:space="preserve"> </w:t>
            </w:r>
            <w:r w:rsidRPr="00A75EBC">
              <w:rPr>
                <w:rFonts w:ascii="Arial" w:hAnsi="Arial" w:cs="Arial"/>
                <w:sz w:val="16"/>
                <w:szCs w:val="16"/>
              </w:rPr>
              <w:t>DE</w:t>
            </w:r>
            <w:r w:rsidRPr="00A75EBC">
              <w:rPr>
                <w:rFonts w:ascii="Arial" w:hAnsi="Arial" w:cs="Arial"/>
                <w:spacing w:val="-7"/>
                <w:sz w:val="16"/>
                <w:szCs w:val="16"/>
              </w:rPr>
              <w:t xml:space="preserve"> </w:t>
            </w:r>
            <w:r w:rsidRPr="00A75EBC">
              <w:rPr>
                <w:rFonts w:ascii="Arial" w:hAnsi="Arial" w:cs="Arial"/>
                <w:sz w:val="16"/>
                <w:szCs w:val="16"/>
              </w:rPr>
              <w:t>350</w:t>
            </w:r>
            <w:r w:rsidRPr="00A75EBC">
              <w:rPr>
                <w:rFonts w:ascii="Arial" w:hAnsi="Arial" w:cs="Arial"/>
                <w:spacing w:val="-3"/>
                <w:sz w:val="16"/>
                <w:szCs w:val="16"/>
              </w:rPr>
              <w:t xml:space="preserve"> </w:t>
            </w:r>
            <w:r w:rsidRPr="00A75EBC">
              <w:rPr>
                <w:rFonts w:ascii="Arial" w:hAnsi="Arial" w:cs="Arial"/>
                <w:sz w:val="16"/>
                <w:szCs w:val="16"/>
              </w:rPr>
              <w:t>GR/M²,</w:t>
            </w:r>
            <w:r w:rsidRPr="00A75EBC">
              <w:rPr>
                <w:rFonts w:ascii="Arial" w:hAnsi="Arial" w:cs="Arial"/>
                <w:spacing w:val="-4"/>
                <w:sz w:val="16"/>
                <w:szCs w:val="16"/>
              </w:rPr>
              <w:t xml:space="preserve"> </w:t>
            </w:r>
            <w:r w:rsidRPr="00A75EBC">
              <w:rPr>
                <w:rFonts w:ascii="Arial" w:hAnsi="Arial" w:cs="Arial"/>
                <w:sz w:val="16"/>
                <w:szCs w:val="16"/>
              </w:rPr>
              <w:t>240</w:t>
            </w:r>
            <w:r w:rsidRPr="00A75EBC">
              <w:rPr>
                <w:rFonts w:ascii="Arial" w:hAnsi="Arial" w:cs="Arial"/>
                <w:spacing w:val="-4"/>
                <w:sz w:val="16"/>
                <w:szCs w:val="16"/>
              </w:rPr>
              <w:t xml:space="preserve"> </w:t>
            </w:r>
            <w:r w:rsidRPr="00A75EBC">
              <w:rPr>
                <w:rFonts w:ascii="Arial" w:hAnsi="Arial" w:cs="Arial"/>
                <w:sz w:val="16"/>
                <w:szCs w:val="16"/>
              </w:rPr>
              <w:t>X</w:t>
            </w:r>
            <w:r w:rsidRPr="00A75EBC">
              <w:rPr>
                <w:rFonts w:ascii="Arial" w:hAnsi="Arial" w:cs="Arial"/>
                <w:spacing w:val="-6"/>
                <w:sz w:val="16"/>
                <w:szCs w:val="16"/>
              </w:rPr>
              <w:t xml:space="preserve"> </w:t>
            </w:r>
            <w:r w:rsidRPr="00A75EBC">
              <w:rPr>
                <w:rFonts w:ascii="Arial" w:hAnsi="Arial" w:cs="Arial"/>
                <w:sz w:val="16"/>
                <w:szCs w:val="16"/>
              </w:rPr>
              <w:t>360</w:t>
            </w:r>
            <w:r w:rsidRPr="00A75EBC">
              <w:rPr>
                <w:rFonts w:ascii="Arial" w:hAnsi="Arial" w:cs="Arial"/>
                <w:spacing w:val="-3"/>
                <w:sz w:val="16"/>
                <w:szCs w:val="16"/>
              </w:rPr>
              <w:t xml:space="preserve"> </w:t>
            </w:r>
            <w:r w:rsidRPr="00A75EBC">
              <w:rPr>
                <w:rFonts w:ascii="Arial" w:hAnsi="Arial" w:cs="Arial"/>
                <w:sz w:val="16"/>
                <w:szCs w:val="16"/>
              </w:rPr>
              <w:t xml:space="preserve">MM C/ </w:t>
            </w:r>
            <w:r w:rsidRPr="00A75EBC">
              <w:rPr>
                <w:rFonts w:ascii="Arial" w:hAnsi="Arial" w:cs="Arial"/>
                <w:spacing w:val="-4"/>
                <w:sz w:val="16"/>
                <w:szCs w:val="16"/>
              </w:rPr>
              <w:t xml:space="preserve">VARAL </w:t>
            </w:r>
            <w:r w:rsidRPr="00A75EBC">
              <w:rPr>
                <w:rFonts w:ascii="Arial" w:hAnsi="Arial" w:cs="Arial"/>
                <w:sz w:val="16"/>
                <w:szCs w:val="16"/>
              </w:rPr>
              <w:t xml:space="preserve">EM </w:t>
            </w:r>
            <w:r w:rsidRPr="00A75EBC">
              <w:rPr>
                <w:rFonts w:ascii="Arial" w:hAnsi="Arial" w:cs="Arial"/>
                <w:spacing w:val="-3"/>
                <w:sz w:val="16"/>
                <w:szCs w:val="16"/>
              </w:rPr>
              <w:t xml:space="preserve">VISOR ACRÍLICO, </w:t>
            </w:r>
            <w:r w:rsidRPr="00A75EBC">
              <w:rPr>
                <w:rFonts w:ascii="Arial" w:hAnsi="Arial" w:cs="Arial"/>
                <w:sz w:val="16"/>
                <w:szCs w:val="16"/>
              </w:rPr>
              <w:t xml:space="preserve">CX C/ 50 </w:t>
            </w:r>
            <w:r w:rsidRPr="00A75EBC">
              <w:rPr>
                <w:rFonts w:ascii="Arial" w:hAnsi="Arial" w:cs="Arial"/>
                <w:spacing w:val="-4"/>
                <w:sz w:val="16"/>
                <w:szCs w:val="16"/>
              </w:rPr>
              <w:t>UNIDADES</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860"/>
                <w:tab w:val="left" w:pos="2551"/>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860"/>
                <w:tab w:val="left" w:pos="2551"/>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860"/>
                <w:tab w:val="left" w:pos="2551"/>
              </w:tabs>
              <w:jc w:val="both"/>
              <w:rPr>
                <w:rFonts w:ascii="Arial" w:hAnsi="Arial" w:cs="Arial"/>
                <w:sz w:val="16"/>
                <w:szCs w:val="16"/>
              </w:rPr>
            </w:pPr>
          </w:p>
        </w:tc>
      </w:tr>
      <w:tr w:rsidR="00A75EBC" w:rsidRPr="00A75EBC" w:rsidTr="009D2042">
        <w:trPr>
          <w:trHeight w:val="28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165</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110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881"/>
                <w:tab w:val="left" w:pos="2128"/>
              </w:tabs>
              <w:jc w:val="both"/>
              <w:rPr>
                <w:rFonts w:ascii="Arial" w:hAnsi="Arial" w:cs="Arial"/>
                <w:sz w:val="16"/>
                <w:szCs w:val="16"/>
              </w:rPr>
            </w:pPr>
            <w:r w:rsidRPr="00A75EBC">
              <w:rPr>
                <w:rFonts w:ascii="Arial" w:hAnsi="Arial" w:cs="Arial"/>
                <w:sz w:val="16"/>
                <w:szCs w:val="16"/>
              </w:rPr>
              <w:t xml:space="preserve">PAPEL </w:t>
            </w:r>
            <w:r w:rsidRPr="00A75EBC">
              <w:rPr>
                <w:rFonts w:ascii="Arial" w:hAnsi="Arial" w:cs="Arial"/>
                <w:spacing w:val="-3"/>
                <w:sz w:val="16"/>
                <w:szCs w:val="16"/>
              </w:rPr>
              <w:t xml:space="preserve">CELOFANE </w:t>
            </w:r>
            <w:r w:rsidRPr="00A75EBC">
              <w:rPr>
                <w:rFonts w:ascii="Arial" w:hAnsi="Arial" w:cs="Arial"/>
                <w:sz w:val="16"/>
                <w:szCs w:val="16"/>
              </w:rPr>
              <w:t>CORES SORTIDAS</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881"/>
                <w:tab w:val="left" w:pos="2128"/>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881"/>
                <w:tab w:val="left" w:pos="2128"/>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881"/>
                <w:tab w:val="left" w:pos="2128"/>
              </w:tabs>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166</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53</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1227"/>
                <w:tab w:val="left" w:pos="1505"/>
                <w:tab w:val="left" w:pos="1822"/>
                <w:tab w:val="left" w:pos="2048"/>
                <w:tab w:val="left" w:pos="2156"/>
                <w:tab w:val="left" w:pos="2257"/>
                <w:tab w:val="left" w:pos="2512"/>
                <w:tab w:val="left" w:pos="2848"/>
                <w:tab w:val="left" w:pos="3073"/>
                <w:tab w:val="left" w:pos="3145"/>
              </w:tabs>
              <w:jc w:val="both"/>
              <w:rPr>
                <w:rFonts w:ascii="Arial" w:hAnsi="Arial" w:cs="Arial"/>
                <w:sz w:val="16"/>
                <w:szCs w:val="16"/>
              </w:rPr>
            </w:pPr>
            <w:r w:rsidRPr="00A75EBC">
              <w:rPr>
                <w:rFonts w:ascii="Arial" w:hAnsi="Arial" w:cs="Arial"/>
                <w:spacing w:val="-3"/>
                <w:sz w:val="16"/>
                <w:szCs w:val="16"/>
              </w:rPr>
              <w:t xml:space="preserve">PERFURADOR </w:t>
            </w:r>
            <w:r w:rsidRPr="00A75EBC">
              <w:rPr>
                <w:rFonts w:ascii="Arial" w:hAnsi="Arial" w:cs="Arial"/>
                <w:sz w:val="16"/>
                <w:szCs w:val="16"/>
              </w:rPr>
              <w:t>DE PAPEL METÁLICO</w:t>
            </w:r>
            <w:r w:rsidR="009D2042">
              <w:rPr>
                <w:rFonts w:ascii="Arial" w:hAnsi="Arial" w:cs="Arial"/>
                <w:sz w:val="16"/>
                <w:szCs w:val="16"/>
              </w:rPr>
              <w:t xml:space="preserve"> </w:t>
            </w:r>
            <w:r w:rsidRPr="00A75EBC">
              <w:rPr>
                <w:rFonts w:ascii="Arial" w:hAnsi="Arial" w:cs="Arial"/>
                <w:spacing w:val="-3"/>
                <w:sz w:val="16"/>
                <w:szCs w:val="16"/>
              </w:rPr>
              <w:t xml:space="preserve">GRANDE </w:t>
            </w:r>
            <w:r w:rsidRPr="00A75EBC">
              <w:rPr>
                <w:rFonts w:ascii="Arial" w:hAnsi="Arial" w:cs="Arial"/>
                <w:sz w:val="16"/>
                <w:szCs w:val="16"/>
              </w:rPr>
              <w:t xml:space="preserve">COM </w:t>
            </w:r>
            <w:r w:rsidRPr="00A75EBC">
              <w:rPr>
                <w:rFonts w:ascii="Arial" w:hAnsi="Arial" w:cs="Arial"/>
                <w:spacing w:val="-4"/>
                <w:sz w:val="16"/>
                <w:szCs w:val="16"/>
              </w:rPr>
              <w:t xml:space="preserve">CAPACIDADE </w:t>
            </w:r>
            <w:r w:rsidRPr="00A75EBC">
              <w:rPr>
                <w:rFonts w:ascii="Arial" w:hAnsi="Arial" w:cs="Arial"/>
                <w:sz w:val="16"/>
                <w:szCs w:val="16"/>
              </w:rPr>
              <w:t xml:space="preserve">PARA  </w:t>
            </w:r>
            <w:r w:rsidRPr="00A75EBC">
              <w:rPr>
                <w:rFonts w:ascii="Arial" w:hAnsi="Arial" w:cs="Arial"/>
                <w:spacing w:val="-3"/>
                <w:sz w:val="16"/>
                <w:szCs w:val="16"/>
              </w:rPr>
              <w:t xml:space="preserve">PERFURAR </w:t>
            </w:r>
            <w:r w:rsidRPr="00A75EBC">
              <w:rPr>
                <w:rFonts w:ascii="Arial" w:hAnsi="Arial" w:cs="Arial"/>
                <w:sz w:val="16"/>
                <w:szCs w:val="16"/>
              </w:rPr>
              <w:t xml:space="preserve">NO MÍNIMO 35 </w:t>
            </w:r>
            <w:r w:rsidRPr="00A75EBC">
              <w:rPr>
                <w:rFonts w:ascii="Arial" w:hAnsi="Arial" w:cs="Arial"/>
                <w:spacing w:val="-3"/>
                <w:sz w:val="16"/>
                <w:szCs w:val="16"/>
              </w:rPr>
              <w:t xml:space="preserve">FOLHAS </w:t>
            </w:r>
            <w:r w:rsidRPr="00A75EBC">
              <w:rPr>
                <w:rFonts w:ascii="Arial" w:hAnsi="Arial" w:cs="Arial"/>
                <w:sz w:val="16"/>
                <w:szCs w:val="16"/>
              </w:rPr>
              <w:t xml:space="preserve">DE PAPEL 75 G/M² - </w:t>
            </w:r>
            <w:r w:rsidRPr="00A75EBC">
              <w:rPr>
                <w:rFonts w:ascii="Arial" w:hAnsi="Arial" w:cs="Arial"/>
                <w:spacing w:val="-3"/>
                <w:sz w:val="16"/>
                <w:szCs w:val="16"/>
              </w:rPr>
              <w:t xml:space="preserve">APOIO </w:t>
            </w:r>
            <w:r w:rsidRPr="00A75EBC">
              <w:rPr>
                <w:rFonts w:ascii="Arial" w:hAnsi="Arial" w:cs="Arial"/>
                <w:sz w:val="16"/>
                <w:szCs w:val="16"/>
              </w:rPr>
              <w:t>DA</w:t>
            </w:r>
            <w:r w:rsidRPr="00A75EBC">
              <w:rPr>
                <w:rFonts w:ascii="Arial" w:hAnsi="Arial" w:cs="Arial"/>
                <w:spacing w:val="-11"/>
                <w:sz w:val="16"/>
                <w:szCs w:val="16"/>
              </w:rPr>
              <w:t xml:space="preserve"> </w:t>
            </w:r>
            <w:r w:rsidRPr="00A75EBC">
              <w:rPr>
                <w:rFonts w:ascii="Arial" w:hAnsi="Arial" w:cs="Arial"/>
                <w:spacing w:val="-3"/>
                <w:sz w:val="16"/>
                <w:szCs w:val="16"/>
              </w:rPr>
              <w:t>BASE</w:t>
            </w:r>
            <w:r w:rsidRPr="00A75EBC">
              <w:rPr>
                <w:rFonts w:ascii="Arial" w:hAnsi="Arial" w:cs="Arial"/>
                <w:spacing w:val="-5"/>
                <w:sz w:val="16"/>
                <w:szCs w:val="16"/>
              </w:rPr>
              <w:t xml:space="preserve"> </w:t>
            </w:r>
            <w:r w:rsidRPr="00A75EBC">
              <w:rPr>
                <w:rFonts w:ascii="Arial" w:hAnsi="Arial" w:cs="Arial"/>
                <w:sz w:val="16"/>
                <w:szCs w:val="16"/>
              </w:rPr>
              <w:t>EM POLIETILENO - PINOS</w:t>
            </w:r>
            <w:r w:rsidRPr="00A75EBC">
              <w:rPr>
                <w:rFonts w:ascii="Arial" w:hAnsi="Arial" w:cs="Arial"/>
                <w:spacing w:val="-8"/>
                <w:sz w:val="16"/>
                <w:szCs w:val="16"/>
              </w:rPr>
              <w:t xml:space="preserve"> </w:t>
            </w:r>
            <w:r w:rsidRPr="00A75EBC">
              <w:rPr>
                <w:rFonts w:ascii="Arial" w:hAnsi="Arial" w:cs="Arial"/>
                <w:spacing w:val="-3"/>
                <w:sz w:val="16"/>
                <w:szCs w:val="16"/>
              </w:rPr>
              <w:t xml:space="preserve">PERFURADORES </w:t>
            </w:r>
            <w:r w:rsidRPr="00A75EBC">
              <w:rPr>
                <w:rFonts w:ascii="Arial" w:hAnsi="Arial" w:cs="Arial"/>
                <w:sz w:val="16"/>
                <w:szCs w:val="16"/>
              </w:rPr>
              <w:t xml:space="preserve">EM  </w:t>
            </w:r>
            <w:r w:rsidRPr="00A75EBC">
              <w:rPr>
                <w:rFonts w:ascii="Arial" w:hAnsi="Arial" w:cs="Arial"/>
                <w:spacing w:val="-3"/>
                <w:sz w:val="16"/>
                <w:szCs w:val="16"/>
              </w:rPr>
              <w:t xml:space="preserve">AÇO </w:t>
            </w:r>
            <w:r w:rsidRPr="00A75EBC">
              <w:rPr>
                <w:rFonts w:ascii="Arial" w:hAnsi="Arial" w:cs="Arial"/>
                <w:sz w:val="16"/>
                <w:szCs w:val="16"/>
              </w:rPr>
              <w:t xml:space="preserve">E </w:t>
            </w:r>
            <w:r w:rsidRPr="00A75EBC">
              <w:rPr>
                <w:rFonts w:ascii="Arial" w:hAnsi="Arial" w:cs="Arial"/>
                <w:spacing w:val="-3"/>
                <w:sz w:val="16"/>
                <w:szCs w:val="16"/>
              </w:rPr>
              <w:t xml:space="preserve">MOLAS </w:t>
            </w:r>
            <w:r w:rsidRPr="00A75EBC">
              <w:rPr>
                <w:rFonts w:ascii="Arial" w:hAnsi="Arial" w:cs="Arial"/>
                <w:sz w:val="16"/>
                <w:szCs w:val="16"/>
              </w:rPr>
              <w:t xml:space="preserve">EM </w:t>
            </w:r>
            <w:r w:rsidRPr="00A75EBC">
              <w:rPr>
                <w:rFonts w:ascii="Arial" w:hAnsi="Arial" w:cs="Arial"/>
                <w:spacing w:val="-3"/>
                <w:sz w:val="16"/>
                <w:szCs w:val="16"/>
              </w:rPr>
              <w:t xml:space="preserve">AÇO </w:t>
            </w:r>
            <w:r w:rsidRPr="00A75EBC">
              <w:rPr>
                <w:rFonts w:ascii="Arial" w:hAnsi="Arial" w:cs="Arial"/>
                <w:sz w:val="16"/>
                <w:szCs w:val="16"/>
              </w:rPr>
              <w:t xml:space="preserve">- DIÂMETRO DO </w:t>
            </w:r>
            <w:r w:rsidRPr="00A75EBC">
              <w:rPr>
                <w:rFonts w:ascii="Arial" w:hAnsi="Arial" w:cs="Arial"/>
                <w:spacing w:val="-3"/>
                <w:sz w:val="16"/>
                <w:szCs w:val="16"/>
              </w:rPr>
              <w:t xml:space="preserve">FURO: </w:t>
            </w:r>
            <w:r w:rsidRPr="00A75EBC">
              <w:rPr>
                <w:rFonts w:ascii="Arial" w:hAnsi="Arial" w:cs="Arial"/>
                <w:sz w:val="16"/>
                <w:szCs w:val="16"/>
              </w:rPr>
              <w:t xml:space="preserve">6 MM  -  </w:t>
            </w:r>
            <w:r w:rsidRPr="00A75EBC">
              <w:rPr>
                <w:rFonts w:ascii="Arial" w:hAnsi="Arial" w:cs="Arial"/>
                <w:spacing w:val="-3"/>
                <w:sz w:val="16"/>
                <w:szCs w:val="16"/>
              </w:rPr>
              <w:t>DISTANCIA</w:t>
            </w:r>
            <w:r w:rsidRPr="00A75EBC">
              <w:rPr>
                <w:rFonts w:ascii="Arial" w:hAnsi="Arial" w:cs="Arial"/>
                <w:spacing w:val="12"/>
                <w:sz w:val="16"/>
                <w:szCs w:val="16"/>
              </w:rPr>
              <w:t xml:space="preserve"> </w:t>
            </w:r>
            <w:r w:rsidRPr="00A75EBC">
              <w:rPr>
                <w:rFonts w:ascii="Arial" w:hAnsi="Arial" w:cs="Arial"/>
                <w:sz w:val="16"/>
                <w:szCs w:val="16"/>
              </w:rPr>
              <w:t>DOS</w:t>
            </w:r>
            <w:r w:rsidRPr="00A75EBC">
              <w:rPr>
                <w:rFonts w:ascii="Arial" w:hAnsi="Arial" w:cs="Arial"/>
                <w:spacing w:val="-5"/>
                <w:sz w:val="16"/>
                <w:szCs w:val="16"/>
              </w:rPr>
              <w:t xml:space="preserve"> </w:t>
            </w:r>
            <w:r w:rsidRPr="00A75EBC">
              <w:rPr>
                <w:rFonts w:ascii="Arial" w:hAnsi="Arial" w:cs="Arial"/>
                <w:spacing w:val="-3"/>
                <w:sz w:val="16"/>
                <w:szCs w:val="16"/>
              </w:rPr>
              <w:t xml:space="preserve">FUROS: </w:t>
            </w:r>
            <w:r w:rsidRPr="00A75EBC">
              <w:rPr>
                <w:rFonts w:ascii="Arial" w:hAnsi="Arial" w:cs="Arial"/>
                <w:sz w:val="16"/>
                <w:szCs w:val="16"/>
              </w:rPr>
              <w:t xml:space="preserve">80MM   COM </w:t>
            </w:r>
            <w:r w:rsidRPr="00A75EBC">
              <w:rPr>
                <w:rFonts w:ascii="Arial" w:hAnsi="Arial" w:cs="Arial"/>
                <w:spacing w:val="-3"/>
                <w:sz w:val="16"/>
                <w:szCs w:val="16"/>
              </w:rPr>
              <w:t>MARGEADOR</w:t>
            </w:r>
            <w:r w:rsidRPr="00A75EBC">
              <w:rPr>
                <w:rFonts w:ascii="Arial" w:hAnsi="Arial" w:cs="Arial"/>
                <w:spacing w:val="-8"/>
                <w:sz w:val="16"/>
                <w:szCs w:val="16"/>
              </w:rPr>
              <w:t xml:space="preserve"> </w:t>
            </w:r>
            <w:r w:rsidRPr="00A75EBC">
              <w:rPr>
                <w:rFonts w:ascii="Arial" w:hAnsi="Arial" w:cs="Arial"/>
                <w:sz w:val="16"/>
                <w:szCs w:val="16"/>
              </w:rPr>
              <w:t>PLÁSTICO</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227"/>
                <w:tab w:val="left" w:pos="1505"/>
                <w:tab w:val="left" w:pos="1822"/>
                <w:tab w:val="left" w:pos="2048"/>
                <w:tab w:val="left" w:pos="2156"/>
                <w:tab w:val="left" w:pos="2257"/>
                <w:tab w:val="left" w:pos="2512"/>
                <w:tab w:val="left" w:pos="2848"/>
                <w:tab w:val="left" w:pos="3073"/>
                <w:tab w:val="left" w:pos="3145"/>
              </w:tabs>
              <w:jc w:val="both"/>
              <w:rPr>
                <w:rFonts w:ascii="Arial" w:hAnsi="Arial" w:cs="Arial"/>
                <w:spacing w:val="-3"/>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227"/>
                <w:tab w:val="left" w:pos="1505"/>
                <w:tab w:val="left" w:pos="1822"/>
                <w:tab w:val="left" w:pos="2048"/>
                <w:tab w:val="left" w:pos="2156"/>
                <w:tab w:val="left" w:pos="2257"/>
                <w:tab w:val="left" w:pos="2512"/>
                <w:tab w:val="left" w:pos="2848"/>
                <w:tab w:val="left" w:pos="3073"/>
                <w:tab w:val="left" w:pos="3145"/>
              </w:tabs>
              <w:jc w:val="both"/>
              <w:rPr>
                <w:rFonts w:ascii="Arial" w:hAnsi="Arial" w:cs="Arial"/>
                <w:spacing w:val="-3"/>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227"/>
                <w:tab w:val="left" w:pos="1505"/>
                <w:tab w:val="left" w:pos="1822"/>
                <w:tab w:val="left" w:pos="2048"/>
                <w:tab w:val="left" w:pos="2156"/>
                <w:tab w:val="left" w:pos="2257"/>
                <w:tab w:val="left" w:pos="2512"/>
                <w:tab w:val="left" w:pos="2848"/>
                <w:tab w:val="left" w:pos="3073"/>
                <w:tab w:val="left" w:pos="3145"/>
              </w:tabs>
              <w:jc w:val="both"/>
              <w:rPr>
                <w:rFonts w:ascii="Arial" w:hAnsi="Arial" w:cs="Arial"/>
                <w:spacing w:val="-3"/>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167</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18</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PERFURADOR DE PAPEL - 2 FUROS - 70 FOLHAS</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168</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14</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1419"/>
                <w:tab w:val="left" w:pos="1941"/>
                <w:tab w:val="left" w:pos="2578"/>
              </w:tabs>
              <w:jc w:val="both"/>
              <w:rPr>
                <w:rFonts w:ascii="Arial" w:hAnsi="Arial" w:cs="Arial"/>
                <w:sz w:val="16"/>
                <w:szCs w:val="16"/>
              </w:rPr>
            </w:pPr>
            <w:r w:rsidRPr="00A75EBC">
              <w:rPr>
                <w:rFonts w:ascii="Arial" w:hAnsi="Arial" w:cs="Arial"/>
                <w:color w:val="000009"/>
                <w:spacing w:val="-3"/>
                <w:sz w:val="16"/>
                <w:szCs w:val="16"/>
              </w:rPr>
              <w:t xml:space="preserve">PERFURADOR </w:t>
            </w:r>
            <w:r w:rsidRPr="00A75EBC">
              <w:rPr>
                <w:rFonts w:ascii="Arial" w:hAnsi="Arial" w:cs="Arial"/>
                <w:color w:val="000009"/>
                <w:sz w:val="16"/>
                <w:szCs w:val="16"/>
              </w:rPr>
              <w:t>DE EVA DIVERSOS FORMATOS</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419"/>
                <w:tab w:val="left" w:pos="1941"/>
                <w:tab w:val="left" w:pos="2578"/>
              </w:tabs>
              <w:jc w:val="both"/>
              <w:rPr>
                <w:rFonts w:ascii="Arial" w:hAnsi="Arial" w:cs="Arial"/>
                <w:color w:val="000009"/>
                <w:spacing w:val="-3"/>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419"/>
                <w:tab w:val="left" w:pos="1941"/>
                <w:tab w:val="left" w:pos="2578"/>
              </w:tabs>
              <w:jc w:val="both"/>
              <w:rPr>
                <w:rFonts w:ascii="Arial" w:hAnsi="Arial" w:cs="Arial"/>
                <w:color w:val="000009"/>
                <w:spacing w:val="-3"/>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419"/>
                <w:tab w:val="left" w:pos="1941"/>
                <w:tab w:val="left" w:pos="2578"/>
              </w:tabs>
              <w:jc w:val="both"/>
              <w:rPr>
                <w:rFonts w:ascii="Arial" w:hAnsi="Arial" w:cs="Arial"/>
                <w:color w:val="000009"/>
                <w:spacing w:val="-3"/>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169</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20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1443"/>
                <w:tab w:val="left" w:pos="2431"/>
              </w:tabs>
              <w:jc w:val="both"/>
              <w:rPr>
                <w:rFonts w:ascii="Arial" w:hAnsi="Arial" w:cs="Arial"/>
                <w:sz w:val="16"/>
                <w:szCs w:val="16"/>
              </w:rPr>
            </w:pPr>
            <w:r w:rsidRPr="00A75EBC">
              <w:rPr>
                <w:rFonts w:ascii="Arial" w:hAnsi="Arial" w:cs="Arial"/>
                <w:spacing w:val="-3"/>
                <w:sz w:val="16"/>
                <w:szCs w:val="16"/>
              </w:rPr>
              <w:t xml:space="preserve">GRAMPEADOR GRANDE </w:t>
            </w:r>
            <w:r w:rsidRPr="00A75EBC">
              <w:rPr>
                <w:rFonts w:ascii="Arial" w:hAnsi="Arial" w:cs="Arial"/>
                <w:sz w:val="16"/>
                <w:szCs w:val="16"/>
              </w:rPr>
              <w:t>DE MESA</w:t>
            </w:r>
            <w:r w:rsidRPr="00A75EBC">
              <w:rPr>
                <w:rFonts w:ascii="Arial" w:hAnsi="Arial" w:cs="Arial"/>
                <w:spacing w:val="-14"/>
                <w:sz w:val="16"/>
                <w:szCs w:val="16"/>
              </w:rPr>
              <w:t xml:space="preserve"> </w:t>
            </w:r>
            <w:r w:rsidRPr="00A75EBC">
              <w:rPr>
                <w:rFonts w:ascii="Arial" w:hAnsi="Arial" w:cs="Arial"/>
                <w:sz w:val="16"/>
                <w:szCs w:val="16"/>
              </w:rPr>
              <w:t>P/GRAMPO 26/6</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443"/>
                <w:tab w:val="left" w:pos="2431"/>
              </w:tabs>
              <w:jc w:val="both"/>
              <w:rPr>
                <w:rFonts w:ascii="Arial" w:hAnsi="Arial" w:cs="Arial"/>
                <w:spacing w:val="-3"/>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443"/>
                <w:tab w:val="left" w:pos="2431"/>
              </w:tabs>
              <w:jc w:val="both"/>
              <w:rPr>
                <w:rFonts w:ascii="Arial" w:hAnsi="Arial" w:cs="Arial"/>
                <w:spacing w:val="-3"/>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443"/>
                <w:tab w:val="left" w:pos="2431"/>
              </w:tabs>
              <w:jc w:val="both"/>
              <w:rPr>
                <w:rFonts w:ascii="Arial" w:hAnsi="Arial" w:cs="Arial"/>
                <w:spacing w:val="-3"/>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170</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55</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GRAMPEADOR MEDIO DE MESA P/GRAMPO 26/6</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312"/>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171</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15</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GRAMPEADOR ROCAMA 106/8</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26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172</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06</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GRAMPOS 106/6 - CONTÉM 3.500UNIDADES</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173</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79</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REVÓLVER P/ COLA QUENTE P/ REFIL GROSSO, PROFISSIONAL – POTÊNCIA 80 W BIVOLT</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174</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79</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REVÓLVER P/ COLA QUENTE P/ REFIL FINO, PROFISSIONAL – POTÊNCIA 80W. BIVOLT</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175</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18</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SUPORTE PARA FITA ADESIVA PEQUENA</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304"/>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176</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18</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SUPORTE PARA FITA ADESIVA GRANDE</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177</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90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2406"/>
              </w:tabs>
              <w:jc w:val="both"/>
              <w:rPr>
                <w:rFonts w:ascii="Arial" w:hAnsi="Arial" w:cs="Arial"/>
                <w:sz w:val="16"/>
                <w:szCs w:val="16"/>
              </w:rPr>
            </w:pPr>
            <w:r w:rsidRPr="00A75EBC">
              <w:rPr>
                <w:rFonts w:ascii="Arial" w:hAnsi="Arial" w:cs="Arial"/>
                <w:sz w:val="16"/>
                <w:szCs w:val="16"/>
              </w:rPr>
              <w:t xml:space="preserve">PORTA LÁPIS COMPLETO - </w:t>
            </w:r>
            <w:r w:rsidRPr="00A75EBC">
              <w:rPr>
                <w:rFonts w:ascii="Arial" w:hAnsi="Arial" w:cs="Arial"/>
                <w:spacing w:val="-3"/>
                <w:sz w:val="16"/>
                <w:szCs w:val="16"/>
              </w:rPr>
              <w:t xml:space="preserve">CONJUNTO </w:t>
            </w:r>
            <w:r w:rsidRPr="00A75EBC">
              <w:rPr>
                <w:rFonts w:ascii="Arial" w:hAnsi="Arial" w:cs="Arial"/>
                <w:sz w:val="16"/>
                <w:szCs w:val="16"/>
              </w:rPr>
              <w:t xml:space="preserve">3X1 (PORTA </w:t>
            </w:r>
            <w:r w:rsidRPr="00A75EBC">
              <w:rPr>
                <w:rFonts w:ascii="Arial" w:hAnsi="Arial" w:cs="Arial"/>
                <w:spacing w:val="-3"/>
                <w:sz w:val="16"/>
                <w:szCs w:val="16"/>
              </w:rPr>
              <w:t xml:space="preserve">LÁPIS/CLIPS/CARTÃO) </w:t>
            </w:r>
            <w:r w:rsidRPr="00A75EBC">
              <w:rPr>
                <w:rFonts w:ascii="Arial" w:hAnsi="Arial" w:cs="Arial"/>
                <w:spacing w:val="-10"/>
                <w:sz w:val="16"/>
                <w:szCs w:val="16"/>
              </w:rPr>
              <w:t xml:space="preserve">EM </w:t>
            </w:r>
            <w:r w:rsidRPr="00A75EBC">
              <w:rPr>
                <w:rFonts w:ascii="Arial" w:hAnsi="Arial" w:cs="Arial"/>
                <w:sz w:val="16"/>
                <w:szCs w:val="16"/>
              </w:rPr>
              <w:t>ACRILICO</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2406"/>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2406"/>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2406"/>
              </w:tabs>
              <w:jc w:val="both"/>
              <w:rPr>
                <w:rFonts w:ascii="Arial" w:hAnsi="Arial" w:cs="Arial"/>
                <w:sz w:val="16"/>
                <w:szCs w:val="16"/>
              </w:rPr>
            </w:pPr>
          </w:p>
        </w:tc>
      </w:tr>
      <w:tr w:rsidR="00A75EBC" w:rsidRPr="00A75EBC" w:rsidTr="009D2042">
        <w:trPr>
          <w:trHeight w:val="312"/>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178</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115</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BARBANTE ALGODÃO 100 G - NATURAL COM 6 ROLOS</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212"/>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179</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48</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TESOURA MULTIUSO 21 CM</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298"/>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180</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78</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TESOURA MEDIA PARA PAPEL</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181</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22</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TESOURA PARA PICOTAR, COM LÂMINAS DE AÇO INOX, CABO PLÁSTICO, COM APROXIMADAMENTE 21 CM.</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237"/>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182</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14</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TESOURA PARA COSTURA</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270"/>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183</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384</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1333"/>
                <w:tab w:val="left" w:pos="2297"/>
              </w:tabs>
              <w:jc w:val="both"/>
              <w:rPr>
                <w:rFonts w:ascii="Arial" w:hAnsi="Arial" w:cs="Arial"/>
                <w:sz w:val="16"/>
                <w:szCs w:val="16"/>
              </w:rPr>
            </w:pPr>
            <w:r w:rsidRPr="00A75EBC">
              <w:rPr>
                <w:rFonts w:ascii="Arial" w:hAnsi="Arial" w:cs="Arial"/>
                <w:spacing w:val="-3"/>
                <w:sz w:val="16"/>
                <w:szCs w:val="16"/>
              </w:rPr>
              <w:t xml:space="preserve">TESOURINHA ESCOLAR </w:t>
            </w:r>
            <w:r w:rsidRPr="00A75EBC">
              <w:rPr>
                <w:rFonts w:ascii="Arial" w:hAnsi="Arial" w:cs="Arial"/>
                <w:sz w:val="16"/>
                <w:szCs w:val="16"/>
              </w:rPr>
              <w:t>SEM</w:t>
            </w:r>
            <w:r w:rsidRPr="00A75EBC">
              <w:rPr>
                <w:rFonts w:ascii="Arial" w:hAnsi="Arial" w:cs="Arial"/>
                <w:spacing w:val="-5"/>
                <w:sz w:val="16"/>
                <w:szCs w:val="16"/>
              </w:rPr>
              <w:t xml:space="preserve"> </w:t>
            </w:r>
            <w:r w:rsidRPr="00A75EBC">
              <w:rPr>
                <w:rFonts w:ascii="Arial" w:hAnsi="Arial" w:cs="Arial"/>
                <w:sz w:val="16"/>
                <w:szCs w:val="16"/>
              </w:rPr>
              <w:t>PONTA</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333"/>
                <w:tab w:val="left" w:pos="2297"/>
              </w:tabs>
              <w:jc w:val="both"/>
              <w:rPr>
                <w:rFonts w:ascii="Arial" w:hAnsi="Arial" w:cs="Arial"/>
                <w:spacing w:val="-3"/>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333"/>
                <w:tab w:val="left" w:pos="2297"/>
              </w:tabs>
              <w:jc w:val="both"/>
              <w:rPr>
                <w:rFonts w:ascii="Arial" w:hAnsi="Arial" w:cs="Arial"/>
                <w:spacing w:val="-3"/>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333"/>
                <w:tab w:val="left" w:pos="2297"/>
              </w:tabs>
              <w:jc w:val="both"/>
              <w:rPr>
                <w:rFonts w:ascii="Arial" w:hAnsi="Arial" w:cs="Arial"/>
                <w:spacing w:val="-3"/>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lastRenderedPageBreak/>
              <w:t>184</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38</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1265"/>
                <w:tab w:val="left" w:pos="1931"/>
              </w:tabs>
              <w:jc w:val="both"/>
              <w:rPr>
                <w:rFonts w:ascii="Arial" w:hAnsi="Arial" w:cs="Arial"/>
                <w:sz w:val="16"/>
                <w:szCs w:val="16"/>
              </w:rPr>
            </w:pPr>
            <w:r w:rsidRPr="00A75EBC">
              <w:rPr>
                <w:rFonts w:ascii="Arial" w:hAnsi="Arial" w:cs="Arial"/>
                <w:spacing w:val="-3"/>
                <w:sz w:val="16"/>
                <w:szCs w:val="16"/>
              </w:rPr>
              <w:t xml:space="preserve">ETIQUETA </w:t>
            </w:r>
            <w:r w:rsidRPr="00A75EBC">
              <w:rPr>
                <w:rFonts w:ascii="Arial" w:hAnsi="Arial" w:cs="Arial"/>
                <w:spacing w:val="-4"/>
                <w:sz w:val="16"/>
                <w:szCs w:val="16"/>
              </w:rPr>
              <w:t xml:space="preserve">AUTO </w:t>
            </w:r>
            <w:r w:rsidRPr="00A75EBC">
              <w:rPr>
                <w:rFonts w:ascii="Arial" w:hAnsi="Arial" w:cs="Arial"/>
                <w:spacing w:val="-3"/>
                <w:sz w:val="16"/>
                <w:szCs w:val="16"/>
              </w:rPr>
              <w:t xml:space="preserve">ADESIVA </w:t>
            </w:r>
            <w:r w:rsidRPr="00A75EBC">
              <w:rPr>
                <w:rFonts w:ascii="Arial" w:hAnsi="Arial" w:cs="Arial"/>
                <w:sz w:val="16"/>
                <w:szCs w:val="16"/>
              </w:rPr>
              <w:t xml:space="preserve">PARA IMPRESSORA 25,4 X 101,6 MM </w:t>
            </w:r>
            <w:r w:rsidRPr="00A75EBC">
              <w:rPr>
                <w:rFonts w:ascii="Arial" w:hAnsi="Arial" w:cs="Arial"/>
                <w:spacing w:val="-3"/>
                <w:sz w:val="16"/>
                <w:szCs w:val="16"/>
              </w:rPr>
              <w:t xml:space="preserve">FORMATO CARTA </w:t>
            </w:r>
            <w:r w:rsidRPr="00A75EBC">
              <w:rPr>
                <w:rFonts w:ascii="Arial" w:hAnsi="Arial" w:cs="Arial"/>
                <w:sz w:val="16"/>
                <w:szCs w:val="16"/>
              </w:rPr>
              <w:t xml:space="preserve">(216 X 279,4 MM) </w:t>
            </w:r>
            <w:r w:rsidRPr="00A75EBC">
              <w:rPr>
                <w:rFonts w:ascii="Arial" w:hAnsi="Arial" w:cs="Arial"/>
                <w:spacing w:val="-3"/>
                <w:sz w:val="16"/>
                <w:szCs w:val="16"/>
              </w:rPr>
              <w:t xml:space="preserve">CADA CAIXA </w:t>
            </w:r>
            <w:r w:rsidRPr="00A75EBC">
              <w:rPr>
                <w:rFonts w:ascii="Arial" w:hAnsi="Arial" w:cs="Arial"/>
                <w:sz w:val="16"/>
                <w:szCs w:val="16"/>
              </w:rPr>
              <w:t>COM NO MÍNIMO 250</w:t>
            </w:r>
            <w:r w:rsidRPr="00A75EBC">
              <w:rPr>
                <w:rFonts w:ascii="Arial" w:hAnsi="Arial" w:cs="Arial"/>
                <w:spacing w:val="-7"/>
                <w:sz w:val="16"/>
                <w:szCs w:val="16"/>
              </w:rPr>
              <w:t xml:space="preserve"> </w:t>
            </w:r>
            <w:r w:rsidRPr="00A75EBC">
              <w:rPr>
                <w:rFonts w:ascii="Arial" w:hAnsi="Arial" w:cs="Arial"/>
                <w:spacing w:val="-4"/>
                <w:sz w:val="16"/>
                <w:szCs w:val="16"/>
              </w:rPr>
              <w:t>ETIQUETAS</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265"/>
                <w:tab w:val="left" w:pos="1931"/>
              </w:tabs>
              <w:jc w:val="both"/>
              <w:rPr>
                <w:rFonts w:ascii="Arial" w:hAnsi="Arial" w:cs="Arial"/>
                <w:spacing w:val="-3"/>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265"/>
                <w:tab w:val="left" w:pos="1931"/>
              </w:tabs>
              <w:jc w:val="both"/>
              <w:rPr>
                <w:rFonts w:ascii="Arial" w:hAnsi="Arial" w:cs="Arial"/>
                <w:spacing w:val="-3"/>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265"/>
                <w:tab w:val="left" w:pos="1931"/>
              </w:tabs>
              <w:jc w:val="both"/>
              <w:rPr>
                <w:rFonts w:ascii="Arial" w:hAnsi="Arial" w:cs="Arial"/>
                <w:spacing w:val="-3"/>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185</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38</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1265"/>
                <w:tab w:val="left" w:pos="1931"/>
              </w:tabs>
              <w:jc w:val="both"/>
              <w:rPr>
                <w:rFonts w:ascii="Arial" w:hAnsi="Arial" w:cs="Arial"/>
                <w:sz w:val="16"/>
                <w:szCs w:val="16"/>
              </w:rPr>
            </w:pPr>
            <w:r w:rsidRPr="00A75EBC">
              <w:rPr>
                <w:rFonts w:ascii="Arial" w:hAnsi="Arial" w:cs="Arial"/>
                <w:spacing w:val="-3"/>
                <w:sz w:val="16"/>
                <w:szCs w:val="16"/>
              </w:rPr>
              <w:t xml:space="preserve">ETIQUETA </w:t>
            </w:r>
            <w:r w:rsidRPr="00A75EBC">
              <w:rPr>
                <w:rFonts w:ascii="Arial" w:hAnsi="Arial" w:cs="Arial"/>
                <w:spacing w:val="-4"/>
                <w:sz w:val="16"/>
                <w:szCs w:val="16"/>
              </w:rPr>
              <w:t xml:space="preserve">AUTO </w:t>
            </w:r>
            <w:r w:rsidRPr="00A75EBC">
              <w:rPr>
                <w:rFonts w:ascii="Arial" w:hAnsi="Arial" w:cs="Arial"/>
                <w:spacing w:val="-3"/>
                <w:sz w:val="16"/>
                <w:szCs w:val="16"/>
              </w:rPr>
              <w:t xml:space="preserve">ADESIVA </w:t>
            </w:r>
            <w:r w:rsidRPr="00A75EBC">
              <w:rPr>
                <w:rFonts w:ascii="Arial" w:hAnsi="Arial" w:cs="Arial"/>
                <w:sz w:val="16"/>
                <w:szCs w:val="16"/>
              </w:rPr>
              <w:t xml:space="preserve">PARA IMPRESSORA 50,8 X 101,6 MM </w:t>
            </w:r>
            <w:r w:rsidRPr="00A75EBC">
              <w:rPr>
                <w:rFonts w:ascii="Arial" w:hAnsi="Arial" w:cs="Arial"/>
                <w:spacing w:val="-3"/>
                <w:sz w:val="16"/>
                <w:szCs w:val="16"/>
              </w:rPr>
              <w:t xml:space="preserve">FORMATO CARTA </w:t>
            </w:r>
            <w:r w:rsidRPr="00A75EBC">
              <w:rPr>
                <w:rFonts w:ascii="Arial" w:hAnsi="Arial" w:cs="Arial"/>
                <w:sz w:val="16"/>
                <w:szCs w:val="16"/>
              </w:rPr>
              <w:t xml:space="preserve">(216 X 279,4 MM) </w:t>
            </w:r>
            <w:r w:rsidRPr="00A75EBC">
              <w:rPr>
                <w:rFonts w:ascii="Arial" w:hAnsi="Arial" w:cs="Arial"/>
                <w:spacing w:val="-3"/>
                <w:sz w:val="16"/>
                <w:szCs w:val="16"/>
              </w:rPr>
              <w:t xml:space="preserve">CADA CAIXA </w:t>
            </w:r>
            <w:r w:rsidRPr="00A75EBC">
              <w:rPr>
                <w:rFonts w:ascii="Arial" w:hAnsi="Arial" w:cs="Arial"/>
                <w:sz w:val="16"/>
                <w:szCs w:val="16"/>
              </w:rPr>
              <w:t>COM NO MÍNIMO 250</w:t>
            </w:r>
            <w:r w:rsidRPr="00A75EBC">
              <w:rPr>
                <w:rFonts w:ascii="Arial" w:hAnsi="Arial" w:cs="Arial"/>
                <w:spacing w:val="-7"/>
                <w:sz w:val="16"/>
                <w:szCs w:val="16"/>
              </w:rPr>
              <w:t xml:space="preserve"> </w:t>
            </w:r>
            <w:r w:rsidRPr="00A75EBC">
              <w:rPr>
                <w:rFonts w:ascii="Arial" w:hAnsi="Arial" w:cs="Arial"/>
                <w:spacing w:val="-4"/>
                <w:sz w:val="16"/>
                <w:szCs w:val="16"/>
              </w:rPr>
              <w:t>ETIQUETAS</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265"/>
                <w:tab w:val="left" w:pos="1931"/>
              </w:tabs>
              <w:jc w:val="both"/>
              <w:rPr>
                <w:rFonts w:ascii="Arial" w:hAnsi="Arial" w:cs="Arial"/>
                <w:spacing w:val="-3"/>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265"/>
                <w:tab w:val="left" w:pos="1931"/>
              </w:tabs>
              <w:jc w:val="both"/>
              <w:rPr>
                <w:rFonts w:ascii="Arial" w:hAnsi="Arial" w:cs="Arial"/>
                <w:spacing w:val="-3"/>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265"/>
                <w:tab w:val="left" w:pos="1931"/>
              </w:tabs>
              <w:jc w:val="both"/>
              <w:rPr>
                <w:rFonts w:ascii="Arial" w:hAnsi="Arial" w:cs="Arial"/>
                <w:spacing w:val="-3"/>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186</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42</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 xml:space="preserve">TINTA </w:t>
            </w:r>
            <w:r w:rsidRPr="00A75EBC">
              <w:rPr>
                <w:rFonts w:ascii="Arial" w:hAnsi="Arial" w:cs="Arial"/>
                <w:spacing w:val="-4"/>
                <w:sz w:val="16"/>
                <w:szCs w:val="16"/>
              </w:rPr>
              <w:t xml:space="preserve">GUACHE </w:t>
            </w:r>
            <w:r w:rsidRPr="00A75EBC">
              <w:rPr>
                <w:rFonts w:ascii="Arial" w:hAnsi="Arial" w:cs="Arial"/>
                <w:sz w:val="16"/>
                <w:szCs w:val="16"/>
              </w:rPr>
              <w:t xml:space="preserve">250  ML  CORES </w:t>
            </w:r>
            <w:r w:rsidRPr="00A75EBC">
              <w:rPr>
                <w:rFonts w:ascii="Arial" w:hAnsi="Arial" w:cs="Arial"/>
                <w:spacing w:val="-4"/>
                <w:sz w:val="16"/>
                <w:szCs w:val="16"/>
              </w:rPr>
              <w:t xml:space="preserve">VARIADAS  </w:t>
            </w:r>
            <w:r w:rsidRPr="00A75EBC">
              <w:rPr>
                <w:rFonts w:ascii="Arial" w:hAnsi="Arial" w:cs="Arial"/>
                <w:sz w:val="16"/>
                <w:szCs w:val="16"/>
              </w:rPr>
              <w:t xml:space="preserve">CONTER   </w:t>
            </w:r>
            <w:r w:rsidRPr="00A75EBC">
              <w:rPr>
                <w:rFonts w:ascii="Arial" w:hAnsi="Arial" w:cs="Arial"/>
                <w:spacing w:val="-3"/>
                <w:sz w:val="16"/>
                <w:szCs w:val="16"/>
              </w:rPr>
              <w:t xml:space="preserve">DATA   </w:t>
            </w:r>
            <w:r w:rsidRPr="00A75EBC">
              <w:rPr>
                <w:rFonts w:ascii="Arial" w:hAnsi="Arial" w:cs="Arial"/>
                <w:sz w:val="16"/>
                <w:szCs w:val="16"/>
              </w:rPr>
              <w:t xml:space="preserve">DE </w:t>
            </w:r>
            <w:r w:rsidRPr="00A75EBC">
              <w:rPr>
                <w:rFonts w:ascii="Arial" w:hAnsi="Arial" w:cs="Arial"/>
                <w:spacing w:val="-4"/>
                <w:sz w:val="16"/>
                <w:szCs w:val="16"/>
              </w:rPr>
              <w:t>VALIDADE</w:t>
            </w:r>
            <w:r w:rsidRPr="00A75EBC">
              <w:rPr>
                <w:rFonts w:ascii="Arial" w:hAnsi="Arial" w:cs="Arial"/>
                <w:spacing w:val="-9"/>
                <w:sz w:val="16"/>
                <w:szCs w:val="16"/>
              </w:rPr>
              <w:t xml:space="preserve"> </w:t>
            </w:r>
            <w:r w:rsidRPr="00A75EBC">
              <w:rPr>
                <w:rFonts w:ascii="Arial" w:hAnsi="Arial" w:cs="Arial"/>
                <w:sz w:val="16"/>
                <w:szCs w:val="16"/>
              </w:rPr>
              <w:t>MÍNIMA</w:t>
            </w:r>
            <w:r w:rsidRPr="00A75EBC">
              <w:rPr>
                <w:rFonts w:ascii="Arial" w:hAnsi="Arial" w:cs="Arial"/>
                <w:spacing w:val="-12"/>
                <w:sz w:val="16"/>
                <w:szCs w:val="16"/>
              </w:rPr>
              <w:t xml:space="preserve"> </w:t>
            </w:r>
            <w:r w:rsidRPr="00A75EBC">
              <w:rPr>
                <w:rFonts w:ascii="Arial" w:hAnsi="Arial" w:cs="Arial"/>
                <w:sz w:val="16"/>
                <w:szCs w:val="16"/>
              </w:rPr>
              <w:t>DE</w:t>
            </w:r>
            <w:r w:rsidRPr="00A75EBC">
              <w:rPr>
                <w:rFonts w:ascii="Arial" w:hAnsi="Arial" w:cs="Arial"/>
                <w:spacing w:val="-9"/>
                <w:sz w:val="16"/>
                <w:szCs w:val="16"/>
              </w:rPr>
              <w:t xml:space="preserve"> </w:t>
            </w:r>
            <w:r w:rsidRPr="00A75EBC">
              <w:rPr>
                <w:rFonts w:ascii="Arial" w:hAnsi="Arial" w:cs="Arial"/>
                <w:sz w:val="16"/>
                <w:szCs w:val="16"/>
              </w:rPr>
              <w:t>12</w:t>
            </w:r>
            <w:r w:rsidRPr="00A75EBC">
              <w:rPr>
                <w:rFonts w:ascii="Arial" w:hAnsi="Arial" w:cs="Arial"/>
                <w:spacing w:val="-5"/>
                <w:sz w:val="16"/>
                <w:szCs w:val="16"/>
              </w:rPr>
              <w:t xml:space="preserve"> </w:t>
            </w:r>
            <w:r w:rsidRPr="00A75EBC">
              <w:rPr>
                <w:rFonts w:ascii="Arial" w:hAnsi="Arial" w:cs="Arial"/>
                <w:sz w:val="16"/>
                <w:szCs w:val="16"/>
              </w:rPr>
              <w:t>MESES</w:t>
            </w:r>
            <w:r w:rsidRPr="00A75EBC">
              <w:rPr>
                <w:rFonts w:ascii="Arial" w:hAnsi="Arial" w:cs="Arial"/>
                <w:spacing w:val="-8"/>
                <w:sz w:val="16"/>
                <w:szCs w:val="16"/>
              </w:rPr>
              <w:t xml:space="preserve"> </w:t>
            </w:r>
            <w:r w:rsidRPr="00A75EBC">
              <w:rPr>
                <w:rFonts w:ascii="Arial" w:hAnsi="Arial" w:cs="Arial"/>
                <w:sz w:val="16"/>
                <w:szCs w:val="16"/>
              </w:rPr>
              <w:t>A</w:t>
            </w:r>
            <w:r w:rsidRPr="00A75EBC">
              <w:rPr>
                <w:rFonts w:ascii="Arial" w:hAnsi="Arial" w:cs="Arial"/>
                <w:spacing w:val="-12"/>
                <w:sz w:val="16"/>
                <w:szCs w:val="16"/>
              </w:rPr>
              <w:t xml:space="preserve"> </w:t>
            </w:r>
            <w:r w:rsidRPr="00A75EBC">
              <w:rPr>
                <w:rFonts w:ascii="Arial" w:hAnsi="Arial" w:cs="Arial"/>
                <w:spacing w:val="-3"/>
                <w:sz w:val="16"/>
                <w:szCs w:val="16"/>
              </w:rPr>
              <w:t xml:space="preserve">PARTIR </w:t>
            </w:r>
            <w:r w:rsidRPr="00A75EBC">
              <w:rPr>
                <w:rFonts w:ascii="Arial" w:hAnsi="Arial" w:cs="Arial"/>
                <w:sz w:val="16"/>
                <w:szCs w:val="16"/>
              </w:rPr>
              <w:t>DA ENTREGA.</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342"/>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187</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 xml:space="preserve">        CX</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42</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TINTA GUACHE 30 ML – C/6 CORES</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188</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30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 xml:space="preserve">GIZ BRANCO – CADA CAIXINHA COM 64 </w:t>
            </w:r>
            <w:r w:rsidRPr="00A75EBC">
              <w:rPr>
                <w:rFonts w:ascii="Arial" w:hAnsi="Arial" w:cs="Arial"/>
                <w:spacing w:val="-4"/>
                <w:sz w:val="16"/>
                <w:szCs w:val="16"/>
              </w:rPr>
              <w:t>UNIDADES</w:t>
            </w:r>
            <w:r w:rsidRPr="00A75EBC">
              <w:rPr>
                <w:rFonts w:ascii="Arial" w:hAnsi="Arial" w:cs="Arial"/>
                <w:sz w:val="16"/>
                <w:szCs w:val="16"/>
              </w:rPr>
              <w:t>,</w:t>
            </w:r>
            <w:r w:rsidRPr="00A75EBC">
              <w:rPr>
                <w:rFonts w:ascii="Arial" w:hAnsi="Arial" w:cs="Arial"/>
                <w:spacing w:val="-12"/>
                <w:sz w:val="16"/>
                <w:szCs w:val="16"/>
              </w:rPr>
              <w:t xml:space="preserve"> </w:t>
            </w:r>
            <w:r w:rsidRPr="00A75EBC">
              <w:rPr>
                <w:rFonts w:ascii="Arial" w:hAnsi="Arial" w:cs="Arial"/>
                <w:spacing w:val="-3"/>
                <w:sz w:val="16"/>
                <w:szCs w:val="16"/>
              </w:rPr>
              <w:t xml:space="preserve">ANTIALERGICO </w:t>
            </w:r>
            <w:r w:rsidRPr="00A75EBC">
              <w:rPr>
                <w:rFonts w:ascii="Arial" w:hAnsi="Arial" w:cs="Arial"/>
                <w:sz w:val="16"/>
                <w:szCs w:val="16"/>
              </w:rPr>
              <w:t>NÃO</w:t>
            </w:r>
            <w:r w:rsidRPr="00A75EBC">
              <w:rPr>
                <w:rFonts w:ascii="Arial" w:hAnsi="Arial" w:cs="Arial"/>
                <w:spacing w:val="-2"/>
                <w:sz w:val="16"/>
                <w:szCs w:val="16"/>
              </w:rPr>
              <w:t xml:space="preserve"> </w:t>
            </w:r>
            <w:r w:rsidRPr="00A75EBC">
              <w:rPr>
                <w:rFonts w:ascii="Arial" w:hAnsi="Arial" w:cs="Arial"/>
                <w:sz w:val="16"/>
                <w:szCs w:val="16"/>
              </w:rPr>
              <w:t>TOXICO.</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189</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30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560"/>
                <w:tab w:val="left" w:pos="1672"/>
                <w:tab w:val="left" w:pos="2232"/>
              </w:tabs>
              <w:jc w:val="both"/>
              <w:rPr>
                <w:rFonts w:ascii="Arial" w:hAnsi="Arial" w:cs="Arial"/>
                <w:sz w:val="16"/>
                <w:szCs w:val="16"/>
              </w:rPr>
            </w:pPr>
            <w:r w:rsidRPr="00A75EBC">
              <w:rPr>
                <w:rFonts w:ascii="Arial" w:hAnsi="Arial" w:cs="Arial"/>
                <w:spacing w:val="-2"/>
                <w:sz w:val="16"/>
                <w:szCs w:val="16"/>
              </w:rPr>
              <w:t xml:space="preserve">GIZ </w:t>
            </w:r>
            <w:r w:rsidRPr="00A75EBC">
              <w:rPr>
                <w:rFonts w:ascii="Arial" w:hAnsi="Arial" w:cs="Arial"/>
                <w:sz w:val="16"/>
                <w:szCs w:val="16"/>
              </w:rPr>
              <w:t xml:space="preserve">COLORIDO – </w:t>
            </w:r>
            <w:r w:rsidRPr="00A75EBC">
              <w:rPr>
                <w:rFonts w:ascii="Arial" w:hAnsi="Arial" w:cs="Arial"/>
                <w:spacing w:val="-7"/>
                <w:sz w:val="16"/>
                <w:szCs w:val="16"/>
              </w:rPr>
              <w:t xml:space="preserve">CADA </w:t>
            </w:r>
            <w:r w:rsidRPr="00A75EBC">
              <w:rPr>
                <w:rFonts w:ascii="Arial" w:hAnsi="Arial" w:cs="Arial"/>
                <w:spacing w:val="-3"/>
                <w:sz w:val="16"/>
                <w:szCs w:val="16"/>
              </w:rPr>
              <w:t xml:space="preserve">CAIXINHA </w:t>
            </w:r>
            <w:r w:rsidRPr="00A75EBC">
              <w:rPr>
                <w:rFonts w:ascii="Arial" w:hAnsi="Arial" w:cs="Arial"/>
                <w:sz w:val="16"/>
                <w:szCs w:val="16"/>
              </w:rPr>
              <w:t xml:space="preserve">COM 64 </w:t>
            </w:r>
            <w:r w:rsidRPr="00A75EBC">
              <w:rPr>
                <w:rFonts w:ascii="Arial" w:hAnsi="Arial" w:cs="Arial"/>
                <w:spacing w:val="-4"/>
                <w:sz w:val="16"/>
                <w:szCs w:val="16"/>
              </w:rPr>
              <w:t>UNIDADES</w:t>
            </w:r>
            <w:r w:rsidRPr="00A75EBC">
              <w:rPr>
                <w:rFonts w:ascii="Arial" w:hAnsi="Arial" w:cs="Arial"/>
                <w:spacing w:val="26"/>
                <w:sz w:val="16"/>
                <w:szCs w:val="16"/>
              </w:rPr>
              <w:t xml:space="preserve"> </w:t>
            </w:r>
            <w:r w:rsidRPr="00A75EBC">
              <w:rPr>
                <w:rFonts w:ascii="Arial" w:hAnsi="Arial" w:cs="Arial"/>
                <w:sz w:val="16"/>
                <w:szCs w:val="16"/>
              </w:rPr>
              <w:t>, ANTIALERGICO NÃO TOXICO.</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60"/>
                <w:tab w:val="left" w:pos="1672"/>
                <w:tab w:val="left" w:pos="2232"/>
              </w:tabs>
              <w:jc w:val="both"/>
              <w:rPr>
                <w:rFonts w:ascii="Arial" w:hAnsi="Arial" w:cs="Arial"/>
                <w:spacing w:val="-2"/>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60"/>
                <w:tab w:val="left" w:pos="1672"/>
                <w:tab w:val="left" w:pos="2232"/>
              </w:tabs>
              <w:jc w:val="both"/>
              <w:rPr>
                <w:rFonts w:ascii="Arial" w:hAnsi="Arial" w:cs="Arial"/>
                <w:spacing w:val="-2"/>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60"/>
                <w:tab w:val="left" w:pos="1672"/>
                <w:tab w:val="left" w:pos="2232"/>
              </w:tabs>
              <w:jc w:val="both"/>
              <w:rPr>
                <w:rFonts w:ascii="Arial" w:hAnsi="Arial" w:cs="Arial"/>
                <w:spacing w:val="-2"/>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190</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tabs>
                <w:tab w:val="left" w:pos="614"/>
              </w:tabs>
              <w:rPr>
                <w:rFonts w:ascii="Arial" w:hAnsi="Arial" w:cs="Arial"/>
                <w:sz w:val="16"/>
                <w:szCs w:val="16"/>
              </w:rPr>
            </w:pPr>
            <w:r w:rsidRPr="00A75EBC">
              <w:rPr>
                <w:rFonts w:ascii="Arial" w:hAnsi="Arial" w:cs="Arial"/>
                <w:sz w:val="16"/>
                <w:szCs w:val="16"/>
              </w:rPr>
              <w:t>05</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723"/>
                <w:tab w:val="left" w:pos="1202"/>
                <w:tab w:val="left" w:pos="2252"/>
              </w:tabs>
              <w:jc w:val="both"/>
              <w:rPr>
                <w:rFonts w:ascii="Arial" w:hAnsi="Arial" w:cs="Arial"/>
                <w:sz w:val="16"/>
                <w:szCs w:val="16"/>
              </w:rPr>
            </w:pPr>
            <w:r w:rsidRPr="00A75EBC">
              <w:rPr>
                <w:rFonts w:ascii="Arial" w:hAnsi="Arial" w:cs="Arial"/>
                <w:sz w:val="16"/>
                <w:szCs w:val="16"/>
              </w:rPr>
              <w:t>CAPA DE PLÁSTICO PARA</w:t>
            </w:r>
            <w:r w:rsidRPr="00A75EBC">
              <w:rPr>
                <w:rFonts w:ascii="Arial" w:hAnsi="Arial" w:cs="Arial"/>
                <w:spacing w:val="-16"/>
                <w:sz w:val="16"/>
                <w:szCs w:val="16"/>
              </w:rPr>
              <w:t xml:space="preserve"> </w:t>
            </w:r>
            <w:r w:rsidRPr="00A75EBC">
              <w:rPr>
                <w:rFonts w:ascii="Arial" w:hAnsi="Arial" w:cs="Arial"/>
                <w:spacing w:val="-5"/>
                <w:sz w:val="16"/>
                <w:szCs w:val="16"/>
              </w:rPr>
              <w:t xml:space="preserve">DIÁRIO </w:t>
            </w:r>
            <w:r w:rsidRPr="00A75EBC">
              <w:rPr>
                <w:rFonts w:ascii="Arial" w:hAnsi="Arial" w:cs="Arial"/>
                <w:sz w:val="16"/>
                <w:szCs w:val="16"/>
              </w:rPr>
              <w:t xml:space="preserve">DE </w:t>
            </w:r>
            <w:r w:rsidRPr="00A75EBC">
              <w:rPr>
                <w:rFonts w:ascii="Arial" w:hAnsi="Arial" w:cs="Arial"/>
                <w:spacing w:val="-3"/>
                <w:sz w:val="16"/>
                <w:szCs w:val="16"/>
              </w:rPr>
              <w:t xml:space="preserve">CLASSE </w:t>
            </w:r>
            <w:r w:rsidRPr="00A75EBC">
              <w:rPr>
                <w:rFonts w:ascii="Arial" w:hAnsi="Arial" w:cs="Arial"/>
                <w:sz w:val="16"/>
                <w:szCs w:val="16"/>
              </w:rPr>
              <w:t xml:space="preserve">- </w:t>
            </w:r>
            <w:r w:rsidRPr="00A75EBC">
              <w:rPr>
                <w:rFonts w:ascii="Arial" w:hAnsi="Arial" w:cs="Arial"/>
                <w:spacing w:val="-3"/>
                <w:sz w:val="16"/>
                <w:szCs w:val="16"/>
              </w:rPr>
              <w:t xml:space="preserve">ENSINO INFANTIL </w:t>
            </w:r>
            <w:r w:rsidRPr="00A75EBC">
              <w:rPr>
                <w:rFonts w:ascii="Arial" w:hAnsi="Arial" w:cs="Arial"/>
                <w:sz w:val="16"/>
                <w:szCs w:val="16"/>
              </w:rPr>
              <w:t>–</w:t>
            </w:r>
            <w:r w:rsidRPr="00A75EBC">
              <w:rPr>
                <w:rFonts w:ascii="Arial" w:hAnsi="Arial" w:cs="Arial"/>
                <w:spacing w:val="-23"/>
                <w:sz w:val="16"/>
                <w:szCs w:val="16"/>
              </w:rPr>
              <w:t xml:space="preserve"> </w:t>
            </w:r>
            <w:r w:rsidRPr="00A75EBC">
              <w:rPr>
                <w:rFonts w:ascii="Arial" w:hAnsi="Arial" w:cs="Arial"/>
                <w:sz w:val="16"/>
                <w:szCs w:val="16"/>
              </w:rPr>
              <w:t>MOD. 206</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723"/>
                <w:tab w:val="left" w:pos="1202"/>
                <w:tab w:val="left" w:pos="2252"/>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723"/>
                <w:tab w:val="left" w:pos="1202"/>
                <w:tab w:val="left" w:pos="2252"/>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723"/>
                <w:tab w:val="left" w:pos="1202"/>
                <w:tab w:val="left" w:pos="2252"/>
              </w:tabs>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191</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05</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723"/>
                <w:tab w:val="left" w:pos="1202"/>
                <w:tab w:val="left" w:pos="2252"/>
              </w:tabs>
              <w:jc w:val="both"/>
              <w:rPr>
                <w:rFonts w:ascii="Arial" w:hAnsi="Arial" w:cs="Arial"/>
                <w:sz w:val="16"/>
                <w:szCs w:val="16"/>
              </w:rPr>
            </w:pPr>
            <w:r w:rsidRPr="00A75EBC">
              <w:rPr>
                <w:rFonts w:ascii="Arial" w:hAnsi="Arial" w:cs="Arial"/>
                <w:sz w:val="16"/>
                <w:szCs w:val="16"/>
              </w:rPr>
              <w:t>CAPA DE PLÁSTICO PARA</w:t>
            </w:r>
            <w:r w:rsidRPr="00A75EBC">
              <w:rPr>
                <w:rFonts w:ascii="Arial" w:hAnsi="Arial" w:cs="Arial"/>
                <w:spacing w:val="-16"/>
                <w:sz w:val="16"/>
                <w:szCs w:val="16"/>
              </w:rPr>
              <w:t xml:space="preserve"> </w:t>
            </w:r>
            <w:r w:rsidRPr="00A75EBC">
              <w:rPr>
                <w:rFonts w:ascii="Arial" w:hAnsi="Arial" w:cs="Arial"/>
                <w:spacing w:val="-3"/>
                <w:sz w:val="16"/>
                <w:szCs w:val="16"/>
              </w:rPr>
              <w:t xml:space="preserve">DIÁRIO </w:t>
            </w:r>
            <w:r w:rsidRPr="00A75EBC">
              <w:rPr>
                <w:rFonts w:ascii="Arial" w:hAnsi="Arial" w:cs="Arial"/>
                <w:sz w:val="16"/>
                <w:szCs w:val="16"/>
              </w:rPr>
              <w:t xml:space="preserve">DE </w:t>
            </w:r>
            <w:r w:rsidRPr="00A75EBC">
              <w:rPr>
                <w:rFonts w:ascii="Arial" w:hAnsi="Arial" w:cs="Arial"/>
                <w:spacing w:val="-3"/>
                <w:sz w:val="16"/>
                <w:szCs w:val="16"/>
              </w:rPr>
              <w:t xml:space="preserve">CLASSE </w:t>
            </w:r>
            <w:r w:rsidRPr="00A75EBC">
              <w:rPr>
                <w:rFonts w:ascii="Arial" w:hAnsi="Arial" w:cs="Arial"/>
                <w:sz w:val="16"/>
                <w:szCs w:val="16"/>
              </w:rPr>
              <w:t xml:space="preserve">- </w:t>
            </w:r>
            <w:r w:rsidRPr="00A75EBC">
              <w:rPr>
                <w:rFonts w:ascii="Arial" w:hAnsi="Arial" w:cs="Arial"/>
                <w:spacing w:val="-3"/>
                <w:sz w:val="16"/>
                <w:szCs w:val="16"/>
              </w:rPr>
              <w:t xml:space="preserve">ENSINO </w:t>
            </w:r>
            <w:r w:rsidRPr="00A75EBC">
              <w:rPr>
                <w:rFonts w:ascii="Arial" w:hAnsi="Arial" w:cs="Arial"/>
                <w:spacing w:val="-4"/>
                <w:sz w:val="16"/>
                <w:szCs w:val="16"/>
              </w:rPr>
              <w:t>FUNDAMENTAL</w:t>
            </w:r>
            <w:r w:rsidRPr="00A75EBC">
              <w:rPr>
                <w:rFonts w:ascii="Arial" w:hAnsi="Arial" w:cs="Arial"/>
                <w:spacing w:val="-16"/>
                <w:sz w:val="16"/>
                <w:szCs w:val="16"/>
              </w:rPr>
              <w:t xml:space="preserve"> </w:t>
            </w:r>
            <w:r w:rsidRPr="00A75EBC">
              <w:rPr>
                <w:rFonts w:ascii="Arial" w:hAnsi="Arial" w:cs="Arial"/>
                <w:sz w:val="16"/>
                <w:szCs w:val="16"/>
              </w:rPr>
              <w:t>– MOD. 063</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723"/>
                <w:tab w:val="left" w:pos="1202"/>
                <w:tab w:val="left" w:pos="2252"/>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723"/>
                <w:tab w:val="left" w:pos="1202"/>
                <w:tab w:val="left" w:pos="2252"/>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723"/>
                <w:tab w:val="left" w:pos="1202"/>
                <w:tab w:val="left" w:pos="2252"/>
              </w:tabs>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192</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05</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DIPLOMA EDUCAÇÃO INFANTIL 21X31 CM MOD. 50</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193</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05</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DIPLOMA EDUCAÇÃO INFANTIL 21X31 CM MOD. 80</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194</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05</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CERTIFICADO DE CONCLUSÃO BÁSICA/CICLO MOD 120</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382"/>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195</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05</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FICHA MATRICULA DO ALUNO MOD SG 41</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196</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22</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TINTAS PARA PINTURAS FACIAIS EM CRIANÇAS, NÃO ATÓXICAS, EMBALAGEM CONTENDO 06 FRASCOS DE 15 ML COM CORES SORTIDAS</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197</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06</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465"/>
                <w:tab w:val="left" w:pos="1394"/>
                <w:tab w:val="left" w:pos="1826"/>
                <w:tab w:val="left" w:pos="3039"/>
              </w:tabs>
              <w:jc w:val="both"/>
              <w:rPr>
                <w:rFonts w:ascii="Arial" w:hAnsi="Arial" w:cs="Arial"/>
                <w:sz w:val="16"/>
                <w:szCs w:val="16"/>
              </w:rPr>
            </w:pPr>
            <w:r w:rsidRPr="00A75EBC">
              <w:rPr>
                <w:rFonts w:ascii="Arial" w:hAnsi="Arial" w:cs="Arial"/>
                <w:sz w:val="16"/>
                <w:szCs w:val="16"/>
              </w:rPr>
              <w:t xml:space="preserve">REFORÇO </w:t>
            </w:r>
            <w:r w:rsidRPr="00A75EBC">
              <w:rPr>
                <w:rFonts w:ascii="Arial" w:hAnsi="Arial" w:cs="Arial"/>
                <w:spacing w:val="-3"/>
                <w:sz w:val="16"/>
                <w:szCs w:val="16"/>
              </w:rPr>
              <w:t xml:space="preserve">TRANSPARENTE </w:t>
            </w:r>
            <w:r w:rsidRPr="00A75EBC">
              <w:rPr>
                <w:rFonts w:ascii="Arial" w:hAnsi="Arial" w:cs="Arial"/>
                <w:spacing w:val="-4"/>
                <w:sz w:val="16"/>
                <w:szCs w:val="16"/>
              </w:rPr>
              <w:t xml:space="preserve">AUTOADESIVO </w:t>
            </w:r>
            <w:r w:rsidRPr="00A75EBC">
              <w:rPr>
                <w:rFonts w:ascii="Arial" w:hAnsi="Arial" w:cs="Arial"/>
                <w:sz w:val="16"/>
                <w:szCs w:val="16"/>
              </w:rPr>
              <w:t xml:space="preserve">PARA PROTEGER </w:t>
            </w:r>
            <w:r w:rsidRPr="00A75EBC">
              <w:rPr>
                <w:rFonts w:ascii="Arial" w:hAnsi="Arial" w:cs="Arial"/>
                <w:spacing w:val="-3"/>
                <w:sz w:val="16"/>
                <w:szCs w:val="16"/>
              </w:rPr>
              <w:t xml:space="preserve">FUROS </w:t>
            </w:r>
            <w:r w:rsidRPr="00A75EBC">
              <w:rPr>
                <w:rFonts w:ascii="Arial" w:hAnsi="Arial" w:cs="Arial"/>
                <w:sz w:val="16"/>
                <w:szCs w:val="16"/>
              </w:rPr>
              <w:t xml:space="preserve">DE </w:t>
            </w:r>
            <w:r w:rsidRPr="00A75EBC">
              <w:rPr>
                <w:rFonts w:ascii="Arial" w:hAnsi="Arial" w:cs="Arial"/>
                <w:spacing w:val="-3"/>
                <w:sz w:val="16"/>
                <w:szCs w:val="16"/>
              </w:rPr>
              <w:t xml:space="preserve">DOCUMENTOS </w:t>
            </w:r>
            <w:r w:rsidRPr="00A75EBC">
              <w:rPr>
                <w:rFonts w:ascii="Arial" w:hAnsi="Arial" w:cs="Arial"/>
                <w:sz w:val="16"/>
                <w:szCs w:val="16"/>
              </w:rPr>
              <w:t>E</w:t>
            </w:r>
            <w:r w:rsidRPr="00A75EBC">
              <w:rPr>
                <w:rFonts w:ascii="Arial" w:hAnsi="Arial" w:cs="Arial"/>
                <w:spacing w:val="-5"/>
                <w:sz w:val="16"/>
                <w:szCs w:val="16"/>
              </w:rPr>
              <w:t xml:space="preserve"> </w:t>
            </w:r>
            <w:r w:rsidRPr="00A75EBC">
              <w:rPr>
                <w:rFonts w:ascii="Arial" w:hAnsi="Arial" w:cs="Arial"/>
                <w:spacing w:val="-3"/>
                <w:sz w:val="16"/>
                <w:szCs w:val="16"/>
              </w:rPr>
              <w:t xml:space="preserve">FOLHAS </w:t>
            </w:r>
            <w:r w:rsidRPr="00A75EBC">
              <w:rPr>
                <w:rFonts w:ascii="Arial" w:hAnsi="Arial" w:cs="Arial"/>
                <w:spacing w:val="-10"/>
                <w:sz w:val="16"/>
                <w:szCs w:val="16"/>
              </w:rPr>
              <w:t xml:space="preserve">DE </w:t>
            </w:r>
            <w:r w:rsidRPr="00A75EBC">
              <w:rPr>
                <w:rFonts w:ascii="Arial" w:hAnsi="Arial" w:cs="Arial"/>
                <w:spacing w:val="-3"/>
                <w:sz w:val="16"/>
                <w:szCs w:val="16"/>
              </w:rPr>
              <w:t xml:space="preserve">FICHÁRIOS. FORMATO: </w:t>
            </w:r>
            <w:r w:rsidRPr="00A75EBC">
              <w:rPr>
                <w:rFonts w:ascii="Arial" w:hAnsi="Arial" w:cs="Arial"/>
                <w:sz w:val="16"/>
                <w:szCs w:val="16"/>
              </w:rPr>
              <w:t xml:space="preserve">14,5MM. </w:t>
            </w:r>
            <w:r w:rsidRPr="00A75EBC">
              <w:rPr>
                <w:rFonts w:ascii="Arial" w:hAnsi="Arial" w:cs="Arial"/>
                <w:spacing w:val="-3"/>
                <w:sz w:val="16"/>
                <w:szCs w:val="16"/>
              </w:rPr>
              <w:t xml:space="preserve">CADA CAIXA </w:t>
            </w:r>
            <w:r w:rsidRPr="00A75EBC">
              <w:rPr>
                <w:rFonts w:ascii="Arial" w:hAnsi="Arial" w:cs="Arial"/>
                <w:sz w:val="16"/>
                <w:szCs w:val="16"/>
              </w:rPr>
              <w:t>COM NO MÍNIMO 200</w:t>
            </w:r>
            <w:r w:rsidRPr="00A75EBC">
              <w:rPr>
                <w:rFonts w:ascii="Arial" w:hAnsi="Arial" w:cs="Arial"/>
                <w:spacing w:val="-28"/>
                <w:sz w:val="16"/>
                <w:szCs w:val="16"/>
              </w:rPr>
              <w:t xml:space="preserve"> </w:t>
            </w:r>
            <w:r w:rsidRPr="00A75EBC">
              <w:rPr>
                <w:rFonts w:ascii="Arial" w:hAnsi="Arial" w:cs="Arial"/>
                <w:spacing w:val="-4"/>
                <w:sz w:val="16"/>
                <w:szCs w:val="16"/>
              </w:rPr>
              <w:t>UNIDADES.</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465"/>
                <w:tab w:val="left" w:pos="1394"/>
                <w:tab w:val="left" w:pos="1826"/>
                <w:tab w:val="left" w:pos="3039"/>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465"/>
                <w:tab w:val="left" w:pos="1394"/>
                <w:tab w:val="left" w:pos="1826"/>
                <w:tab w:val="left" w:pos="3039"/>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465"/>
                <w:tab w:val="left" w:pos="1394"/>
                <w:tab w:val="left" w:pos="1826"/>
                <w:tab w:val="left" w:pos="3039"/>
              </w:tabs>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198</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324</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1141"/>
                <w:tab w:val="left" w:pos="1836"/>
                <w:tab w:val="left" w:pos="2420"/>
              </w:tabs>
              <w:jc w:val="both"/>
              <w:rPr>
                <w:rFonts w:ascii="Arial" w:hAnsi="Arial" w:cs="Arial"/>
                <w:sz w:val="16"/>
                <w:szCs w:val="16"/>
              </w:rPr>
            </w:pPr>
            <w:r w:rsidRPr="00A75EBC">
              <w:rPr>
                <w:rFonts w:ascii="Arial" w:hAnsi="Arial" w:cs="Arial"/>
                <w:spacing w:val="-3"/>
                <w:sz w:val="16"/>
                <w:szCs w:val="16"/>
              </w:rPr>
              <w:t xml:space="preserve">MASSINHA </w:t>
            </w:r>
            <w:r w:rsidRPr="00A75EBC">
              <w:rPr>
                <w:rFonts w:ascii="Arial" w:hAnsi="Arial" w:cs="Arial"/>
                <w:sz w:val="16"/>
                <w:szCs w:val="16"/>
              </w:rPr>
              <w:t xml:space="preserve">PARA </w:t>
            </w:r>
            <w:r w:rsidRPr="00A75EBC">
              <w:rPr>
                <w:rFonts w:ascii="Arial" w:hAnsi="Arial" w:cs="Arial"/>
                <w:spacing w:val="-3"/>
                <w:sz w:val="16"/>
                <w:szCs w:val="16"/>
              </w:rPr>
              <w:t xml:space="preserve">MODELAR </w:t>
            </w:r>
            <w:r w:rsidRPr="00A75EBC">
              <w:rPr>
                <w:rFonts w:ascii="Arial" w:hAnsi="Arial" w:cs="Arial"/>
                <w:spacing w:val="-6"/>
                <w:sz w:val="16"/>
                <w:szCs w:val="16"/>
              </w:rPr>
              <w:t xml:space="preserve">CADA </w:t>
            </w:r>
            <w:r w:rsidRPr="00A75EBC">
              <w:rPr>
                <w:rFonts w:ascii="Arial" w:hAnsi="Arial" w:cs="Arial"/>
                <w:spacing w:val="-3"/>
                <w:sz w:val="16"/>
                <w:szCs w:val="16"/>
              </w:rPr>
              <w:t xml:space="preserve">CAIXA </w:t>
            </w:r>
            <w:r w:rsidRPr="00A75EBC">
              <w:rPr>
                <w:rFonts w:ascii="Arial" w:hAnsi="Arial" w:cs="Arial"/>
                <w:sz w:val="16"/>
                <w:szCs w:val="16"/>
              </w:rPr>
              <w:t xml:space="preserve">COM NO MÍNIMO 90 </w:t>
            </w:r>
            <w:r w:rsidRPr="00A75EBC">
              <w:rPr>
                <w:rFonts w:ascii="Arial" w:hAnsi="Arial" w:cs="Arial"/>
                <w:spacing w:val="-4"/>
                <w:sz w:val="16"/>
                <w:szCs w:val="16"/>
              </w:rPr>
              <w:t xml:space="preserve">GRAMAS </w:t>
            </w:r>
            <w:r w:rsidRPr="00A75EBC">
              <w:rPr>
                <w:rFonts w:ascii="Arial" w:hAnsi="Arial" w:cs="Arial"/>
                <w:sz w:val="16"/>
                <w:szCs w:val="16"/>
              </w:rPr>
              <w:t xml:space="preserve">COM  6  </w:t>
            </w:r>
            <w:r w:rsidRPr="00A75EBC">
              <w:rPr>
                <w:rFonts w:ascii="Arial" w:hAnsi="Arial" w:cs="Arial"/>
                <w:spacing w:val="-4"/>
                <w:sz w:val="16"/>
                <w:szCs w:val="16"/>
              </w:rPr>
              <w:t>UNIDADES</w:t>
            </w:r>
            <w:r w:rsidRPr="00A75EBC">
              <w:rPr>
                <w:rFonts w:ascii="Arial" w:hAnsi="Arial" w:cs="Arial"/>
                <w:spacing w:val="28"/>
                <w:sz w:val="16"/>
                <w:szCs w:val="16"/>
              </w:rPr>
              <w:t xml:space="preserve"> </w:t>
            </w:r>
            <w:r w:rsidRPr="00A75EBC">
              <w:rPr>
                <w:rFonts w:ascii="Arial" w:hAnsi="Arial" w:cs="Arial"/>
                <w:sz w:val="16"/>
                <w:szCs w:val="16"/>
              </w:rPr>
              <w:t xml:space="preserve">– NÃO TÓXICA CORES </w:t>
            </w:r>
            <w:r w:rsidRPr="00A75EBC">
              <w:rPr>
                <w:rFonts w:ascii="Arial" w:hAnsi="Arial" w:cs="Arial"/>
                <w:spacing w:val="-4"/>
                <w:sz w:val="16"/>
                <w:szCs w:val="16"/>
              </w:rPr>
              <w:t xml:space="preserve">VARIADAS </w:t>
            </w:r>
            <w:r w:rsidRPr="00A75EBC">
              <w:rPr>
                <w:rFonts w:ascii="Arial" w:hAnsi="Arial" w:cs="Arial"/>
                <w:sz w:val="16"/>
                <w:szCs w:val="16"/>
              </w:rPr>
              <w:t xml:space="preserve">– CONTER </w:t>
            </w:r>
            <w:r w:rsidRPr="00A75EBC">
              <w:rPr>
                <w:rFonts w:ascii="Arial" w:hAnsi="Arial" w:cs="Arial"/>
                <w:spacing w:val="-3"/>
                <w:sz w:val="16"/>
                <w:szCs w:val="16"/>
              </w:rPr>
              <w:t xml:space="preserve">DATA </w:t>
            </w:r>
            <w:r w:rsidRPr="00A75EBC">
              <w:rPr>
                <w:rFonts w:ascii="Arial" w:hAnsi="Arial" w:cs="Arial"/>
                <w:sz w:val="16"/>
                <w:szCs w:val="16"/>
              </w:rPr>
              <w:t xml:space="preserve">DE </w:t>
            </w:r>
            <w:r w:rsidRPr="00A75EBC">
              <w:rPr>
                <w:rFonts w:ascii="Arial" w:hAnsi="Arial" w:cs="Arial"/>
                <w:spacing w:val="-4"/>
                <w:sz w:val="16"/>
                <w:szCs w:val="16"/>
              </w:rPr>
              <w:t xml:space="preserve">VALIDADE </w:t>
            </w:r>
            <w:r w:rsidRPr="00A75EBC">
              <w:rPr>
                <w:rFonts w:ascii="Arial" w:hAnsi="Arial" w:cs="Arial"/>
                <w:sz w:val="16"/>
                <w:szCs w:val="16"/>
              </w:rPr>
              <w:t xml:space="preserve">MÍNIMA DE 12 MESES A </w:t>
            </w:r>
            <w:r w:rsidRPr="00A75EBC">
              <w:rPr>
                <w:rFonts w:ascii="Arial" w:hAnsi="Arial" w:cs="Arial"/>
                <w:spacing w:val="-3"/>
                <w:sz w:val="16"/>
                <w:szCs w:val="16"/>
              </w:rPr>
              <w:t xml:space="preserve">PARTIR </w:t>
            </w:r>
            <w:r w:rsidRPr="00A75EBC">
              <w:rPr>
                <w:rFonts w:ascii="Arial" w:hAnsi="Arial" w:cs="Arial"/>
                <w:sz w:val="16"/>
                <w:szCs w:val="16"/>
              </w:rPr>
              <w:t>DA</w:t>
            </w:r>
            <w:r w:rsidRPr="00A75EBC">
              <w:rPr>
                <w:rFonts w:ascii="Arial" w:hAnsi="Arial" w:cs="Arial"/>
                <w:spacing w:val="-6"/>
                <w:sz w:val="16"/>
                <w:szCs w:val="16"/>
              </w:rPr>
              <w:t xml:space="preserve"> </w:t>
            </w:r>
            <w:r w:rsidRPr="00A75EBC">
              <w:rPr>
                <w:rFonts w:ascii="Arial" w:hAnsi="Arial" w:cs="Arial"/>
                <w:spacing w:val="-3"/>
                <w:sz w:val="16"/>
                <w:szCs w:val="16"/>
              </w:rPr>
              <w:t>ENTREGA.</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141"/>
                <w:tab w:val="left" w:pos="1836"/>
                <w:tab w:val="left" w:pos="2420"/>
              </w:tabs>
              <w:jc w:val="both"/>
              <w:rPr>
                <w:rFonts w:ascii="Arial" w:hAnsi="Arial" w:cs="Arial"/>
                <w:spacing w:val="-3"/>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141"/>
                <w:tab w:val="left" w:pos="1836"/>
                <w:tab w:val="left" w:pos="2420"/>
              </w:tabs>
              <w:jc w:val="both"/>
              <w:rPr>
                <w:rFonts w:ascii="Arial" w:hAnsi="Arial" w:cs="Arial"/>
                <w:spacing w:val="-3"/>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141"/>
                <w:tab w:val="left" w:pos="1836"/>
                <w:tab w:val="left" w:pos="2420"/>
              </w:tabs>
              <w:jc w:val="both"/>
              <w:rPr>
                <w:rFonts w:ascii="Arial" w:hAnsi="Arial" w:cs="Arial"/>
                <w:spacing w:val="-3"/>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199</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09</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GRAMPEADOR 02 FUROS PARA NO MINIMO 100 FOLHAS SULFITE 75G/M² – USA GRAMPOS 23/13</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200</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46</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PASTA SANFONADA A4 COM 12 DIVISÕES CRISTAL</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201</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30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PASTA SANFONADA A4 COM 31 DIVISÕES CRISTAL</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202</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33</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UMIDIFICADOR DE DEDO COM GLICERINA 12G</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lastRenderedPageBreak/>
              <w:t>203</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5</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1122"/>
                <w:tab w:val="left" w:pos="1816"/>
              </w:tabs>
              <w:jc w:val="both"/>
              <w:rPr>
                <w:rFonts w:ascii="Arial" w:hAnsi="Arial" w:cs="Arial"/>
                <w:sz w:val="16"/>
                <w:szCs w:val="16"/>
              </w:rPr>
            </w:pPr>
            <w:r w:rsidRPr="00A75EBC">
              <w:rPr>
                <w:rFonts w:ascii="Arial" w:hAnsi="Arial" w:cs="Arial"/>
                <w:spacing w:val="-3"/>
                <w:sz w:val="16"/>
                <w:szCs w:val="16"/>
              </w:rPr>
              <w:t xml:space="preserve">DIVISÓRIA </w:t>
            </w:r>
            <w:r w:rsidRPr="00A75EBC">
              <w:rPr>
                <w:rFonts w:ascii="Arial" w:hAnsi="Arial" w:cs="Arial"/>
                <w:sz w:val="16"/>
                <w:szCs w:val="16"/>
              </w:rPr>
              <w:t xml:space="preserve">PARA </w:t>
            </w:r>
            <w:r w:rsidRPr="00A75EBC">
              <w:rPr>
                <w:rFonts w:ascii="Arial" w:hAnsi="Arial" w:cs="Arial"/>
                <w:spacing w:val="-3"/>
                <w:sz w:val="16"/>
                <w:szCs w:val="16"/>
              </w:rPr>
              <w:t xml:space="preserve">FICHÁRIO TAMANHO </w:t>
            </w:r>
            <w:r w:rsidRPr="00A75EBC">
              <w:rPr>
                <w:rFonts w:ascii="Arial" w:hAnsi="Arial" w:cs="Arial"/>
                <w:sz w:val="16"/>
                <w:szCs w:val="16"/>
              </w:rPr>
              <w:t>OFÍCIO PACOTE COM</w:t>
            </w:r>
            <w:r w:rsidRPr="00A75EBC">
              <w:rPr>
                <w:rFonts w:ascii="Arial" w:hAnsi="Arial" w:cs="Arial"/>
                <w:spacing w:val="28"/>
                <w:sz w:val="16"/>
                <w:szCs w:val="16"/>
              </w:rPr>
              <w:t xml:space="preserve"> </w:t>
            </w:r>
            <w:r w:rsidRPr="00A75EBC">
              <w:rPr>
                <w:rFonts w:ascii="Arial" w:hAnsi="Arial" w:cs="Arial"/>
                <w:sz w:val="16"/>
                <w:szCs w:val="16"/>
              </w:rPr>
              <w:t>NO MÍNIMO 6 CORES</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122"/>
                <w:tab w:val="left" w:pos="1816"/>
              </w:tabs>
              <w:jc w:val="both"/>
              <w:rPr>
                <w:rFonts w:ascii="Arial" w:hAnsi="Arial" w:cs="Arial"/>
                <w:spacing w:val="-3"/>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122"/>
                <w:tab w:val="left" w:pos="1816"/>
              </w:tabs>
              <w:jc w:val="both"/>
              <w:rPr>
                <w:rFonts w:ascii="Arial" w:hAnsi="Arial" w:cs="Arial"/>
                <w:spacing w:val="-3"/>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122"/>
                <w:tab w:val="left" w:pos="1816"/>
              </w:tabs>
              <w:jc w:val="both"/>
              <w:rPr>
                <w:rFonts w:ascii="Arial" w:hAnsi="Arial" w:cs="Arial"/>
                <w:spacing w:val="-3"/>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204</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920"/>
                <w:tab w:val="left" w:pos="2239"/>
              </w:tabs>
              <w:jc w:val="both"/>
              <w:rPr>
                <w:rFonts w:ascii="Arial" w:hAnsi="Arial" w:cs="Arial"/>
                <w:sz w:val="16"/>
                <w:szCs w:val="16"/>
              </w:rPr>
            </w:pPr>
            <w:r w:rsidRPr="00A75EBC">
              <w:rPr>
                <w:rFonts w:ascii="Arial" w:hAnsi="Arial" w:cs="Arial"/>
                <w:sz w:val="16"/>
                <w:szCs w:val="16"/>
              </w:rPr>
              <w:t xml:space="preserve">ROLETE </w:t>
            </w:r>
            <w:r w:rsidRPr="00A75EBC">
              <w:rPr>
                <w:rFonts w:ascii="Arial" w:hAnsi="Arial" w:cs="Arial"/>
                <w:spacing w:val="-3"/>
                <w:sz w:val="16"/>
                <w:szCs w:val="16"/>
              </w:rPr>
              <w:t xml:space="preserve">ENTINTADOR </w:t>
            </w:r>
            <w:r w:rsidRPr="00A75EBC">
              <w:rPr>
                <w:rFonts w:ascii="Arial" w:hAnsi="Arial" w:cs="Arial"/>
                <w:sz w:val="16"/>
                <w:szCs w:val="16"/>
              </w:rPr>
              <w:t>PARA MÁQUINA CALCULADORA IR40T</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920"/>
                <w:tab w:val="left" w:pos="2239"/>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920"/>
                <w:tab w:val="left" w:pos="2239"/>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920"/>
                <w:tab w:val="left" w:pos="2239"/>
              </w:tabs>
              <w:jc w:val="both"/>
              <w:rPr>
                <w:rFonts w:ascii="Arial" w:hAnsi="Arial" w:cs="Arial"/>
                <w:sz w:val="16"/>
                <w:szCs w:val="16"/>
              </w:rPr>
            </w:pPr>
          </w:p>
        </w:tc>
      </w:tr>
      <w:tr w:rsidR="00A75EBC" w:rsidRPr="00A75EBC" w:rsidTr="009D2042">
        <w:trPr>
          <w:trHeight w:val="265"/>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205</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400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ESPIRAL PEQUENO</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274"/>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206</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400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ESPIRAL MÉDIO</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265"/>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207</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200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ESPIRAL GRANDE</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208</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PCTE</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22</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680"/>
                <w:tab w:val="left" w:pos="1736"/>
                <w:tab w:val="left" w:pos="2166"/>
              </w:tabs>
              <w:jc w:val="both"/>
              <w:rPr>
                <w:rFonts w:ascii="Arial" w:hAnsi="Arial" w:cs="Arial"/>
                <w:sz w:val="16"/>
                <w:szCs w:val="16"/>
              </w:rPr>
            </w:pPr>
            <w:r w:rsidRPr="00A75EBC">
              <w:rPr>
                <w:rFonts w:ascii="Arial" w:hAnsi="Arial" w:cs="Arial"/>
                <w:sz w:val="16"/>
                <w:szCs w:val="16"/>
              </w:rPr>
              <w:t xml:space="preserve">CAPA </w:t>
            </w:r>
            <w:r w:rsidRPr="00A75EBC">
              <w:rPr>
                <w:rFonts w:ascii="Arial" w:hAnsi="Arial" w:cs="Arial"/>
                <w:spacing w:val="-3"/>
                <w:sz w:val="16"/>
                <w:szCs w:val="16"/>
              </w:rPr>
              <w:t xml:space="preserve">TRANSPARENTE </w:t>
            </w:r>
            <w:r w:rsidRPr="00A75EBC">
              <w:rPr>
                <w:rFonts w:ascii="Arial" w:hAnsi="Arial" w:cs="Arial"/>
                <w:sz w:val="16"/>
                <w:szCs w:val="16"/>
              </w:rPr>
              <w:t xml:space="preserve">PARA </w:t>
            </w:r>
            <w:r w:rsidRPr="00A75EBC">
              <w:rPr>
                <w:rFonts w:ascii="Arial" w:hAnsi="Arial" w:cs="Arial"/>
                <w:spacing w:val="-3"/>
                <w:sz w:val="16"/>
                <w:szCs w:val="16"/>
              </w:rPr>
              <w:t xml:space="preserve">ENCADERNAÇÃO CADA </w:t>
            </w:r>
            <w:r w:rsidRPr="00A75EBC">
              <w:rPr>
                <w:rFonts w:ascii="Arial" w:hAnsi="Arial" w:cs="Arial"/>
                <w:spacing w:val="-4"/>
                <w:sz w:val="16"/>
                <w:szCs w:val="16"/>
              </w:rPr>
              <w:t xml:space="preserve">PACOTE </w:t>
            </w:r>
            <w:r w:rsidRPr="00A75EBC">
              <w:rPr>
                <w:rFonts w:ascii="Arial" w:hAnsi="Arial" w:cs="Arial"/>
                <w:sz w:val="16"/>
                <w:szCs w:val="16"/>
              </w:rPr>
              <w:t>COM NO MÍNIMO 100</w:t>
            </w:r>
            <w:r w:rsidRPr="00A75EBC">
              <w:rPr>
                <w:rFonts w:ascii="Arial" w:hAnsi="Arial" w:cs="Arial"/>
                <w:spacing w:val="-12"/>
                <w:sz w:val="16"/>
                <w:szCs w:val="16"/>
              </w:rPr>
              <w:t xml:space="preserve"> </w:t>
            </w:r>
            <w:r w:rsidRPr="00A75EBC">
              <w:rPr>
                <w:rFonts w:ascii="Arial" w:hAnsi="Arial" w:cs="Arial"/>
                <w:spacing w:val="-4"/>
                <w:sz w:val="16"/>
                <w:szCs w:val="16"/>
              </w:rPr>
              <w:t xml:space="preserve">UNIDADES. </w:t>
            </w:r>
            <w:r w:rsidRPr="00A75EBC">
              <w:rPr>
                <w:rFonts w:ascii="Arial" w:hAnsi="Arial" w:cs="Arial"/>
                <w:sz w:val="16"/>
                <w:szCs w:val="16"/>
              </w:rPr>
              <w:t>TAMANHO PAPEL A4.</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680"/>
                <w:tab w:val="left" w:pos="1736"/>
                <w:tab w:val="left" w:pos="2166"/>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680"/>
                <w:tab w:val="left" w:pos="1736"/>
                <w:tab w:val="left" w:pos="2166"/>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680"/>
                <w:tab w:val="left" w:pos="1736"/>
                <w:tab w:val="left" w:pos="2166"/>
              </w:tabs>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209</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PCTE</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17</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1736"/>
                <w:tab w:val="left" w:pos="2166"/>
              </w:tabs>
              <w:jc w:val="both"/>
              <w:rPr>
                <w:rFonts w:ascii="Arial" w:hAnsi="Arial" w:cs="Arial"/>
                <w:sz w:val="16"/>
                <w:szCs w:val="16"/>
              </w:rPr>
            </w:pPr>
            <w:r w:rsidRPr="00A75EBC">
              <w:rPr>
                <w:rFonts w:ascii="Arial" w:hAnsi="Arial" w:cs="Arial"/>
                <w:sz w:val="16"/>
                <w:szCs w:val="16"/>
              </w:rPr>
              <w:t xml:space="preserve">CONTRA - CAPA PRETA PARA </w:t>
            </w:r>
            <w:r w:rsidRPr="00A75EBC">
              <w:rPr>
                <w:rFonts w:ascii="Arial" w:hAnsi="Arial" w:cs="Arial"/>
                <w:spacing w:val="-3"/>
                <w:sz w:val="16"/>
                <w:szCs w:val="16"/>
              </w:rPr>
              <w:t xml:space="preserve">ENCADERNAÇÃO </w:t>
            </w:r>
            <w:r w:rsidRPr="00A75EBC">
              <w:rPr>
                <w:rFonts w:ascii="Arial" w:hAnsi="Arial" w:cs="Arial"/>
                <w:sz w:val="16"/>
                <w:szCs w:val="16"/>
              </w:rPr>
              <w:t>–</w:t>
            </w:r>
            <w:r w:rsidRPr="00A75EBC">
              <w:rPr>
                <w:rFonts w:ascii="Arial" w:hAnsi="Arial" w:cs="Arial"/>
                <w:spacing w:val="-3"/>
                <w:sz w:val="16"/>
                <w:szCs w:val="16"/>
              </w:rPr>
              <w:t xml:space="preserve">CADA </w:t>
            </w:r>
            <w:r w:rsidRPr="00A75EBC">
              <w:rPr>
                <w:rFonts w:ascii="Arial" w:hAnsi="Arial" w:cs="Arial"/>
                <w:spacing w:val="-4"/>
                <w:sz w:val="16"/>
                <w:szCs w:val="16"/>
              </w:rPr>
              <w:t xml:space="preserve">PACOTE </w:t>
            </w:r>
            <w:r w:rsidRPr="00A75EBC">
              <w:rPr>
                <w:rFonts w:ascii="Arial" w:hAnsi="Arial" w:cs="Arial"/>
                <w:sz w:val="16"/>
                <w:szCs w:val="16"/>
              </w:rPr>
              <w:t>COM NO MÍNIMO 100</w:t>
            </w:r>
            <w:r w:rsidRPr="00A75EBC">
              <w:rPr>
                <w:rFonts w:ascii="Arial" w:hAnsi="Arial" w:cs="Arial"/>
                <w:spacing w:val="-12"/>
                <w:sz w:val="16"/>
                <w:szCs w:val="16"/>
              </w:rPr>
              <w:t xml:space="preserve"> </w:t>
            </w:r>
            <w:r w:rsidRPr="00A75EBC">
              <w:rPr>
                <w:rFonts w:ascii="Arial" w:hAnsi="Arial" w:cs="Arial"/>
                <w:spacing w:val="-4"/>
                <w:sz w:val="16"/>
                <w:szCs w:val="16"/>
              </w:rPr>
              <w:t xml:space="preserve">UNIDADES. </w:t>
            </w:r>
            <w:r w:rsidRPr="00A75EBC">
              <w:rPr>
                <w:rFonts w:ascii="Arial" w:hAnsi="Arial" w:cs="Arial"/>
                <w:sz w:val="16"/>
                <w:szCs w:val="16"/>
              </w:rPr>
              <w:t>TAMANHO PAPEL A4.</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736"/>
                <w:tab w:val="left" w:pos="2166"/>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736"/>
                <w:tab w:val="left" w:pos="2166"/>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736"/>
                <w:tab w:val="left" w:pos="2166"/>
              </w:tabs>
              <w:jc w:val="both"/>
              <w:rPr>
                <w:rFonts w:ascii="Arial" w:hAnsi="Arial" w:cs="Arial"/>
                <w:sz w:val="16"/>
                <w:szCs w:val="16"/>
              </w:rPr>
            </w:pPr>
          </w:p>
        </w:tc>
      </w:tr>
      <w:tr w:rsidR="00A75EBC" w:rsidRPr="00A75EBC" w:rsidTr="009D2042">
        <w:trPr>
          <w:trHeight w:val="319"/>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210</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250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BOLAS DE ISOPOR 100 MM - OCA</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280"/>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211</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250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BOLAS DE ISOPOR 125 MM - OCA</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270"/>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212</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250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BOLAS DE ISOPOR 150 MM - OCA</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26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213</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250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BOLAS DE ISOPOR 200 MM - OCA</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264"/>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214</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250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BOLAS DE ISOPOR 250 MM - OCA</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282"/>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215</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250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BOLAS DE ISOPOR 300 MM-OCA</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216</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78</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BALÃO LÁTEX TAMANHO E CORES VARIADAS-PCT C/ 50</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217</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109</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1644"/>
              </w:tabs>
              <w:jc w:val="both"/>
              <w:rPr>
                <w:rFonts w:ascii="Arial" w:hAnsi="Arial" w:cs="Arial"/>
                <w:sz w:val="16"/>
                <w:szCs w:val="16"/>
              </w:rPr>
            </w:pPr>
            <w:r w:rsidRPr="00A75EBC">
              <w:rPr>
                <w:rFonts w:ascii="Arial" w:hAnsi="Arial" w:cs="Arial"/>
                <w:spacing w:val="-3"/>
                <w:sz w:val="16"/>
                <w:szCs w:val="16"/>
              </w:rPr>
              <w:t>BANDEIRINHAS RECORTADA</w:t>
            </w:r>
            <w:r w:rsidRPr="00A75EBC">
              <w:rPr>
                <w:rFonts w:ascii="Arial" w:hAnsi="Arial" w:cs="Arial"/>
                <w:spacing w:val="-8"/>
                <w:sz w:val="16"/>
                <w:szCs w:val="16"/>
              </w:rPr>
              <w:t xml:space="preserve"> </w:t>
            </w:r>
            <w:r w:rsidRPr="00A75EBC">
              <w:rPr>
                <w:rFonts w:ascii="Arial" w:hAnsi="Arial" w:cs="Arial"/>
                <w:sz w:val="16"/>
                <w:szCs w:val="16"/>
              </w:rPr>
              <w:t>PARA FESTA JUNINA - PCT. C/ 500</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644"/>
              </w:tabs>
              <w:jc w:val="both"/>
              <w:rPr>
                <w:rFonts w:ascii="Arial" w:hAnsi="Arial" w:cs="Arial"/>
                <w:spacing w:val="-3"/>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644"/>
              </w:tabs>
              <w:jc w:val="both"/>
              <w:rPr>
                <w:rFonts w:ascii="Arial" w:hAnsi="Arial" w:cs="Arial"/>
                <w:spacing w:val="-3"/>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644"/>
              </w:tabs>
              <w:jc w:val="both"/>
              <w:rPr>
                <w:rFonts w:ascii="Arial" w:hAnsi="Arial" w:cs="Arial"/>
                <w:spacing w:val="-3"/>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218</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100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1308"/>
                <w:tab w:val="left" w:pos="1890"/>
              </w:tabs>
              <w:jc w:val="both"/>
              <w:rPr>
                <w:rFonts w:ascii="Arial" w:hAnsi="Arial" w:cs="Arial"/>
                <w:sz w:val="16"/>
                <w:szCs w:val="16"/>
              </w:rPr>
            </w:pPr>
            <w:r w:rsidRPr="00A75EBC">
              <w:rPr>
                <w:rFonts w:ascii="Arial" w:hAnsi="Arial" w:cs="Arial"/>
                <w:sz w:val="16"/>
                <w:szCs w:val="16"/>
              </w:rPr>
              <w:t xml:space="preserve">DVD </w:t>
            </w:r>
            <w:r w:rsidRPr="00A75EBC">
              <w:rPr>
                <w:rFonts w:ascii="Arial" w:hAnsi="Arial" w:cs="Arial"/>
                <w:spacing w:val="-3"/>
                <w:sz w:val="16"/>
                <w:szCs w:val="16"/>
              </w:rPr>
              <w:t xml:space="preserve">GRAVÁVEL, </w:t>
            </w:r>
            <w:r w:rsidRPr="00A75EBC">
              <w:rPr>
                <w:rFonts w:ascii="Arial" w:hAnsi="Arial" w:cs="Arial"/>
                <w:spacing w:val="-4"/>
                <w:sz w:val="16"/>
                <w:szCs w:val="16"/>
              </w:rPr>
              <w:t xml:space="preserve">CAPACIDADE </w:t>
            </w:r>
            <w:r w:rsidRPr="00A75EBC">
              <w:rPr>
                <w:rFonts w:ascii="Arial" w:hAnsi="Arial" w:cs="Arial"/>
                <w:sz w:val="16"/>
                <w:szCs w:val="16"/>
              </w:rPr>
              <w:t xml:space="preserve">DE </w:t>
            </w:r>
            <w:r w:rsidRPr="00A75EBC">
              <w:rPr>
                <w:rFonts w:ascii="Arial" w:hAnsi="Arial" w:cs="Arial"/>
                <w:spacing w:val="-3"/>
                <w:sz w:val="16"/>
                <w:szCs w:val="16"/>
              </w:rPr>
              <w:t xml:space="preserve">ARMAZENAMENTO </w:t>
            </w:r>
            <w:r w:rsidRPr="00A75EBC">
              <w:rPr>
                <w:rFonts w:ascii="Arial" w:hAnsi="Arial" w:cs="Arial"/>
                <w:sz w:val="16"/>
                <w:szCs w:val="16"/>
              </w:rPr>
              <w:t xml:space="preserve">4.7 GB(120 </w:t>
            </w:r>
            <w:r w:rsidRPr="00A75EBC">
              <w:rPr>
                <w:rFonts w:ascii="Arial" w:hAnsi="Arial" w:cs="Arial"/>
                <w:spacing w:val="-3"/>
                <w:sz w:val="16"/>
                <w:szCs w:val="16"/>
              </w:rPr>
              <w:t xml:space="preserve">MINUTOS) </w:t>
            </w:r>
            <w:r w:rsidRPr="00A75EBC">
              <w:rPr>
                <w:rFonts w:ascii="Arial" w:hAnsi="Arial" w:cs="Arial"/>
                <w:sz w:val="16"/>
                <w:szCs w:val="16"/>
              </w:rPr>
              <w:t xml:space="preserve">COM </w:t>
            </w:r>
            <w:r w:rsidRPr="00A75EBC">
              <w:rPr>
                <w:rFonts w:ascii="Arial" w:hAnsi="Arial" w:cs="Arial"/>
                <w:spacing w:val="-3"/>
                <w:sz w:val="16"/>
                <w:szCs w:val="16"/>
              </w:rPr>
              <w:t>EMBALAGEM</w:t>
            </w:r>
            <w:r w:rsidRPr="00A75EBC">
              <w:rPr>
                <w:rFonts w:ascii="Arial" w:hAnsi="Arial" w:cs="Arial"/>
                <w:spacing w:val="-27"/>
                <w:sz w:val="16"/>
                <w:szCs w:val="16"/>
              </w:rPr>
              <w:t xml:space="preserve"> </w:t>
            </w:r>
            <w:r w:rsidRPr="00A75EBC">
              <w:rPr>
                <w:rFonts w:ascii="Arial" w:hAnsi="Arial" w:cs="Arial"/>
                <w:sz w:val="16"/>
                <w:szCs w:val="16"/>
              </w:rPr>
              <w:t>TIPO ENVELOPE.</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308"/>
                <w:tab w:val="left" w:pos="1890"/>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308"/>
                <w:tab w:val="left" w:pos="1890"/>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308"/>
                <w:tab w:val="left" w:pos="1890"/>
              </w:tabs>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219</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130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781"/>
                <w:tab w:val="left" w:pos="1299"/>
                <w:tab w:val="left" w:pos="1960"/>
                <w:tab w:val="left" w:pos="2075"/>
                <w:tab w:val="left" w:pos="2271"/>
              </w:tabs>
              <w:jc w:val="both"/>
              <w:rPr>
                <w:rFonts w:ascii="Arial" w:hAnsi="Arial" w:cs="Arial"/>
                <w:sz w:val="16"/>
                <w:szCs w:val="16"/>
              </w:rPr>
            </w:pPr>
            <w:r w:rsidRPr="00A75EBC">
              <w:rPr>
                <w:rFonts w:ascii="Arial" w:hAnsi="Arial" w:cs="Arial"/>
                <w:spacing w:val="-3"/>
                <w:sz w:val="16"/>
                <w:szCs w:val="16"/>
              </w:rPr>
              <w:t xml:space="preserve">DISCO </w:t>
            </w:r>
            <w:r w:rsidRPr="00A75EBC">
              <w:rPr>
                <w:rFonts w:ascii="Arial" w:hAnsi="Arial" w:cs="Arial"/>
                <w:sz w:val="16"/>
                <w:szCs w:val="16"/>
              </w:rPr>
              <w:t xml:space="preserve">COMPACTO CD-R, </w:t>
            </w:r>
            <w:r w:rsidRPr="00A75EBC">
              <w:rPr>
                <w:rFonts w:ascii="Arial" w:hAnsi="Arial" w:cs="Arial"/>
                <w:spacing w:val="-4"/>
                <w:sz w:val="16"/>
                <w:szCs w:val="16"/>
              </w:rPr>
              <w:t xml:space="preserve">CAPACIDADE </w:t>
            </w:r>
            <w:r w:rsidRPr="00A75EBC">
              <w:rPr>
                <w:rFonts w:ascii="Arial" w:hAnsi="Arial" w:cs="Arial"/>
                <w:sz w:val="16"/>
                <w:szCs w:val="16"/>
              </w:rPr>
              <w:t xml:space="preserve">700MB, TEMPO </w:t>
            </w:r>
            <w:r w:rsidRPr="00A75EBC">
              <w:rPr>
                <w:rFonts w:ascii="Arial" w:hAnsi="Arial" w:cs="Arial"/>
                <w:spacing w:val="-4"/>
                <w:sz w:val="16"/>
                <w:szCs w:val="16"/>
              </w:rPr>
              <w:t xml:space="preserve">DURAÇÃO </w:t>
            </w:r>
            <w:r w:rsidRPr="00A75EBC">
              <w:rPr>
                <w:rFonts w:ascii="Arial" w:hAnsi="Arial" w:cs="Arial"/>
                <w:sz w:val="16"/>
                <w:szCs w:val="16"/>
              </w:rPr>
              <w:t xml:space="preserve">80, TIPO </w:t>
            </w:r>
            <w:r w:rsidRPr="00A75EBC">
              <w:rPr>
                <w:rFonts w:ascii="Arial" w:hAnsi="Arial" w:cs="Arial"/>
                <w:spacing w:val="-3"/>
                <w:sz w:val="16"/>
                <w:szCs w:val="16"/>
              </w:rPr>
              <w:t xml:space="preserve">GRAVÁVEL CARACTERÍSTICAS </w:t>
            </w:r>
            <w:r w:rsidRPr="00A75EBC">
              <w:rPr>
                <w:rFonts w:ascii="Arial" w:hAnsi="Arial" w:cs="Arial"/>
                <w:spacing w:val="-4"/>
                <w:sz w:val="16"/>
                <w:szCs w:val="16"/>
              </w:rPr>
              <w:t xml:space="preserve">ADICIONAIS </w:t>
            </w:r>
            <w:r w:rsidRPr="00A75EBC">
              <w:rPr>
                <w:rFonts w:ascii="Arial" w:hAnsi="Arial" w:cs="Arial"/>
                <w:sz w:val="16"/>
                <w:szCs w:val="16"/>
              </w:rPr>
              <w:t xml:space="preserve">VIRGEM, </w:t>
            </w:r>
            <w:r w:rsidRPr="00A75EBC">
              <w:rPr>
                <w:rFonts w:ascii="Arial" w:hAnsi="Arial" w:cs="Arial"/>
                <w:spacing w:val="-3"/>
                <w:sz w:val="16"/>
                <w:szCs w:val="16"/>
              </w:rPr>
              <w:t xml:space="preserve">VELOCIDADE GRAVAÇÃO  </w:t>
            </w:r>
            <w:r w:rsidRPr="00A75EBC">
              <w:rPr>
                <w:rFonts w:ascii="Arial" w:hAnsi="Arial" w:cs="Arial"/>
                <w:sz w:val="16"/>
                <w:szCs w:val="16"/>
              </w:rPr>
              <w:t xml:space="preserve">1X  A  52X COM </w:t>
            </w:r>
            <w:r w:rsidRPr="00A75EBC">
              <w:rPr>
                <w:rFonts w:ascii="Arial" w:hAnsi="Arial" w:cs="Arial"/>
                <w:spacing w:val="-3"/>
                <w:sz w:val="16"/>
                <w:szCs w:val="16"/>
              </w:rPr>
              <w:t xml:space="preserve">EMBALAGEM </w:t>
            </w:r>
            <w:r w:rsidRPr="00A75EBC">
              <w:rPr>
                <w:rFonts w:ascii="Arial" w:hAnsi="Arial" w:cs="Arial"/>
                <w:sz w:val="16"/>
                <w:szCs w:val="16"/>
              </w:rPr>
              <w:t>TIPO</w:t>
            </w:r>
            <w:r w:rsidRPr="00A75EBC">
              <w:rPr>
                <w:rFonts w:ascii="Arial" w:hAnsi="Arial" w:cs="Arial"/>
                <w:spacing w:val="-10"/>
                <w:sz w:val="16"/>
                <w:szCs w:val="16"/>
              </w:rPr>
              <w:t xml:space="preserve"> </w:t>
            </w:r>
            <w:r w:rsidRPr="00A75EBC">
              <w:rPr>
                <w:rFonts w:ascii="Arial" w:hAnsi="Arial" w:cs="Arial"/>
                <w:sz w:val="16"/>
                <w:szCs w:val="16"/>
              </w:rPr>
              <w:t>ENVELOPE</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781"/>
                <w:tab w:val="left" w:pos="1299"/>
                <w:tab w:val="left" w:pos="1960"/>
                <w:tab w:val="left" w:pos="2075"/>
                <w:tab w:val="left" w:pos="2271"/>
              </w:tabs>
              <w:jc w:val="both"/>
              <w:rPr>
                <w:rFonts w:ascii="Arial" w:hAnsi="Arial" w:cs="Arial"/>
                <w:spacing w:val="-3"/>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781"/>
                <w:tab w:val="left" w:pos="1299"/>
                <w:tab w:val="left" w:pos="1960"/>
                <w:tab w:val="left" w:pos="2075"/>
                <w:tab w:val="left" w:pos="2271"/>
              </w:tabs>
              <w:jc w:val="both"/>
              <w:rPr>
                <w:rFonts w:ascii="Arial" w:hAnsi="Arial" w:cs="Arial"/>
                <w:spacing w:val="-3"/>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781"/>
                <w:tab w:val="left" w:pos="1299"/>
                <w:tab w:val="left" w:pos="1960"/>
                <w:tab w:val="left" w:pos="2075"/>
                <w:tab w:val="left" w:pos="2271"/>
              </w:tabs>
              <w:jc w:val="both"/>
              <w:rPr>
                <w:rFonts w:ascii="Arial" w:hAnsi="Arial" w:cs="Arial"/>
                <w:spacing w:val="-3"/>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220</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110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COLA COLORIDA (VIDRO) SEM GLITTER (25GRM), NÃO TÓXICA, LAVÁVEL, CX COM 05 UNID.</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221</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77</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PAPEL CRIATIVO PARA CORTE COLAGEM E MONTAGEM. PCT C/ 50FLH.</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222</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150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CAPA PRONTA TRANSPARENTE PARA CADERNO BROCHURÃO 96 FLHS</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223</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ROLO</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150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 xml:space="preserve">TNT - TECIDO NÃO TECIDO  - </w:t>
            </w:r>
            <w:r w:rsidRPr="00A75EBC">
              <w:rPr>
                <w:rFonts w:ascii="Arial" w:hAnsi="Arial" w:cs="Arial"/>
                <w:spacing w:val="-4"/>
                <w:sz w:val="16"/>
                <w:szCs w:val="16"/>
              </w:rPr>
              <w:t xml:space="preserve">GRAMATURA </w:t>
            </w:r>
            <w:r w:rsidRPr="00A75EBC">
              <w:rPr>
                <w:rFonts w:ascii="Arial" w:hAnsi="Arial" w:cs="Arial"/>
                <w:sz w:val="16"/>
                <w:szCs w:val="16"/>
              </w:rPr>
              <w:t>MÍNIMO 0.20 GR MED</w:t>
            </w:r>
            <w:r w:rsidRPr="00A75EBC">
              <w:rPr>
                <w:rFonts w:ascii="Arial" w:hAnsi="Arial" w:cs="Arial"/>
                <w:spacing w:val="-23"/>
                <w:sz w:val="16"/>
                <w:szCs w:val="16"/>
              </w:rPr>
              <w:t xml:space="preserve"> </w:t>
            </w:r>
            <w:r w:rsidRPr="00A75EBC">
              <w:rPr>
                <w:rFonts w:ascii="Arial" w:hAnsi="Arial" w:cs="Arial"/>
                <w:sz w:val="16"/>
                <w:szCs w:val="16"/>
              </w:rPr>
              <w:t>1,40 X 60 MT; VERDE</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224</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sz w:val="16"/>
                <w:szCs w:val="16"/>
              </w:rPr>
              <w:t>ROLO</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150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 xml:space="preserve">TNT - TECIDO NÃO TECIDO  - </w:t>
            </w:r>
            <w:r w:rsidRPr="00A75EBC">
              <w:rPr>
                <w:rFonts w:ascii="Arial" w:hAnsi="Arial" w:cs="Arial"/>
                <w:spacing w:val="-4"/>
                <w:sz w:val="16"/>
                <w:szCs w:val="16"/>
              </w:rPr>
              <w:t xml:space="preserve">GRAMATURA </w:t>
            </w:r>
            <w:r w:rsidRPr="00A75EBC">
              <w:rPr>
                <w:rFonts w:ascii="Arial" w:hAnsi="Arial" w:cs="Arial"/>
                <w:sz w:val="16"/>
                <w:szCs w:val="16"/>
              </w:rPr>
              <w:t>MÍNIMO 0.20 GR MED</w:t>
            </w:r>
            <w:r w:rsidRPr="00A75EBC">
              <w:rPr>
                <w:rFonts w:ascii="Arial" w:hAnsi="Arial" w:cs="Arial"/>
                <w:spacing w:val="-23"/>
                <w:sz w:val="16"/>
                <w:szCs w:val="16"/>
              </w:rPr>
              <w:t xml:space="preserve"> </w:t>
            </w:r>
            <w:r w:rsidRPr="00A75EBC">
              <w:rPr>
                <w:rFonts w:ascii="Arial" w:hAnsi="Arial" w:cs="Arial"/>
                <w:sz w:val="16"/>
                <w:szCs w:val="16"/>
              </w:rPr>
              <w:t>1,40 X 60 MT; BRANCO</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225</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sz w:val="16"/>
                <w:szCs w:val="16"/>
              </w:rPr>
              <w:t>ROLO</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150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 xml:space="preserve">TNT - TECIDO NÃO TECIDO  - </w:t>
            </w:r>
            <w:r w:rsidRPr="00A75EBC">
              <w:rPr>
                <w:rFonts w:ascii="Arial" w:hAnsi="Arial" w:cs="Arial"/>
                <w:spacing w:val="-4"/>
                <w:sz w:val="16"/>
                <w:szCs w:val="16"/>
              </w:rPr>
              <w:t xml:space="preserve">GRAMATURA </w:t>
            </w:r>
            <w:r w:rsidRPr="00A75EBC">
              <w:rPr>
                <w:rFonts w:ascii="Arial" w:hAnsi="Arial" w:cs="Arial"/>
                <w:sz w:val="16"/>
                <w:szCs w:val="16"/>
              </w:rPr>
              <w:t>MÍNIMO 0.20 GR MED</w:t>
            </w:r>
            <w:r w:rsidRPr="00A75EBC">
              <w:rPr>
                <w:rFonts w:ascii="Arial" w:hAnsi="Arial" w:cs="Arial"/>
                <w:spacing w:val="-23"/>
                <w:sz w:val="16"/>
                <w:szCs w:val="16"/>
              </w:rPr>
              <w:t xml:space="preserve"> </w:t>
            </w:r>
            <w:r w:rsidRPr="00A75EBC">
              <w:rPr>
                <w:rFonts w:ascii="Arial" w:hAnsi="Arial" w:cs="Arial"/>
                <w:sz w:val="16"/>
                <w:szCs w:val="16"/>
              </w:rPr>
              <w:t>1,40 X 60 MT; PRETO</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226</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sz w:val="16"/>
                <w:szCs w:val="16"/>
              </w:rPr>
              <w:t>ROLO</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150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 xml:space="preserve">TNT - TECIDO NÃO TECIDO  - </w:t>
            </w:r>
            <w:r w:rsidRPr="00A75EBC">
              <w:rPr>
                <w:rFonts w:ascii="Arial" w:hAnsi="Arial" w:cs="Arial"/>
                <w:spacing w:val="-4"/>
                <w:sz w:val="16"/>
                <w:szCs w:val="16"/>
              </w:rPr>
              <w:t xml:space="preserve">GRAMATURA </w:t>
            </w:r>
            <w:r w:rsidRPr="00A75EBC">
              <w:rPr>
                <w:rFonts w:ascii="Arial" w:hAnsi="Arial" w:cs="Arial"/>
                <w:sz w:val="16"/>
                <w:szCs w:val="16"/>
              </w:rPr>
              <w:t>MÍNIMO 0.20 GR MED</w:t>
            </w:r>
            <w:r w:rsidRPr="00A75EBC">
              <w:rPr>
                <w:rFonts w:ascii="Arial" w:hAnsi="Arial" w:cs="Arial"/>
                <w:spacing w:val="-23"/>
                <w:sz w:val="16"/>
                <w:szCs w:val="16"/>
              </w:rPr>
              <w:t xml:space="preserve"> </w:t>
            </w:r>
            <w:r w:rsidRPr="00A75EBC">
              <w:rPr>
                <w:rFonts w:ascii="Arial" w:hAnsi="Arial" w:cs="Arial"/>
                <w:sz w:val="16"/>
                <w:szCs w:val="16"/>
              </w:rPr>
              <w:t>1,40 X 60 MT; VERMELHO</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227</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sz w:val="16"/>
                <w:szCs w:val="16"/>
              </w:rPr>
              <w:t>ROLO</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150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 xml:space="preserve">TNT - TECIDO NÃO TECIDO  - </w:t>
            </w:r>
            <w:r w:rsidRPr="00A75EBC">
              <w:rPr>
                <w:rFonts w:ascii="Arial" w:hAnsi="Arial" w:cs="Arial"/>
                <w:spacing w:val="-4"/>
                <w:sz w:val="16"/>
                <w:szCs w:val="16"/>
              </w:rPr>
              <w:t xml:space="preserve">GRAMATURA </w:t>
            </w:r>
            <w:r w:rsidRPr="00A75EBC">
              <w:rPr>
                <w:rFonts w:ascii="Arial" w:hAnsi="Arial" w:cs="Arial"/>
                <w:sz w:val="16"/>
                <w:szCs w:val="16"/>
              </w:rPr>
              <w:t>MÍNIMO 0.20 GR MED</w:t>
            </w:r>
            <w:r w:rsidRPr="00A75EBC">
              <w:rPr>
                <w:rFonts w:ascii="Arial" w:hAnsi="Arial" w:cs="Arial"/>
                <w:spacing w:val="-23"/>
                <w:sz w:val="16"/>
                <w:szCs w:val="16"/>
              </w:rPr>
              <w:t xml:space="preserve"> </w:t>
            </w:r>
            <w:r w:rsidRPr="00A75EBC">
              <w:rPr>
                <w:rFonts w:ascii="Arial" w:hAnsi="Arial" w:cs="Arial"/>
                <w:sz w:val="16"/>
                <w:szCs w:val="16"/>
              </w:rPr>
              <w:t>1,40 X 60 MT; AMARELO</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lastRenderedPageBreak/>
              <w:t>228</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sz w:val="16"/>
                <w:szCs w:val="16"/>
              </w:rPr>
              <w:t>ROLO</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150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 xml:space="preserve">TNT - TECIDO NÃO TECIDO  - </w:t>
            </w:r>
            <w:r w:rsidRPr="00A75EBC">
              <w:rPr>
                <w:rFonts w:ascii="Arial" w:hAnsi="Arial" w:cs="Arial"/>
                <w:spacing w:val="-4"/>
                <w:sz w:val="16"/>
                <w:szCs w:val="16"/>
              </w:rPr>
              <w:t xml:space="preserve">GRAMATURA </w:t>
            </w:r>
            <w:r w:rsidRPr="00A75EBC">
              <w:rPr>
                <w:rFonts w:ascii="Arial" w:hAnsi="Arial" w:cs="Arial"/>
                <w:sz w:val="16"/>
                <w:szCs w:val="16"/>
              </w:rPr>
              <w:t>MÍNIMO 0.20 GR MED</w:t>
            </w:r>
            <w:r w:rsidRPr="00A75EBC">
              <w:rPr>
                <w:rFonts w:ascii="Arial" w:hAnsi="Arial" w:cs="Arial"/>
                <w:spacing w:val="-23"/>
                <w:sz w:val="16"/>
                <w:szCs w:val="16"/>
              </w:rPr>
              <w:t xml:space="preserve"> </w:t>
            </w:r>
            <w:r w:rsidRPr="00A75EBC">
              <w:rPr>
                <w:rFonts w:ascii="Arial" w:hAnsi="Arial" w:cs="Arial"/>
                <w:sz w:val="16"/>
                <w:szCs w:val="16"/>
              </w:rPr>
              <w:t>1,40 X 60 MT; AZUL</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229</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sz w:val="16"/>
                <w:szCs w:val="16"/>
              </w:rPr>
              <w:t>ROLO</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150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 xml:space="preserve">TNT - TECIDO NÃO TECIDO  - </w:t>
            </w:r>
            <w:r w:rsidRPr="00A75EBC">
              <w:rPr>
                <w:rFonts w:ascii="Arial" w:hAnsi="Arial" w:cs="Arial"/>
                <w:spacing w:val="-4"/>
                <w:sz w:val="16"/>
                <w:szCs w:val="16"/>
              </w:rPr>
              <w:t xml:space="preserve">GRAMATURA </w:t>
            </w:r>
            <w:r w:rsidRPr="00A75EBC">
              <w:rPr>
                <w:rFonts w:ascii="Arial" w:hAnsi="Arial" w:cs="Arial"/>
                <w:sz w:val="16"/>
                <w:szCs w:val="16"/>
              </w:rPr>
              <w:t>MÍNIMO 0.20 GR MED</w:t>
            </w:r>
            <w:r w:rsidRPr="00A75EBC">
              <w:rPr>
                <w:rFonts w:ascii="Arial" w:hAnsi="Arial" w:cs="Arial"/>
                <w:spacing w:val="-23"/>
                <w:sz w:val="16"/>
                <w:szCs w:val="16"/>
              </w:rPr>
              <w:t xml:space="preserve"> </w:t>
            </w:r>
            <w:r w:rsidRPr="00A75EBC">
              <w:rPr>
                <w:rFonts w:ascii="Arial" w:hAnsi="Arial" w:cs="Arial"/>
                <w:sz w:val="16"/>
                <w:szCs w:val="16"/>
              </w:rPr>
              <w:t>1,40 X 60 MT; LARANJA</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230</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sz w:val="16"/>
                <w:szCs w:val="16"/>
              </w:rPr>
              <w:t>ROLO</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150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 xml:space="preserve">TNT - TECIDO NÃO TECIDO  - </w:t>
            </w:r>
            <w:r w:rsidRPr="00A75EBC">
              <w:rPr>
                <w:rFonts w:ascii="Arial" w:hAnsi="Arial" w:cs="Arial"/>
                <w:spacing w:val="-4"/>
                <w:sz w:val="16"/>
                <w:szCs w:val="16"/>
              </w:rPr>
              <w:t xml:space="preserve">GRAMATURA </w:t>
            </w:r>
            <w:r w:rsidRPr="00A75EBC">
              <w:rPr>
                <w:rFonts w:ascii="Arial" w:hAnsi="Arial" w:cs="Arial"/>
                <w:sz w:val="16"/>
                <w:szCs w:val="16"/>
              </w:rPr>
              <w:t>MÍNIMO 0.20 GR MED</w:t>
            </w:r>
            <w:r w:rsidRPr="00A75EBC">
              <w:rPr>
                <w:rFonts w:ascii="Arial" w:hAnsi="Arial" w:cs="Arial"/>
                <w:spacing w:val="-23"/>
                <w:sz w:val="16"/>
                <w:szCs w:val="16"/>
              </w:rPr>
              <w:t xml:space="preserve"> </w:t>
            </w:r>
            <w:r w:rsidRPr="00A75EBC">
              <w:rPr>
                <w:rFonts w:ascii="Arial" w:hAnsi="Arial" w:cs="Arial"/>
                <w:sz w:val="16"/>
                <w:szCs w:val="16"/>
              </w:rPr>
              <w:t>1,40 X 60 MT; MARRON</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231</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sz w:val="16"/>
                <w:szCs w:val="16"/>
              </w:rPr>
              <w:t>ROLO</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right="18"/>
              <w:jc w:val="center"/>
              <w:rPr>
                <w:rFonts w:ascii="Arial" w:hAnsi="Arial" w:cs="Arial"/>
                <w:sz w:val="16"/>
                <w:szCs w:val="16"/>
              </w:rPr>
            </w:pPr>
            <w:r w:rsidRPr="00A75EBC">
              <w:rPr>
                <w:rFonts w:ascii="Arial" w:hAnsi="Arial" w:cs="Arial"/>
                <w:sz w:val="16"/>
                <w:szCs w:val="16"/>
              </w:rPr>
              <w:t>150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TNT - TECIDO NÃO TECIDO - GRAMATURA MINIMO 0.20GR MED 1,40X60MT, ROSA</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232</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sz w:val="16"/>
                <w:szCs w:val="16"/>
              </w:rPr>
              <w:t>ROLO</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150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 xml:space="preserve">TNT - TECIDO NÃO TECIDO  - </w:t>
            </w:r>
            <w:r w:rsidRPr="00A75EBC">
              <w:rPr>
                <w:rFonts w:ascii="Arial" w:hAnsi="Arial" w:cs="Arial"/>
                <w:spacing w:val="-4"/>
                <w:sz w:val="16"/>
                <w:szCs w:val="16"/>
              </w:rPr>
              <w:t xml:space="preserve">GRAMATURA </w:t>
            </w:r>
            <w:r w:rsidRPr="00A75EBC">
              <w:rPr>
                <w:rFonts w:ascii="Arial" w:hAnsi="Arial" w:cs="Arial"/>
                <w:sz w:val="16"/>
                <w:szCs w:val="16"/>
              </w:rPr>
              <w:t>MÍNIMO 0.20 GR MED</w:t>
            </w:r>
            <w:r w:rsidRPr="00A75EBC">
              <w:rPr>
                <w:rFonts w:ascii="Arial" w:hAnsi="Arial" w:cs="Arial"/>
                <w:spacing w:val="-23"/>
                <w:sz w:val="16"/>
                <w:szCs w:val="16"/>
              </w:rPr>
              <w:t xml:space="preserve"> </w:t>
            </w:r>
            <w:r w:rsidRPr="00A75EBC">
              <w:rPr>
                <w:rFonts w:ascii="Arial" w:hAnsi="Arial" w:cs="Arial"/>
                <w:sz w:val="16"/>
                <w:szCs w:val="16"/>
              </w:rPr>
              <w:t>1,40 X 60 MT; ROXO</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233</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sz w:val="16"/>
                <w:szCs w:val="16"/>
              </w:rPr>
              <w:t>ROLO</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150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 xml:space="preserve">TNT - TECIDO NÃO TECIDO  - </w:t>
            </w:r>
            <w:r w:rsidRPr="00A75EBC">
              <w:rPr>
                <w:rFonts w:ascii="Arial" w:hAnsi="Arial" w:cs="Arial"/>
                <w:spacing w:val="-4"/>
                <w:sz w:val="16"/>
                <w:szCs w:val="16"/>
              </w:rPr>
              <w:t xml:space="preserve">GRAMATURA </w:t>
            </w:r>
            <w:r w:rsidRPr="00A75EBC">
              <w:rPr>
                <w:rFonts w:ascii="Arial" w:hAnsi="Arial" w:cs="Arial"/>
                <w:sz w:val="16"/>
                <w:szCs w:val="16"/>
              </w:rPr>
              <w:t>MÍNIMO 0.20 GR MED</w:t>
            </w:r>
            <w:r w:rsidRPr="00A75EBC">
              <w:rPr>
                <w:rFonts w:ascii="Arial" w:hAnsi="Arial" w:cs="Arial"/>
                <w:spacing w:val="-23"/>
                <w:sz w:val="16"/>
                <w:szCs w:val="16"/>
              </w:rPr>
              <w:t xml:space="preserve"> </w:t>
            </w:r>
            <w:r w:rsidRPr="00A75EBC">
              <w:rPr>
                <w:rFonts w:ascii="Arial" w:hAnsi="Arial" w:cs="Arial"/>
                <w:sz w:val="16"/>
                <w:szCs w:val="16"/>
              </w:rPr>
              <w:t>1,40 X 60 MT; ESTAMPADO</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402"/>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234</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ROLO</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320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FELTRO DE CORES VARIADAS ROLO 140CMX10M</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269"/>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235</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75</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COLA PARA ISOPOR 40GRS</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284"/>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236</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MTROS</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61</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1121"/>
                <w:tab w:val="left" w:pos="2558"/>
              </w:tabs>
              <w:jc w:val="both"/>
              <w:rPr>
                <w:rFonts w:ascii="Arial" w:hAnsi="Arial" w:cs="Arial"/>
                <w:sz w:val="16"/>
                <w:szCs w:val="16"/>
              </w:rPr>
            </w:pPr>
            <w:r w:rsidRPr="00A75EBC">
              <w:rPr>
                <w:rFonts w:ascii="Arial" w:hAnsi="Arial" w:cs="Arial"/>
                <w:sz w:val="16"/>
                <w:szCs w:val="16"/>
              </w:rPr>
              <w:t xml:space="preserve">CORDA </w:t>
            </w:r>
            <w:r w:rsidRPr="00A75EBC">
              <w:rPr>
                <w:rFonts w:ascii="Arial" w:hAnsi="Arial" w:cs="Arial"/>
                <w:spacing w:val="-3"/>
                <w:sz w:val="16"/>
                <w:szCs w:val="16"/>
              </w:rPr>
              <w:t xml:space="preserve">POLIAMIDA </w:t>
            </w:r>
            <w:r w:rsidRPr="00A75EBC">
              <w:rPr>
                <w:rFonts w:ascii="Arial" w:hAnsi="Arial" w:cs="Arial"/>
                <w:sz w:val="16"/>
                <w:szCs w:val="16"/>
              </w:rPr>
              <w:t>½ POLEGADA</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121"/>
                <w:tab w:val="left" w:pos="2558"/>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121"/>
                <w:tab w:val="left" w:pos="2558"/>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121"/>
                <w:tab w:val="left" w:pos="2558"/>
              </w:tabs>
              <w:jc w:val="both"/>
              <w:rPr>
                <w:rFonts w:ascii="Arial" w:hAnsi="Arial" w:cs="Arial"/>
                <w:sz w:val="16"/>
                <w:szCs w:val="16"/>
              </w:rPr>
            </w:pPr>
          </w:p>
        </w:tc>
      </w:tr>
      <w:tr w:rsidR="00A75EBC" w:rsidRPr="00A75EBC" w:rsidTr="009D2042">
        <w:trPr>
          <w:trHeight w:val="177"/>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237</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MTROS</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82</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604"/>
                <w:tab w:val="left" w:pos="1039"/>
                <w:tab w:val="left" w:pos="2026"/>
                <w:tab w:val="left" w:pos="2500"/>
              </w:tabs>
              <w:jc w:val="both"/>
              <w:rPr>
                <w:rFonts w:ascii="Arial" w:hAnsi="Arial" w:cs="Arial"/>
                <w:sz w:val="16"/>
                <w:szCs w:val="16"/>
              </w:rPr>
            </w:pPr>
            <w:r w:rsidRPr="00A75EBC">
              <w:rPr>
                <w:rFonts w:ascii="Arial" w:hAnsi="Arial" w:cs="Arial"/>
                <w:spacing w:val="-3"/>
                <w:sz w:val="16"/>
                <w:szCs w:val="16"/>
              </w:rPr>
              <w:t xml:space="preserve">FITA </w:t>
            </w:r>
            <w:r w:rsidRPr="00A75EBC">
              <w:rPr>
                <w:rFonts w:ascii="Arial" w:hAnsi="Arial" w:cs="Arial"/>
                <w:sz w:val="16"/>
                <w:szCs w:val="16"/>
              </w:rPr>
              <w:t xml:space="preserve">DE CETIM  </w:t>
            </w:r>
            <w:r w:rsidRPr="00A75EBC">
              <w:rPr>
                <w:rFonts w:ascii="Arial" w:hAnsi="Arial" w:cs="Arial"/>
                <w:spacing w:val="32"/>
                <w:sz w:val="16"/>
                <w:szCs w:val="16"/>
              </w:rPr>
              <w:t xml:space="preserve"> </w:t>
            </w:r>
            <w:r w:rsidRPr="00A75EBC">
              <w:rPr>
                <w:rFonts w:ascii="Arial" w:hAnsi="Arial" w:cs="Arial"/>
                <w:sz w:val="16"/>
                <w:szCs w:val="16"/>
              </w:rPr>
              <w:t>1 CM DE LARGURA</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604"/>
                <w:tab w:val="left" w:pos="1039"/>
                <w:tab w:val="left" w:pos="2026"/>
                <w:tab w:val="left" w:pos="2500"/>
              </w:tabs>
              <w:jc w:val="both"/>
              <w:rPr>
                <w:rFonts w:ascii="Arial" w:hAnsi="Arial" w:cs="Arial"/>
                <w:spacing w:val="-3"/>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604"/>
                <w:tab w:val="left" w:pos="1039"/>
                <w:tab w:val="left" w:pos="2026"/>
                <w:tab w:val="left" w:pos="2500"/>
              </w:tabs>
              <w:jc w:val="both"/>
              <w:rPr>
                <w:rFonts w:ascii="Arial" w:hAnsi="Arial" w:cs="Arial"/>
                <w:spacing w:val="-3"/>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604"/>
                <w:tab w:val="left" w:pos="1039"/>
                <w:tab w:val="left" w:pos="2026"/>
                <w:tab w:val="left" w:pos="2500"/>
              </w:tabs>
              <w:jc w:val="both"/>
              <w:rPr>
                <w:rFonts w:ascii="Arial" w:hAnsi="Arial" w:cs="Arial"/>
                <w:spacing w:val="-3"/>
                <w:sz w:val="16"/>
                <w:szCs w:val="16"/>
              </w:rPr>
            </w:pPr>
          </w:p>
        </w:tc>
      </w:tr>
      <w:tr w:rsidR="00A75EBC" w:rsidRPr="00A75EBC" w:rsidTr="009D2042">
        <w:trPr>
          <w:trHeight w:val="210"/>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238</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METROS</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82</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604"/>
                <w:tab w:val="left" w:pos="1039"/>
                <w:tab w:val="left" w:pos="2026"/>
                <w:tab w:val="left" w:pos="2500"/>
              </w:tabs>
              <w:jc w:val="both"/>
              <w:rPr>
                <w:rFonts w:ascii="Arial" w:hAnsi="Arial" w:cs="Arial"/>
                <w:sz w:val="16"/>
                <w:szCs w:val="16"/>
              </w:rPr>
            </w:pPr>
            <w:r w:rsidRPr="00A75EBC">
              <w:rPr>
                <w:rFonts w:ascii="Arial" w:hAnsi="Arial" w:cs="Arial"/>
                <w:spacing w:val="-3"/>
                <w:sz w:val="16"/>
                <w:szCs w:val="16"/>
              </w:rPr>
              <w:t xml:space="preserve">FITA </w:t>
            </w:r>
            <w:r w:rsidRPr="00A75EBC">
              <w:rPr>
                <w:rFonts w:ascii="Arial" w:hAnsi="Arial" w:cs="Arial"/>
                <w:sz w:val="16"/>
                <w:szCs w:val="16"/>
              </w:rPr>
              <w:t xml:space="preserve">DE CETIM  </w:t>
            </w:r>
            <w:r w:rsidRPr="00A75EBC">
              <w:rPr>
                <w:rFonts w:ascii="Arial" w:hAnsi="Arial" w:cs="Arial"/>
                <w:spacing w:val="32"/>
                <w:sz w:val="16"/>
                <w:szCs w:val="16"/>
              </w:rPr>
              <w:t xml:space="preserve"> </w:t>
            </w:r>
            <w:r w:rsidRPr="00A75EBC">
              <w:rPr>
                <w:rFonts w:ascii="Arial" w:hAnsi="Arial" w:cs="Arial"/>
                <w:sz w:val="16"/>
                <w:szCs w:val="16"/>
              </w:rPr>
              <w:t>2 CM DE LARGURA</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604"/>
                <w:tab w:val="left" w:pos="1039"/>
                <w:tab w:val="left" w:pos="2026"/>
                <w:tab w:val="left" w:pos="2500"/>
              </w:tabs>
              <w:jc w:val="both"/>
              <w:rPr>
                <w:rFonts w:ascii="Arial" w:hAnsi="Arial" w:cs="Arial"/>
                <w:spacing w:val="-3"/>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604"/>
                <w:tab w:val="left" w:pos="1039"/>
                <w:tab w:val="left" w:pos="2026"/>
                <w:tab w:val="left" w:pos="2500"/>
              </w:tabs>
              <w:jc w:val="both"/>
              <w:rPr>
                <w:rFonts w:ascii="Arial" w:hAnsi="Arial" w:cs="Arial"/>
                <w:spacing w:val="-3"/>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604"/>
                <w:tab w:val="left" w:pos="1039"/>
                <w:tab w:val="left" w:pos="2026"/>
                <w:tab w:val="left" w:pos="2500"/>
              </w:tabs>
              <w:jc w:val="both"/>
              <w:rPr>
                <w:rFonts w:ascii="Arial" w:hAnsi="Arial" w:cs="Arial"/>
                <w:spacing w:val="-3"/>
                <w:sz w:val="16"/>
                <w:szCs w:val="16"/>
              </w:rPr>
            </w:pPr>
          </w:p>
        </w:tc>
      </w:tr>
      <w:tr w:rsidR="00A75EBC" w:rsidRPr="00A75EBC" w:rsidTr="009D2042">
        <w:trPr>
          <w:trHeight w:val="259"/>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239</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METROS</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82</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604"/>
                <w:tab w:val="left" w:pos="1039"/>
                <w:tab w:val="left" w:pos="2026"/>
                <w:tab w:val="left" w:pos="2500"/>
              </w:tabs>
              <w:jc w:val="both"/>
              <w:rPr>
                <w:rFonts w:ascii="Arial" w:hAnsi="Arial" w:cs="Arial"/>
                <w:sz w:val="16"/>
                <w:szCs w:val="16"/>
              </w:rPr>
            </w:pPr>
            <w:r w:rsidRPr="00A75EBC">
              <w:rPr>
                <w:rFonts w:ascii="Arial" w:hAnsi="Arial" w:cs="Arial"/>
                <w:spacing w:val="-3"/>
                <w:sz w:val="16"/>
                <w:szCs w:val="16"/>
              </w:rPr>
              <w:t xml:space="preserve">FITA </w:t>
            </w:r>
            <w:r w:rsidRPr="00A75EBC">
              <w:rPr>
                <w:rFonts w:ascii="Arial" w:hAnsi="Arial" w:cs="Arial"/>
                <w:sz w:val="16"/>
                <w:szCs w:val="16"/>
              </w:rPr>
              <w:t xml:space="preserve">DE CETIM  </w:t>
            </w:r>
            <w:r w:rsidRPr="00A75EBC">
              <w:rPr>
                <w:rFonts w:ascii="Arial" w:hAnsi="Arial" w:cs="Arial"/>
                <w:spacing w:val="32"/>
                <w:sz w:val="16"/>
                <w:szCs w:val="16"/>
              </w:rPr>
              <w:t xml:space="preserve"> </w:t>
            </w:r>
            <w:r w:rsidRPr="00A75EBC">
              <w:rPr>
                <w:rFonts w:ascii="Arial" w:hAnsi="Arial" w:cs="Arial"/>
                <w:sz w:val="16"/>
                <w:szCs w:val="16"/>
              </w:rPr>
              <w:t>3 CM DE LARGURA</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604"/>
                <w:tab w:val="left" w:pos="1039"/>
                <w:tab w:val="left" w:pos="2026"/>
                <w:tab w:val="left" w:pos="2500"/>
              </w:tabs>
              <w:jc w:val="both"/>
              <w:rPr>
                <w:rFonts w:ascii="Arial" w:hAnsi="Arial" w:cs="Arial"/>
                <w:spacing w:val="-3"/>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604"/>
                <w:tab w:val="left" w:pos="1039"/>
                <w:tab w:val="left" w:pos="2026"/>
                <w:tab w:val="left" w:pos="2500"/>
              </w:tabs>
              <w:jc w:val="both"/>
              <w:rPr>
                <w:rFonts w:ascii="Arial" w:hAnsi="Arial" w:cs="Arial"/>
                <w:spacing w:val="-3"/>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604"/>
                <w:tab w:val="left" w:pos="1039"/>
                <w:tab w:val="left" w:pos="2026"/>
                <w:tab w:val="left" w:pos="2500"/>
              </w:tabs>
              <w:jc w:val="both"/>
              <w:rPr>
                <w:rFonts w:ascii="Arial" w:hAnsi="Arial" w:cs="Arial"/>
                <w:spacing w:val="-3"/>
                <w:sz w:val="16"/>
                <w:szCs w:val="16"/>
              </w:rPr>
            </w:pPr>
          </w:p>
        </w:tc>
      </w:tr>
      <w:tr w:rsidR="00A75EBC" w:rsidRPr="00A75EBC" w:rsidTr="009D2042">
        <w:trPr>
          <w:trHeight w:val="307"/>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240</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METROS</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82</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604"/>
                <w:tab w:val="left" w:pos="1039"/>
                <w:tab w:val="left" w:pos="2026"/>
                <w:tab w:val="left" w:pos="2500"/>
              </w:tabs>
              <w:jc w:val="both"/>
              <w:rPr>
                <w:rFonts w:ascii="Arial" w:hAnsi="Arial" w:cs="Arial"/>
                <w:sz w:val="16"/>
                <w:szCs w:val="16"/>
              </w:rPr>
            </w:pPr>
            <w:r w:rsidRPr="00A75EBC">
              <w:rPr>
                <w:rFonts w:ascii="Arial" w:hAnsi="Arial" w:cs="Arial"/>
                <w:spacing w:val="-3"/>
                <w:sz w:val="16"/>
                <w:szCs w:val="16"/>
              </w:rPr>
              <w:t xml:space="preserve">FITA </w:t>
            </w:r>
            <w:r w:rsidRPr="00A75EBC">
              <w:rPr>
                <w:rFonts w:ascii="Arial" w:hAnsi="Arial" w:cs="Arial"/>
                <w:sz w:val="16"/>
                <w:szCs w:val="16"/>
              </w:rPr>
              <w:t xml:space="preserve">DE CETIM  </w:t>
            </w:r>
            <w:r w:rsidRPr="00A75EBC">
              <w:rPr>
                <w:rFonts w:ascii="Arial" w:hAnsi="Arial" w:cs="Arial"/>
                <w:spacing w:val="32"/>
                <w:sz w:val="16"/>
                <w:szCs w:val="16"/>
              </w:rPr>
              <w:t xml:space="preserve"> </w:t>
            </w:r>
            <w:r w:rsidRPr="00A75EBC">
              <w:rPr>
                <w:rFonts w:ascii="Arial" w:hAnsi="Arial" w:cs="Arial"/>
                <w:sz w:val="16"/>
                <w:szCs w:val="16"/>
              </w:rPr>
              <w:t>4 CM DE LARGURA</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604"/>
                <w:tab w:val="left" w:pos="1039"/>
                <w:tab w:val="left" w:pos="2026"/>
                <w:tab w:val="left" w:pos="2500"/>
              </w:tabs>
              <w:jc w:val="both"/>
              <w:rPr>
                <w:rFonts w:ascii="Arial" w:hAnsi="Arial" w:cs="Arial"/>
                <w:spacing w:val="-3"/>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604"/>
                <w:tab w:val="left" w:pos="1039"/>
                <w:tab w:val="left" w:pos="2026"/>
                <w:tab w:val="left" w:pos="2500"/>
              </w:tabs>
              <w:jc w:val="both"/>
              <w:rPr>
                <w:rFonts w:ascii="Arial" w:hAnsi="Arial" w:cs="Arial"/>
                <w:spacing w:val="-3"/>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604"/>
                <w:tab w:val="left" w:pos="1039"/>
                <w:tab w:val="left" w:pos="2026"/>
                <w:tab w:val="left" w:pos="2500"/>
              </w:tabs>
              <w:jc w:val="both"/>
              <w:rPr>
                <w:rFonts w:ascii="Arial" w:hAnsi="Arial" w:cs="Arial"/>
                <w:spacing w:val="-3"/>
                <w:sz w:val="16"/>
                <w:szCs w:val="16"/>
              </w:rPr>
            </w:pPr>
          </w:p>
        </w:tc>
      </w:tr>
      <w:tr w:rsidR="00A75EBC" w:rsidRPr="00A75EBC" w:rsidTr="009D2042">
        <w:trPr>
          <w:trHeight w:val="340"/>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241</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22</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CONE PARA SINALIZAÇÃO EM PVC 75 CM</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242</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05</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GUILHOTINA, CAPACIDADE 15 FOLHAS 46 CM DE COMPRIMENTO</w:t>
            </w:r>
            <w:r w:rsidRPr="00A75EBC">
              <w:rPr>
                <w:rFonts w:ascii="Arial" w:hAnsi="Arial" w:cs="Arial"/>
                <w:spacing w:val="-33"/>
                <w:sz w:val="16"/>
                <w:szCs w:val="16"/>
              </w:rPr>
              <w:t xml:space="preserve"> </w:t>
            </w:r>
            <w:r w:rsidRPr="00A75EBC">
              <w:rPr>
                <w:rFonts w:ascii="Arial" w:hAnsi="Arial" w:cs="Arial"/>
                <w:spacing w:val="-7"/>
                <w:sz w:val="16"/>
                <w:szCs w:val="16"/>
              </w:rPr>
              <w:t xml:space="preserve">DE </w:t>
            </w:r>
            <w:r w:rsidRPr="00A75EBC">
              <w:rPr>
                <w:rFonts w:ascii="Arial" w:hAnsi="Arial" w:cs="Arial"/>
                <w:sz w:val="16"/>
                <w:szCs w:val="16"/>
              </w:rPr>
              <w:t>CORTE</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243</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PCTE</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1050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PALITO DE PICOLÉ COLORIDO (C/50UNID.)</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244</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160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PAPEL NACARADO 70X90CM C/50 UNID.</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245</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PCTE</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110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PAPEL SULFITE COLORIDO PARA XERÓX C/100.</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246</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74</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PASTA ABA ELASTICA 18 MM OFICIO</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247</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74</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PASTA ABA ELASTICA 340 X 250 X 60MM</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DC7B2D">
        <w:trPr>
          <w:trHeight w:val="252"/>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248</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84</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PASTA PAPELAO C/ ELASTICO - A4</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249</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134</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PASTA PAPELAO C/ GRAMPO TIPO TRILHO - A4</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250</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35</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1332"/>
                <w:tab w:val="left" w:pos="2473"/>
              </w:tabs>
              <w:jc w:val="both"/>
              <w:rPr>
                <w:rFonts w:ascii="Arial" w:hAnsi="Arial" w:cs="Arial"/>
                <w:sz w:val="16"/>
                <w:szCs w:val="16"/>
              </w:rPr>
            </w:pPr>
            <w:r w:rsidRPr="00A75EBC">
              <w:rPr>
                <w:rFonts w:ascii="Arial" w:hAnsi="Arial" w:cs="Arial"/>
                <w:sz w:val="16"/>
                <w:szCs w:val="16"/>
              </w:rPr>
              <w:t xml:space="preserve">PILHA </w:t>
            </w:r>
            <w:r w:rsidRPr="00A75EBC">
              <w:rPr>
                <w:rFonts w:ascii="Arial" w:hAnsi="Arial" w:cs="Arial"/>
                <w:spacing w:val="-3"/>
                <w:sz w:val="16"/>
                <w:szCs w:val="16"/>
              </w:rPr>
              <w:t xml:space="preserve">TAMANHO GRANDE, </w:t>
            </w:r>
            <w:r w:rsidRPr="00A75EBC">
              <w:rPr>
                <w:rFonts w:ascii="Arial" w:hAnsi="Arial" w:cs="Arial"/>
                <w:sz w:val="16"/>
                <w:szCs w:val="16"/>
              </w:rPr>
              <w:t xml:space="preserve">TIPO </w:t>
            </w:r>
            <w:r w:rsidRPr="00A75EBC">
              <w:rPr>
                <w:rFonts w:ascii="Arial" w:hAnsi="Arial" w:cs="Arial"/>
                <w:spacing w:val="-4"/>
                <w:sz w:val="16"/>
                <w:szCs w:val="16"/>
              </w:rPr>
              <w:t xml:space="preserve">ALCALINA, </w:t>
            </w:r>
            <w:r w:rsidRPr="00A75EBC">
              <w:rPr>
                <w:rFonts w:ascii="Arial" w:hAnsi="Arial" w:cs="Arial"/>
                <w:sz w:val="16"/>
                <w:szCs w:val="16"/>
              </w:rPr>
              <w:t xml:space="preserve">MODELO D, </w:t>
            </w:r>
            <w:r w:rsidRPr="00A75EBC">
              <w:rPr>
                <w:rFonts w:ascii="Arial" w:hAnsi="Arial" w:cs="Arial"/>
                <w:spacing w:val="-3"/>
                <w:sz w:val="16"/>
                <w:szCs w:val="16"/>
              </w:rPr>
              <w:t xml:space="preserve">CARACTERÍSTICAS </w:t>
            </w:r>
            <w:r w:rsidRPr="00A75EBC">
              <w:rPr>
                <w:rFonts w:ascii="Arial" w:hAnsi="Arial" w:cs="Arial"/>
                <w:spacing w:val="-4"/>
                <w:sz w:val="16"/>
                <w:szCs w:val="16"/>
              </w:rPr>
              <w:t>ADICIONAIS</w:t>
            </w:r>
            <w:r w:rsidRPr="00A75EBC">
              <w:rPr>
                <w:rFonts w:ascii="Arial" w:hAnsi="Arial" w:cs="Arial"/>
                <w:spacing w:val="-22"/>
                <w:sz w:val="16"/>
                <w:szCs w:val="16"/>
              </w:rPr>
              <w:t xml:space="preserve"> </w:t>
            </w:r>
            <w:r w:rsidRPr="00A75EBC">
              <w:rPr>
                <w:rFonts w:ascii="Arial" w:hAnsi="Arial" w:cs="Arial"/>
                <w:sz w:val="16"/>
                <w:szCs w:val="16"/>
              </w:rPr>
              <w:t>NÃO RECARREGÁVEL. C/4</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332"/>
                <w:tab w:val="left" w:pos="2473"/>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332"/>
                <w:tab w:val="left" w:pos="2473"/>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332"/>
                <w:tab w:val="left" w:pos="2473"/>
              </w:tabs>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251</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73</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1375"/>
                <w:tab w:val="left" w:pos="2516"/>
              </w:tabs>
              <w:jc w:val="both"/>
              <w:rPr>
                <w:rFonts w:ascii="Arial" w:hAnsi="Arial" w:cs="Arial"/>
                <w:sz w:val="16"/>
                <w:szCs w:val="16"/>
              </w:rPr>
            </w:pPr>
            <w:r w:rsidRPr="00A75EBC">
              <w:rPr>
                <w:rFonts w:ascii="Arial" w:hAnsi="Arial" w:cs="Arial"/>
                <w:sz w:val="16"/>
                <w:szCs w:val="16"/>
              </w:rPr>
              <w:t xml:space="preserve">PILHA </w:t>
            </w:r>
            <w:r w:rsidRPr="00A75EBC">
              <w:rPr>
                <w:rFonts w:ascii="Arial" w:hAnsi="Arial" w:cs="Arial"/>
                <w:spacing w:val="-3"/>
                <w:sz w:val="16"/>
                <w:szCs w:val="16"/>
              </w:rPr>
              <w:t xml:space="preserve">TAMANHO MÉDIA, </w:t>
            </w:r>
            <w:r w:rsidRPr="00A75EBC">
              <w:rPr>
                <w:rFonts w:ascii="Arial" w:hAnsi="Arial" w:cs="Arial"/>
                <w:sz w:val="16"/>
                <w:szCs w:val="16"/>
              </w:rPr>
              <w:t xml:space="preserve">TIPO </w:t>
            </w:r>
            <w:r w:rsidRPr="00A75EBC">
              <w:rPr>
                <w:rFonts w:ascii="Arial" w:hAnsi="Arial" w:cs="Arial"/>
                <w:spacing w:val="-4"/>
                <w:sz w:val="16"/>
                <w:szCs w:val="16"/>
              </w:rPr>
              <w:t>ALCALINA,</w:t>
            </w:r>
            <w:r w:rsidRPr="00A75EBC">
              <w:rPr>
                <w:rFonts w:ascii="Arial" w:hAnsi="Arial" w:cs="Arial"/>
                <w:sz w:val="16"/>
                <w:szCs w:val="16"/>
              </w:rPr>
              <w:t xml:space="preserve">MODELO C, </w:t>
            </w:r>
            <w:r w:rsidRPr="00A75EBC">
              <w:rPr>
                <w:rFonts w:ascii="Arial" w:hAnsi="Arial" w:cs="Arial"/>
                <w:spacing w:val="-3"/>
                <w:sz w:val="16"/>
                <w:szCs w:val="16"/>
              </w:rPr>
              <w:t xml:space="preserve">CARACTERÍSTICAS </w:t>
            </w:r>
            <w:r w:rsidRPr="00A75EBC">
              <w:rPr>
                <w:rFonts w:ascii="Arial" w:hAnsi="Arial" w:cs="Arial"/>
                <w:spacing w:val="-4"/>
                <w:sz w:val="16"/>
                <w:szCs w:val="16"/>
              </w:rPr>
              <w:t>ADICIONAIS</w:t>
            </w:r>
            <w:r w:rsidRPr="00A75EBC">
              <w:rPr>
                <w:rFonts w:ascii="Arial" w:hAnsi="Arial" w:cs="Arial"/>
                <w:spacing w:val="-22"/>
                <w:sz w:val="16"/>
                <w:szCs w:val="16"/>
              </w:rPr>
              <w:t xml:space="preserve"> </w:t>
            </w:r>
            <w:r w:rsidRPr="00A75EBC">
              <w:rPr>
                <w:rFonts w:ascii="Arial" w:hAnsi="Arial" w:cs="Arial"/>
                <w:sz w:val="16"/>
                <w:szCs w:val="16"/>
              </w:rPr>
              <w:t>NÃO RECARREGÁVEL - C/4</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375"/>
                <w:tab w:val="left" w:pos="2516"/>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375"/>
                <w:tab w:val="left" w:pos="2516"/>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375"/>
                <w:tab w:val="left" w:pos="2516"/>
              </w:tabs>
              <w:jc w:val="both"/>
              <w:rPr>
                <w:rFonts w:ascii="Arial" w:hAnsi="Arial" w:cs="Arial"/>
                <w:sz w:val="16"/>
                <w:szCs w:val="16"/>
              </w:rPr>
            </w:pPr>
          </w:p>
        </w:tc>
      </w:tr>
      <w:tr w:rsidR="00A75EBC" w:rsidRPr="00A75EBC" w:rsidTr="00DC7B2D">
        <w:trPr>
          <w:trHeight w:val="270"/>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252</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23</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1246"/>
                <w:tab w:val="left" w:pos="2258"/>
              </w:tabs>
              <w:jc w:val="both"/>
              <w:rPr>
                <w:rFonts w:ascii="Arial" w:hAnsi="Arial" w:cs="Arial"/>
                <w:sz w:val="16"/>
                <w:szCs w:val="16"/>
              </w:rPr>
            </w:pPr>
            <w:r w:rsidRPr="00A75EBC">
              <w:rPr>
                <w:rFonts w:ascii="Arial" w:hAnsi="Arial" w:cs="Arial"/>
                <w:sz w:val="16"/>
                <w:szCs w:val="16"/>
              </w:rPr>
              <w:t xml:space="preserve">PILHA </w:t>
            </w:r>
            <w:r w:rsidRPr="00A75EBC">
              <w:rPr>
                <w:rFonts w:ascii="Arial" w:hAnsi="Arial" w:cs="Arial"/>
                <w:spacing w:val="-3"/>
                <w:sz w:val="16"/>
                <w:szCs w:val="16"/>
              </w:rPr>
              <w:t xml:space="preserve">TAMANHO PALITO, </w:t>
            </w:r>
            <w:r w:rsidRPr="00A75EBC">
              <w:rPr>
                <w:rFonts w:ascii="Arial" w:hAnsi="Arial" w:cs="Arial"/>
                <w:sz w:val="16"/>
                <w:szCs w:val="16"/>
              </w:rPr>
              <w:t xml:space="preserve">TIPO </w:t>
            </w:r>
            <w:r w:rsidRPr="00A75EBC">
              <w:rPr>
                <w:rFonts w:ascii="Arial" w:hAnsi="Arial" w:cs="Arial"/>
                <w:spacing w:val="-4"/>
                <w:sz w:val="16"/>
                <w:szCs w:val="16"/>
              </w:rPr>
              <w:t xml:space="preserve">ALCALINA, </w:t>
            </w:r>
            <w:r w:rsidRPr="00A75EBC">
              <w:rPr>
                <w:rFonts w:ascii="Arial" w:hAnsi="Arial" w:cs="Arial"/>
                <w:sz w:val="16"/>
                <w:szCs w:val="16"/>
              </w:rPr>
              <w:t xml:space="preserve">MODELO </w:t>
            </w:r>
            <w:r w:rsidRPr="00A75EBC">
              <w:rPr>
                <w:rFonts w:ascii="Arial" w:hAnsi="Arial" w:cs="Arial"/>
                <w:spacing w:val="-6"/>
                <w:sz w:val="16"/>
                <w:szCs w:val="16"/>
              </w:rPr>
              <w:t xml:space="preserve">AAA, </w:t>
            </w:r>
            <w:r w:rsidRPr="00A75EBC">
              <w:rPr>
                <w:rFonts w:ascii="Arial" w:hAnsi="Arial" w:cs="Arial"/>
                <w:spacing w:val="-3"/>
                <w:sz w:val="16"/>
                <w:szCs w:val="16"/>
              </w:rPr>
              <w:lastRenderedPageBreak/>
              <w:t xml:space="preserve">CARACTERÍSTICAS </w:t>
            </w:r>
            <w:r w:rsidRPr="00A75EBC">
              <w:rPr>
                <w:rFonts w:ascii="Arial" w:hAnsi="Arial" w:cs="Arial"/>
                <w:spacing w:val="-4"/>
                <w:sz w:val="16"/>
                <w:szCs w:val="16"/>
              </w:rPr>
              <w:t>ADICIONAIS</w:t>
            </w:r>
            <w:r w:rsidRPr="00A75EBC">
              <w:rPr>
                <w:rFonts w:ascii="Arial" w:hAnsi="Arial" w:cs="Arial"/>
                <w:spacing w:val="-22"/>
                <w:sz w:val="16"/>
                <w:szCs w:val="16"/>
              </w:rPr>
              <w:t xml:space="preserve"> </w:t>
            </w:r>
            <w:r w:rsidRPr="00A75EBC">
              <w:rPr>
                <w:rFonts w:ascii="Arial" w:hAnsi="Arial" w:cs="Arial"/>
                <w:sz w:val="16"/>
                <w:szCs w:val="16"/>
              </w:rPr>
              <w:t>NÃO RECARREGÁVEL - C/4</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246"/>
                <w:tab w:val="left" w:pos="2258"/>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246"/>
                <w:tab w:val="left" w:pos="2258"/>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246"/>
                <w:tab w:val="left" w:pos="2258"/>
              </w:tabs>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lastRenderedPageBreak/>
              <w:t>253</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123</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771"/>
                <w:tab w:val="left" w:pos="1869"/>
              </w:tabs>
              <w:jc w:val="both"/>
              <w:rPr>
                <w:rFonts w:ascii="Arial" w:hAnsi="Arial" w:cs="Arial"/>
                <w:sz w:val="16"/>
                <w:szCs w:val="16"/>
              </w:rPr>
            </w:pPr>
            <w:r w:rsidRPr="00A75EBC">
              <w:rPr>
                <w:rFonts w:ascii="Arial" w:hAnsi="Arial" w:cs="Arial"/>
                <w:sz w:val="16"/>
                <w:szCs w:val="16"/>
              </w:rPr>
              <w:t xml:space="preserve">PILHA </w:t>
            </w:r>
            <w:r w:rsidRPr="00A75EBC">
              <w:rPr>
                <w:rFonts w:ascii="Arial" w:hAnsi="Arial" w:cs="Arial"/>
                <w:spacing w:val="-3"/>
                <w:sz w:val="16"/>
                <w:szCs w:val="16"/>
              </w:rPr>
              <w:t xml:space="preserve">TAMANHO PEQUENA, </w:t>
            </w:r>
            <w:r w:rsidRPr="00A75EBC">
              <w:rPr>
                <w:rFonts w:ascii="Arial" w:hAnsi="Arial" w:cs="Arial"/>
                <w:spacing w:val="-4"/>
                <w:sz w:val="16"/>
                <w:szCs w:val="16"/>
              </w:rPr>
              <w:t xml:space="preserve">TIPO ALCALINA, </w:t>
            </w:r>
            <w:r w:rsidRPr="00A75EBC">
              <w:rPr>
                <w:rFonts w:ascii="Arial" w:hAnsi="Arial" w:cs="Arial"/>
                <w:sz w:val="16"/>
                <w:szCs w:val="16"/>
              </w:rPr>
              <w:t xml:space="preserve">MODELO </w:t>
            </w:r>
            <w:r w:rsidRPr="00A75EBC">
              <w:rPr>
                <w:rFonts w:ascii="Arial" w:hAnsi="Arial" w:cs="Arial"/>
                <w:spacing w:val="-5"/>
                <w:sz w:val="16"/>
                <w:szCs w:val="16"/>
              </w:rPr>
              <w:t xml:space="preserve">AA, </w:t>
            </w:r>
            <w:r w:rsidRPr="00A75EBC">
              <w:rPr>
                <w:rFonts w:ascii="Arial" w:hAnsi="Arial" w:cs="Arial"/>
                <w:spacing w:val="-3"/>
                <w:sz w:val="16"/>
                <w:szCs w:val="16"/>
              </w:rPr>
              <w:t xml:space="preserve">CARACTERÍSTICAS </w:t>
            </w:r>
            <w:r w:rsidRPr="00A75EBC">
              <w:rPr>
                <w:rFonts w:ascii="Arial" w:hAnsi="Arial" w:cs="Arial"/>
                <w:spacing w:val="-4"/>
                <w:sz w:val="16"/>
                <w:szCs w:val="16"/>
              </w:rPr>
              <w:t>ADICIONAIS</w:t>
            </w:r>
            <w:r w:rsidRPr="00A75EBC">
              <w:rPr>
                <w:rFonts w:ascii="Arial" w:hAnsi="Arial" w:cs="Arial"/>
                <w:spacing w:val="-13"/>
                <w:sz w:val="16"/>
                <w:szCs w:val="16"/>
              </w:rPr>
              <w:t xml:space="preserve"> </w:t>
            </w:r>
            <w:r w:rsidRPr="00A75EBC">
              <w:rPr>
                <w:rFonts w:ascii="Arial" w:hAnsi="Arial" w:cs="Arial"/>
                <w:sz w:val="16"/>
                <w:szCs w:val="16"/>
              </w:rPr>
              <w:t>NÃO RECARREGÁVEL - C/4</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771"/>
                <w:tab w:val="left" w:pos="1869"/>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771"/>
                <w:tab w:val="left" w:pos="1869"/>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771"/>
                <w:tab w:val="left" w:pos="1869"/>
              </w:tabs>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254</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32</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pacing w:val="-3"/>
                <w:sz w:val="16"/>
                <w:szCs w:val="16"/>
              </w:rPr>
              <w:t xml:space="preserve">ALFINETE </w:t>
            </w:r>
            <w:r w:rsidRPr="00A75EBC">
              <w:rPr>
                <w:rFonts w:ascii="Arial" w:hAnsi="Arial" w:cs="Arial"/>
                <w:sz w:val="16"/>
                <w:szCs w:val="16"/>
              </w:rPr>
              <w:t xml:space="preserve">DE </w:t>
            </w:r>
            <w:r w:rsidRPr="00A75EBC">
              <w:rPr>
                <w:rFonts w:ascii="Arial" w:hAnsi="Arial" w:cs="Arial"/>
                <w:spacing w:val="-3"/>
                <w:sz w:val="16"/>
                <w:szCs w:val="16"/>
              </w:rPr>
              <w:t xml:space="preserve">ESCRITÓRIO </w:t>
            </w:r>
            <w:r w:rsidRPr="00A75EBC">
              <w:rPr>
                <w:rFonts w:ascii="Arial" w:hAnsi="Arial" w:cs="Arial"/>
                <w:sz w:val="16"/>
                <w:szCs w:val="16"/>
              </w:rPr>
              <w:t xml:space="preserve">– Nº 01 – CORES </w:t>
            </w:r>
            <w:r w:rsidRPr="00A75EBC">
              <w:rPr>
                <w:rFonts w:ascii="Arial" w:hAnsi="Arial" w:cs="Arial"/>
                <w:spacing w:val="-3"/>
                <w:sz w:val="16"/>
                <w:szCs w:val="16"/>
              </w:rPr>
              <w:t xml:space="preserve">DIVERSAS, </w:t>
            </w:r>
            <w:r w:rsidRPr="00A75EBC">
              <w:rPr>
                <w:rFonts w:ascii="Arial" w:hAnsi="Arial" w:cs="Arial"/>
                <w:sz w:val="16"/>
                <w:szCs w:val="16"/>
              </w:rPr>
              <w:t xml:space="preserve">EM POLIESTIRENO E </w:t>
            </w:r>
            <w:r w:rsidRPr="00A75EBC">
              <w:rPr>
                <w:rFonts w:ascii="Arial" w:hAnsi="Arial" w:cs="Arial"/>
                <w:spacing w:val="-4"/>
                <w:sz w:val="16"/>
                <w:szCs w:val="16"/>
              </w:rPr>
              <w:t xml:space="preserve">ARAME </w:t>
            </w:r>
            <w:r w:rsidRPr="00A75EBC">
              <w:rPr>
                <w:rFonts w:ascii="Arial" w:hAnsi="Arial" w:cs="Arial"/>
                <w:sz w:val="16"/>
                <w:szCs w:val="16"/>
              </w:rPr>
              <w:t xml:space="preserve">DE </w:t>
            </w:r>
            <w:r w:rsidRPr="00A75EBC">
              <w:rPr>
                <w:rFonts w:ascii="Arial" w:hAnsi="Arial" w:cs="Arial"/>
                <w:spacing w:val="-3"/>
                <w:sz w:val="16"/>
                <w:szCs w:val="16"/>
              </w:rPr>
              <w:t xml:space="preserve">AÇO NIQUELADO. </w:t>
            </w:r>
            <w:r w:rsidRPr="00A75EBC">
              <w:rPr>
                <w:rFonts w:ascii="Arial" w:hAnsi="Arial" w:cs="Arial"/>
                <w:sz w:val="16"/>
                <w:szCs w:val="16"/>
              </w:rPr>
              <w:t>C/</w:t>
            </w:r>
            <w:r w:rsidRPr="00A75EBC">
              <w:rPr>
                <w:rFonts w:ascii="Arial" w:hAnsi="Arial" w:cs="Arial"/>
                <w:spacing w:val="-19"/>
                <w:sz w:val="16"/>
                <w:szCs w:val="16"/>
              </w:rPr>
              <w:t xml:space="preserve"> </w:t>
            </w:r>
            <w:r w:rsidRPr="00A75EBC">
              <w:rPr>
                <w:rFonts w:ascii="Arial" w:hAnsi="Arial" w:cs="Arial"/>
                <w:sz w:val="16"/>
                <w:szCs w:val="16"/>
              </w:rPr>
              <w:t>50UNID</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pacing w:val="-3"/>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pacing w:val="-3"/>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pacing w:val="-3"/>
                <w:sz w:val="16"/>
                <w:szCs w:val="16"/>
              </w:rPr>
            </w:pPr>
          </w:p>
        </w:tc>
      </w:tr>
      <w:tr w:rsidR="00A75EBC" w:rsidRPr="00A75EBC" w:rsidTr="00DC7B2D">
        <w:trPr>
          <w:trHeight w:val="235"/>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255</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420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CHAVEIRO DE IDENTIFICAÇÃO</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256</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PCTE</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120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color w:val="000009"/>
                <w:sz w:val="16"/>
                <w:szCs w:val="16"/>
              </w:rPr>
              <w:t>BALÃO METALIZADO TAMANHO E CORES VARIADAS (PCT. C/50 UNID)</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257</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PCTE</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125</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color w:val="000009"/>
                <w:sz w:val="16"/>
                <w:szCs w:val="16"/>
              </w:rPr>
              <w:t>BALÃO LISO Nº 07 – CORES VARIADAS – PCT. C/ 50UN.</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258</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125</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810"/>
                <w:tab w:val="left" w:pos="1999"/>
                <w:tab w:val="left" w:pos="2387"/>
              </w:tabs>
              <w:jc w:val="both"/>
              <w:rPr>
                <w:rFonts w:ascii="Arial" w:hAnsi="Arial" w:cs="Arial"/>
                <w:sz w:val="16"/>
                <w:szCs w:val="16"/>
              </w:rPr>
            </w:pPr>
            <w:r w:rsidRPr="00A75EBC">
              <w:rPr>
                <w:rFonts w:ascii="Arial" w:hAnsi="Arial" w:cs="Arial"/>
                <w:color w:val="000009"/>
                <w:spacing w:val="-3"/>
                <w:sz w:val="16"/>
                <w:szCs w:val="16"/>
              </w:rPr>
              <w:t xml:space="preserve">BALÃO CINTILANTE </w:t>
            </w:r>
            <w:r w:rsidRPr="00A75EBC">
              <w:rPr>
                <w:rFonts w:ascii="Arial" w:hAnsi="Arial" w:cs="Arial"/>
                <w:color w:val="000009"/>
                <w:sz w:val="16"/>
                <w:szCs w:val="16"/>
              </w:rPr>
              <w:t xml:space="preserve">Nº 07, </w:t>
            </w:r>
            <w:r w:rsidRPr="00A75EBC">
              <w:rPr>
                <w:rFonts w:ascii="Arial" w:hAnsi="Arial" w:cs="Arial"/>
                <w:color w:val="000009"/>
                <w:spacing w:val="-5"/>
                <w:sz w:val="16"/>
                <w:szCs w:val="16"/>
              </w:rPr>
              <w:t xml:space="preserve">CORES </w:t>
            </w:r>
            <w:r w:rsidRPr="00A75EBC">
              <w:rPr>
                <w:rFonts w:ascii="Arial" w:hAnsi="Arial" w:cs="Arial"/>
                <w:color w:val="000009"/>
                <w:spacing w:val="-4"/>
                <w:sz w:val="16"/>
                <w:szCs w:val="16"/>
              </w:rPr>
              <w:t xml:space="preserve">VARIADAS </w:t>
            </w:r>
            <w:r w:rsidRPr="00A75EBC">
              <w:rPr>
                <w:rFonts w:ascii="Arial" w:hAnsi="Arial" w:cs="Arial"/>
                <w:color w:val="000009"/>
                <w:sz w:val="16"/>
                <w:szCs w:val="16"/>
              </w:rPr>
              <w:t>– PCT. C/</w:t>
            </w:r>
            <w:r w:rsidRPr="00A75EBC">
              <w:rPr>
                <w:rFonts w:ascii="Arial" w:hAnsi="Arial" w:cs="Arial"/>
                <w:color w:val="000009"/>
                <w:spacing w:val="-1"/>
                <w:sz w:val="16"/>
                <w:szCs w:val="16"/>
              </w:rPr>
              <w:t xml:space="preserve"> </w:t>
            </w:r>
            <w:r w:rsidRPr="00A75EBC">
              <w:rPr>
                <w:rFonts w:ascii="Arial" w:hAnsi="Arial" w:cs="Arial"/>
                <w:color w:val="000009"/>
                <w:sz w:val="16"/>
                <w:szCs w:val="16"/>
              </w:rPr>
              <w:t>50UNID.</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810"/>
                <w:tab w:val="left" w:pos="1999"/>
                <w:tab w:val="left" w:pos="2387"/>
              </w:tabs>
              <w:jc w:val="both"/>
              <w:rPr>
                <w:rFonts w:ascii="Arial" w:hAnsi="Arial" w:cs="Arial"/>
                <w:color w:val="000009"/>
                <w:spacing w:val="-3"/>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810"/>
                <w:tab w:val="left" w:pos="1999"/>
                <w:tab w:val="left" w:pos="2387"/>
              </w:tabs>
              <w:jc w:val="both"/>
              <w:rPr>
                <w:rFonts w:ascii="Arial" w:hAnsi="Arial" w:cs="Arial"/>
                <w:color w:val="000009"/>
                <w:spacing w:val="-3"/>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810"/>
                <w:tab w:val="left" w:pos="1999"/>
                <w:tab w:val="left" w:pos="2387"/>
              </w:tabs>
              <w:jc w:val="both"/>
              <w:rPr>
                <w:rFonts w:ascii="Arial" w:hAnsi="Arial" w:cs="Arial"/>
                <w:color w:val="000009"/>
                <w:spacing w:val="-3"/>
                <w:sz w:val="16"/>
                <w:szCs w:val="16"/>
              </w:rPr>
            </w:pPr>
          </w:p>
        </w:tc>
      </w:tr>
      <w:tr w:rsidR="00A75EBC" w:rsidRPr="00A75EBC" w:rsidTr="00DC7B2D">
        <w:trPr>
          <w:trHeight w:val="107"/>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259</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13</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color w:val="000009"/>
                <w:sz w:val="16"/>
                <w:szCs w:val="16"/>
              </w:rPr>
              <w:t>FITA MÉTRICA</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260</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PCTE</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100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color w:val="000009"/>
                <w:sz w:val="16"/>
                <w:szCs w:val="16"/>
              </w:rPr>
              <w:t>GRAMPO PLÁSTICO DELLOFIX 195x7x58mm C/ 50UN.</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261</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60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776"/>
                <w:tab w:val="left" w:pos="2122"/>
              </w:tabs>
              <w:jc w:val="both"/>
              <w:rPr>
                <w:rFonts w:ascii="Arial" w:hAnsi="Arial" w:cs="Arial"/>
                <w:sz w:val="16"/>
                <w:szCs w:val="16"/>
              </w:rPr>
            </w:pPr>
            <w:r w:rsidRPr="00A75EBC">
              <w:rPr>
                <w:rFonts w:ascii="Arial" w:hAnsi="Arial" w:cs="Arial"/>
                <w:sz w:val="16"/>
                <w:szCs w:val="16"/>
              </w:rPr>
              <w:t>TINTA PLÁSTICA CORES VARIADAS. C/6 CORES 30ML</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776"/>
                <w:tab w:val="left" w:pos="2122"/>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776"/>
                <w:tab w:val="left" w:pos="2122"/>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776"/>
                <w:tab w:val="left" w:pos="2122"/>
              </w:tabs>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262</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05</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2239"/>
              </w:tabs>
              <w:jc w:val="both"/>
              <w:rPr>
                <w:rFonts w:ascii="Arial" w:hAnsi="Arial" w:cs="Arial"/>
                <w:sz w:val="16"/>
                <w:szCs w:val="16"/>
              </w:rPr>
            </w:pPr>
            <w:r w:rsidRPr="00A75EBC">
              <w:rPr>
                <w:rFonts w:ascii="Arial" w:hAnsi="Arial" w:cs="Arial"/>
                <w:color w:val="000009"/>
                <w:sz w:val="16"/>
                <w:szCs w:val="16"/>
              </w:rPr>
              <w:t xml:space="preserve">PLÁSTICO PARA </w:t>
            </w:r>
            <w:r w:rsidRPr="00A75EBC">
              <w:rPr>
                <w:rFonts w:ascii="Arial" w:hAnsi="Arial" w:cs="Arial"/>
                <w:color w:val="000009"/>
                <w:spacing w:val="-3"/>
                <w:sz w:val="16"/>
                <w:szCs w:val="16"/>
              </w:rPr>
              <w:t xml:space="preserve">PLASTIFICADORA </w:t>
            </w:r>
            <w:r w:rsidRPr="00A75EBC">
              <w:rPr>
                <w:rFonts w:ascii="Arial" w:hAnsi="Arial" w:cs="Arial"/>
                <w:color w:val="000009"/>
                <w:sz w:val="16"/>
                <w:szCs w:val="16"/>
              </w:rPr>
              <w:t>80 X  110  X 0,07MM, CX</w:t>
            </w:r>
            <w:r w:rsidRPr="00A75EBC">
              <w:rPr>
                <w:rFonts w:ascii="Arial" w:hAnsi="Arial" w:cs="Arial"/>
                <w:color w:val="000009"/>
                <w:spacing w:val="-2"/>
                <w:sz w:val="16"/>
                <w:szCs w:val="16"/>
              </w:rPr>
              <w:t xml:space="preserve"> </w:t>
            </w:r>
            <w:r w:rsidRPr="00A75EBC">
              <w:rPr>
                <w:rFonts w:ascii="Arial" w:hAnsi="Arial" w:cs="Arial"/>
                <w:color w:val="000009"/>
                <w:sz w:val="16"/>
                <w:szCs w:val="16"/>
              </w:rPr>
              <w:t>C/100UNID.</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2239"/>
              </w:tabs>
              <w:jc w:val="both"/>
              <w:rPr>
                <w:rFonts w:ascii="Arial" w:hAnsi="Arial" w:cs="Arial"/>
                <w:color w:val="000009"/>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2239"/>
              </w:tabs>
              <w:jc w:val="both"/>
              <w:rPr>
                <w:rFonts w:ascii="Arial" w:hAnsi="Arial" w:cs="Arial"/>
                <w:color w:val="000009"/>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2239"/>
              </w:tabs>
              <w:jc w:val="both"/>
              <w:rPr>
                <w:rFonts w:ascii="Arial" w:hAnsi="Arial" w:cs="Arial"/>
                <w:color w:val="000009"/>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263</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sz w:val="16"/>
                <w:szCs w:val="16"/>
              </w:rPr>
              <w:t xml:space="preserve">      UND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20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1871"/>
              </w:tabs>
              <w:jc w:val="both"/>
              <w:rPr>
                <w:rFonts w:ascii="Arial" w:hAnsi="Arial" w:cs="Arial"/>
                <w:sz w:val="16"/>
                <w:szCs w:val="16"/>
              </w:rPr>
            </w:pPr>
            <w:r w:rsidRPr="00A75EBC">
              <w:rPr>
                <w:rFonts w:ascii="Arial" w:hAnsi="Arial" w:cs="Arial"/>
                <w:sz w:val="16"/>
                <w:szCs w:val="16"/>
              </w:rPr>
              <w:t>ESTOJO PLÁSTICO TRANSPARENTE PARA CD/DVD;</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871"/>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871"/>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871"/>
              </w:tabs>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264</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110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color w:val="000009"/>
                <w:sz w:val="16"/>
                <w:szCs w:val="16"/>
              </w:rPr>
              <w:t>BAMBOLÊ DE PLÁSTICO PARA CRIANÇAS, CORES VARIADAS.</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265</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842</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color w:val="000009"/>
                <w:sz w:val="16"/>
                <w:szCs w:val="16"/>
              </w:rPr>
              <w:t>CADERNO COSTURADO CAPA DURA 96 FLS, C/ PAUTA</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266</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220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color w:val="000009"/>
                <w:sz w:val="16"/>
                <w:szCs w:val="16"/>
              </w:rPr>
              <w:t>FITILHO - CORES VARIADAS</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267</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79</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1323"/>
                <w:tab w:val="left" w:pos="2104"/>
              </w:tabs>
              <w:jc w:val="both"/>
              <w:rPr>
                <w:rFonts w:ascii="Arial" w:hAnsi="Arial" w:cs="Arial"/>
                <w:sz w:val="16"/>
                <w:szCs w:val="16"/>
              </w:rPr>
            </w:pPr>
            <w:r w:rsidRPr="00A75EBC">
              <w:rPr>
                <w:rFonts w:ascii="Arial" w:hAnsi="Arial" w:cs="Arial"/>
                <w:color w:val="000009"/>
                <w:spacing w:val="-3"/>
                <w:sz w:val="16"/>
                <w:szCs w:val="16"/>
              </w:rPr>
              <w:t xml:space="preserve">MARCADOR </w:t>
            </w:r>
            <w:r w:rsidRPr="00A75EBC">
              <w:rPr>
                <w:rFonts w:ascii="Arial" w:hAnsi="Arial" w:cs="Arial"/>
                <w:color w:val="000009"/>
                <w:sz w:val="16"/>
                <w:szCs w:val="16"/>
              </w:rPr>
              <w:t>PARA RETRO PROJETOR AZUL Médio</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323"/>
                <w:tab w:val="left" w:pos="2104"/>
              </w:tabs>
              <w:jc w:val="both"/>
              <w:rPr>
                <w:rFonts w:ascii="Arial" w:hAnsi="Arial" w:cs="Arial"/>
                <w:color w:val="000009"/>
                <w:spacing w:val="-3"/>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323"/>
                <w:tab w:val="left" w:pos="2104"/>
              </w:tabs>
              <w:jc w:val="both"/>
              <w:rPr>
                <w:rFonts w:ascii="Arial" w:hAnsi="Arial" w:cs="Arial"/>
                <w:color w:val="000009"/>
                <w:spacing w:val="-3"/>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323"/>
                <w:tab w:val="left" w:pos="2104"/>
              </w:tabs>
              <w:jc w:val="both"/>
              <w:rPr>
                <w:rFonts w:ascii="Arial" w:hAnsi="Arial" w:cs="Arial"/>
                <w:color w:val="000009"/>
                <w:spacing w:val="-3"/>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268</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79</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1323"/>
                <w:tab w:val="left" w:pos="2104"/>
              </w:tabs>
              <w:jc w:val="both"/>
              <w:rPr>
                <w:rFonts w:ascii="Arial" w:hAnsi="Arial" w:cs="Arial"/>
                <w:sz w:val="16"/>
                <w:szCs w:val="16"/>
              </w:rPr>
            </w:pPr>
            <w:r w:rsidRPr="00A75EBC">
              <w:rPr>
                <w:rFonts w:ascii="Arial" w:hAnsi="Arial" w:cs="Arial"/>
                <w:color w:val="000009"/>
                <w:spacing w:val="-3"/>
                <w:sz w:val="16"/>
                <w:szCs w:val="16"/>
              </w:rPr>
              <w:t xml:space="preserve">MARCADOR </w:t>
            </w:r>
            <w:r w:rsidRPr="00A75EBC">
              <w:rPr>
                <w:rFonts w:ascii="Arial" w:hAnsi="Arial" w:cs="Arial"/>
                <w:color w:val="000009"/>
                <w:sz w:val="16"/>
                <w:szCs w:val="16"/>
              </w:rPr>
              <w:t>PARA RETRO PROJETOR PRETO Médio</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323"/>
                <w:tab w:val="left" w:pos="2104"/>
              </w:tabs>
              <w:jc w:val="both"/>
              <w:rPr>
                <w:rFonts w:ascii="Arial" w:hAnsi="Arial" w:cs="Arial"/>
                <w:color w:val="000009"/>
                <w:spacing w:val="-3"/>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323"/>
                <w:tab w:val="left" w:pos="2104"/>
              </w:tabs>
              <w:jc w:val="both"/>
              <w:rPr>
                <w:rFonts w:ascii="Arial" w:hAnsi="Arial" w:cs="Arial"/>
                <w:color w:val="000009"/>
                <w:spacing w:val="-3"/>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323"/>
                <w:tab w:val="left" w:pos="2104"/>
              </w:tabs>
              <w:jc w:val="both"/>
              <w:rPr>
                <w:rFonts w:ascii="Arial" w:hAnsi="Arial" w:cs="Arial"/>
                <w:color w:val="000009"/>
                <w:spacing w:val="-3"/>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269</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79</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1323"/>
                <w:tab w:val="left" w:pos="2104"/>
              </w:tabs>
              <w:jc w:val="both"/>
              <w:rPr>
                <w:rFonts w:ascii="Arial" w:hAnsi="Arial" w:cs="Arial"/>
                <w:sz w:val="16"/>
                <w:szCs w:val="16"/>
              </w:rPr>
            </w:pPr>
            <w:r w:rsidRPr="00A75EBC">
              <w:rPr>
                <w:rFonts w:ascii="Arial" w:hAnsi="Arial" w:cs="Arial"/>
                <w:color w:val="000009"/>
                <w:spacing w:val="-3"/>
                <w:sz w:val="16"/>
                <w:szCs w:val="16"/>
              </w:rPr>
              <w:t xml:space="preserve">MARCADOR </w:t>
            </w:r>
            <w:r w:rsidRPr="00A75EBC">
              <w:rPr>
                <w:rFonts w:ascii="Arial" w:hAnsi="Arial" w:cs="Arial"/>
                <w:color w:val="000009"/>
                <w:sz w:val="16"/>
                <w:szCs w:val="16"/>
              </w:rPr>
              <w:t>PARA RETRO PROJETOR VERMELHO Médio</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323"/>
                <w:tab w:val="left" w:pos="2104"/>
              </w:tabs>
              <w:jc w:val="both"/>
              <w:rPr>
                <w:rFonts w:ascii="Arial" w:hAnsi="Arial" w:cs="Arial"/>
                <w:color w:val="000009"/>
                <w:spacing w:val="-3"/>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323"/>
                <w:tab w:val="left" w:pos="2104"/>
              </w:tabs>
              <w:jc w:val="both"/>
              <w:rPr>
                <w:rFonts w:ascii="Arial" w:hAnsi="Arial" w:cs="Arial"/>
                <w:color w:val="000009"/>
                <w:spacing w:val="-3"/>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323"/>
                <w:tab w:val="left" w:pos="2104"/>
              </w:tabs>
              <w:jc w:val="both"/>
              <w:rPr>
                <w:rFonts w:ascii="Arial" w:hAnsi="Arial" w:cs="Arial"/>
                <w:color w:val="000009"/>
                <w:spacing w:val="-3"/>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270</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29</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1280"/>
                <w:tab w:val="left" w:pos="2018"/>
              </w:tabs>
              <w:jc w:val="both"/>
              <w:rPr>
                <w:rFonts w:ascii="Arial" w:hAnsi="Arial" w:cs="Arial"/>
                <w:sz w:val="16"/>
                <w:szCs w:val="16"/>
              </w:rPr>
            </w:pPr>
            <w:r w:rsidRPr="00A75EBC">
              <w:rPr>
                <w:rFonts w:ascii="Arial" w:hAnsi="Arial" w:cs="Arial"/>
                <w:color w:val="000009"/>
                <w:spacing w:val="-3"/>
                <w:sz w:val="16"/>
                <w:szCs w:val="16"/>
              </w:rPr>
              <w:t xml:space="preserve">MARCADOR </w:t>
            </w:r>
            <w:r w:rsidRPr="00A75EBC">
              <w:rPr>
                <w:rFonts w:ascii="Arial" w:hAnsi="Arial" w:cs="Arial"/>
                <w:color w:val="000009"/>
                <w:sz w:val="16"/>
                <w:szCs w:val="16"/>
              </w:rPr>
              <w:t>PARARETRO- PROJETOR TINTA PERMANENTE</w:t>
            </w:r>
            <w:r w:rsidRPr="00A75EBC">
              <w:rPr>
                <w:rFonts w:ascii="Arial" w:hAnsi="Arial" w:cs="Arial"/>
                <w:color w:val="000009"/>
                <w:spacing w:val="-35"/>
                <w:sz w:val="16"/>
                <w:szCs w:val="16"/>
              </w:rPr>
              <w:t xml:space="preserve"> </w:t>
            </w:r>
            <w:r w:rsidRPr="00A75EBC">
              <w:rPr>
                <w:rFonts w:ascii="Arial" w:hAnsi="Arial" w:cs="Arial"/>
                <w:color w:val="000009"/>
                <w:spacing w:val="-3"/>
                <w:sz w:val="16"/>
                <w:szCs w:val="16"/>
              </w:rPr>
              <w:t xml:space="preserve">AZ, </w:t>
            </w:r>
            <w:r w:rsidRPr="00A75EBC">
              <w:rPr>
                <w:rFonts w:ascii="Arial" w:hAnsi="Arial" w:cs="Arial"/>
                <w:color w:val="000009"/>
                <w:sz w:val="16"/>
                <w:szCs w:val="16"/>
              </w:rPr>
              <w:t>PONTA FINA 1.0MM.</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280"/>
                <w:tab w:val="left" w:pos="2018"/>
              </w:tabs>
              <w:jc w:val="both"/>
              <w:rPr>
                <w:rFonts w:ascii="Arial" w:hAnsi="Arial" w:cs="Arial"/>
                <w:color w:val="000009"/>
                <w:spacing w:val="-3"/>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280"/>
                <w:tab w:val="left" w:pos="2018"/>
              </w:tabs>
              <w:jc w:val="both"/>
              <w:rPr>
                <w:rFonts w:ascii="Arial" w:hAnsi="Arial" w:cs="Arial"/>
                <w:color w:val="000009"/>
                <w:spacing w:val="-3"/>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280"/>
                <w:tab w:val="left" w:pos="2018"/>
              </w:tabs>
              <w:jc w:val="both"/>
              <w:rPr>
                <w:rFonts w:ascii="Arial" w:hAnsi="Arial" w:cs="Arial"/>
                <w:color w:val="000009"/>
                <w:spacing w:val="-3"/>
                <w:sz w:val="16"/>
                <w:szCs w:val="16"/>
              </w:rPr>
            </w:pPr>
          </w:p>
        </w:tc>
      </w:tr>
      <w:tr w:rsidR="00A75EBC" w:rsidRPr="00A75EBC" w:rsidTr="00DC7B2D">
        <w:trPr>
          <w:trHeight w:val="354"/>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271</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74</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color w:val="000009"/>
                <w:sz w:val="16"/>
                <w:szCs w:val="16"/>
              </w:rPr>
              <w:t>PAPEL MICROONDULADO</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r>
      <w:tr w:rsidR="00A75EBC" w:rsidRPr="00A75EBC" w:rsidTr="00DC7B2D">
        <w:trPr>
          <w:trHeight w:val="14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272</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30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PAPEL MANILHA</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273</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35</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sz w:val="16"/>
                <w:szCs w:val="16"/>
              </w:rPr>
              <w:t>PAPEL ALMAÇO COM PAUTA E MARGEM, SENDO AS PAUTAS NA COR AZUL, NO FORMATO DE 412MM X 300MM, 56G, C/ 400 FOLHAS</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274</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70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color w:val="000009"/>
                <w:sz w:val="16"/>
                <w:szCs w:val="16"/>
              </w:rPr>
              <w:t>TINTA ACRÍLICA PARA TECIDO – CORES VARIADAS</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275</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96</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color w:val="000009"/>
                <w:sz w:val="16"/>
                <w:szCs w:val="16"/>
              </w:rPr>
              <w:t>APONTATOR PARA LÁPIS COM DEPÓSITO PLÁSTICO</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lastRenderedPageBreak/>
              <w:t>276</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56</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color w:val="000009"/>
                <w:sz w:val="16"/>
                <w:szCs w:val="16"/>
              </w:rPr>
              <w:t>APONTADOR DE FERRO PARA LÁPIS</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277</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32</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color w:val="000009"/>
                <w:spacing w:val="-4"/>
                <w:sz w:val="16"/>
                <w:szCs w:val="16"/>
              </w:rPr>
              <w:t xml:space="preserve">ARQUIVO </w:t>
            </w:r>
            <w:r w:rsidRPr="00A75EBC">
              <w:rPr>
                <w:rFonts w:ascii="Arial" w:hAnsi="Arial" w:cs="Arial"/>
                <w:color w:val="000009"/>
                <w:sz w:val="16"/>
                <w:szCs w:val="16"/>
              </w:rPr>
              <w:t xml:space="preserve">MORTO </w:t>
            </w:r>
            <w:r w:rsidRPr="00A75EBC">
              <w:rPr>
                <w:rFonts w:ascii="Arial" w:hAnsi="Arial" w:cs="Arial"/>
                <w:color w:val="000009"/>
                <w:spacing w:val="-3"/>
                <w:sz w:val="16"/>
                <w:szCs w:val="16"/>
              </w:rPr>
              <w:t xml:space="preserve">(CAIXA </w:t>
            </w:r>
            <w:r w:rsidRPr="00A75EBC">
              <w:rPr>
                <w:rFonts w:ascii="Arial" w:hAnsi="Arial" w:cs="Arial"/>
                <w:color w:val="000009"/>
                <w:sz w:val="16"/>
                <w:szCs w:val="16"/>
              </w:rPr>
              <w:t xml:space="preserve">BOX), </w:t>
            </w:r>
            <w:r w:rsidRPr="00A75EBC">
              <w:rPr>
                <w:rFonts w:ascii="Arial" w:hAnsi="Arial" w:cs="Arial"/>
                <w:color w:val="000009"/>
                <w:spacing w:val="-3"/>
                <w:sz w:val="16"/>
                <w:szCs w:val="16"/>
              </w:rPr>
              <w:t xml:space="preserve">TAMANHO </w:t>
            </w:r>
            <w:r w:rsidRPr="00A75EBC">
              <w:rPr>
                <w:rFonts w:ascii="Arial" w:hAnsi="Arial" w:cs="Arial"/>
                <w:color w:val="000009"/>
                <w:sz w:val="16"/>
                <w:szCs w:val="16"/>
              </w:rPr>
              <w:t xml:space="preserve">OFÍCIO, EM PAPELÃO </w:t>
            </w:r>
            <w:r w:rsidRPr="00A75EBC">
              <w:rPr>
                <w:rFonts w:ascii="Arial" w:hAnsi="Arial" w:cs="Arial"/>
                <w:color w:val="000009"/>
                <w:spacing w:val="-3"/>
                <w:sz w:val="16"/>
                <w:szCs w:val="16"/>
              </w:rPr>
              <w:t>KRAFT.</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pacing w:val="-4"/>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pacing w:val="-4"/>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pacing w:val="-4"/>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278</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120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848"/>
                <w:tab w:val="left" w:pos="1245"/>
                <w:tab w:val="left" w:pos="2180"/>
                <w:tab w:val="left" w:pos="2592"/>
              </w:tabs>
              <w:jc w:val="both"/>
              <w:rPr>
                <w:rFonts w:ascii="Arial" w:hAnsi="Arial" w:cs="Arial"/>
                <w:sz w:val="16"/>
                <w:szCs w:val="16"/>
              </w:rPr>
            </w:pPr>
            <w:r w:rsidRPr="00A75EBC">
              <w:rPr>
                <w:rFonts w:ascii="Arial" w:hAnsi="Arial" w:cs="Arial"/>
                <w:sz w:val="16"/>
                <w:szCs w:val="16"/>
              </w:rPr>
              <w:t xml:space="preserve">BLOCO P/ </w:t>
            </w:r>
            <w:r w:rsidRPr="00A75EBC">
              <w:rPr>
                <w:rFonts w:ascii="Arial" w:hAnsi="Arial" w:cs="Arial"/>
                <w:spacing w:val="-3"/>
                <w:sz w:val="16"/>
                <w:szCs w:val="16"/>
              </w:rPr>
              <w:t xml:space="preserve">RECADO </w:t>
            </w:r>
            <w:r w:rsidRPr="00A75EBC">
              <w:rPr>
                <w:rFonts w:ascii="Arial" w:hAnsi="Arial" w:cs="Arial"/>
                <w:sz w:val="16"/>
                <w:szCs w:val="16"/>
              </w:rPr>
              <w:t xml:space="preserve">C/ 4 </w:t>
            </w:r>
            <w:r w:rsidRPr="00A75EBC">
              <w:rPr>
                <w:rFonts w:ascii="Arial" w:hAnsi="Arial" w:cs="Arial"/>
                <w:spacing w:val="-4"/>
                <w:sz w:val="16"/>
                <w:szCs w:val="16"/>
              </w:rPr>
              <w:t xml:space="preserve">UNIDADES </w:t>
            </w:r>
            <w:r w:rsidRPr="00A75EBC">
              <w:rPr>
                <w:rFonts w:ascii="Arial" w:hAnsi="Arial" w:cs="Arial"/>
                <w:spacing w:val="-3"/>
                <w:sz w:val="16"/>
                <w:szCs w:val="16"/>
              </w:rPr>
              <w:t xml:space="preserve">TAM. </w:t>
            </w:r>
            <w:r w:rsidRPr="00A75EBC">
              <w:rPr>
                <w:rFonts w:ascii="Arial" w:hAnsi="Arial" w:cs="Arial"/>
                <w:sz w:val="16"/>
                <w:szCs w:val="16"/>
              </w:rPr>
              <w:t>38X50MM COM</w:t>
            </w:r>
            <w:r w:rsidRPr="00A75EBC">
              <w:rPr>
                <w:rFonts w:ascii="Arial" w:hAnsi="Arial" w:cs="Arial"/>
                <w:spacing w:val="-5"/>
                <w:sz w:val="16"/>
                <w:szCs w:val="16"/>
              </w:rPr>
              <w:t xml:space="preserve"> </w:t>
            </w:r>
            <w:r w:rsidRPr="00A75EBC">
              <w:rPr>
                <w:rFonts w:ascii="Arial" w:hAnsi="Arial" w:cs="Arial"/>
                <w:sz w:val="16"/>
                <w:szCs w:val="16"/>
              </w:rPr>
              <w:t>100 FOLHAS (AUTO-ADESIVO)</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848"/>
                <w:tab w:val="left" w:pos="1245"/>
                <w:tab w:val="left" w:pos="2180"/>
                <w:tab w:val="left" w:pos="2592"/>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848"/>
                <w:tab w:val="left" w:pos="1245"/>
                <w:tab w:val="left" w:pos="2180"/>
                <w:tab w:val="left" w:pos="2592"/>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848"/>
                <w:tab w:val="left" w:pos="1245"/>
                <w:tab w:val="left" w:pos="2180"/>
                <w:tab w:val="left" w:pos="2592"/>
              </w:tabs>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279</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110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848"/>
                <w:tab w:val="left" w:pos="1245"/>
                <w:tab w:val="left" w:pos="2180"/>
                <w:tab w:val="left" w:pos="2592"/>
              </w:tabs>
              <w:jc w:val="both"/>
              <w:rPr>
                <w:rFonts w:ascii="Arial" w:hAnsi="Arial" w:cs="Arial"/>
                <w:sz w:val="16"/>
                <w:szCs w:val="16"/>
              </w:rPr>
            </w:pPr>
            <w:r w:rsidRPr="00A75EBC">
              <w:rPr>
                <w:rFonts w:ascii="Arial" w:hAnsi="Arial" w:cs="Arial"/>
                <w:sz w:val="16"/>
                <w:szCs w:val="16"/>
              </w:rPr>
              <w:t xml:space="preserve">BLOCO P/ </w:t>
            </w:r>
            <w:r w:rsidRPr="00A75EBC">
              <w:rPr>
                <w:rFonts w:ascii="Arial" w:hAnsi="Arial" w:cs="Arial"/>
                <w:spacing w:val="-3"/>
                <w:sz w:val="16"/>
                <w:szCs w:val="16"/>
              </w:rPr>
              <w:t xml:space="preserve">RECADO </w:t>
            </w:r>
            <w:r w:rsidRPr="00A75EBC">
              <w:rPr>
                <w:rFonts w:ascii="Arial" w:hAnsi="Arial" w:cs="Arial"/>
                <w:sz w:val="16"/>
                <w:szCs w:val="16"/>
              </w:rPr>
              <w:t xml:space="preserve">C/ 4 </w:t>
            </w:r>
            <w:r w:rsidRPr="00A75EBC">
              <w:rPr>
                <w:rFonts w:ascii="Arial" w:hAnsi="Arial" w:cs="Arial"/>
                <w:spacing w:val="-4"/>
                <w:sz w:val="16"/>
                <w:szCs w:val="16"/>
              </w:rPr>
              <w:t xml:space="preserve">UNIDADES </w:t>
            </w:r>
            <w:r w:rsidRPr="00A75EBC">
              <w:rPr>
                <w:rFonts w:ascii="Arial" w:hAnsi="Arial" w:cs="Arial"/>
                <w:spacing w:val="-3"/>
                <w:sz w:val="16"/>
                <w:szCs w:val="16"/>
              </w:rPr>
              <w:t xml:space="preserve">TAM. </w:t>
            </w:r>
            <w:r w:rsidRPr="00A75EBC">
              <w:rPr>
                <w:rFonts w:ascii="Arial" w:hAnsi="Arial" w:cs="Arial"/>
                <w:sz w:val="16"/>
                <w:szCs w:val="16"/>
              </w:rPr>
              <w:t>76X102MM COM</w:t>
            </w:r>
            <w:r w:rsidRPr="00A75EBC">
              <w:rPr>
                <w:rFonts w:ascii="Arial" w:hAnsi="Arial" w:cs="Arial"/>
                <w:spacing w:val="-13"/>
                <w:sz w:val="16"/>
                <w:szCs w:val="16"/>
              </w:rPr>
              <w:t xml:space="preserve"> </w:t>
            </w:r>
            <w:r w:rsidRPr="00A75EBC">
              <w:rPr>
                <w:rFonts w:ascii="Arial" w:hAnsi="Arial" w:cs="Arial"/>
                <w:sz w:val="16"/>
                <w:szCs w:val="16"/>
              </w:rPr>
              <w:t>100 FOLHAS (AUTO-ADESIVO)</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848"/>
                <w:tab w:val="left" w:pos="1245"/>
                <w:tab w:val="left" w:pos="2180"/>
                <w:tab w:val="left" w:pos="2592"/>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848"/>
                <w:tab w:val="left" w:pos="1245"/>
                <w:tab w:val="left" w:pos="2180"/>
                <w:tab w:val="left" w:pos="2592"/>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848"/>
                <w:tab w:val="left" w:pos="1245"/>
                <w:tab w:val="left" w:pos="2180"/>
                <w:tab w:val="left" w:pos="2592"/>
              </w:tabs>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280</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51</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733"/>
                <w:tab w:val="left" w:pos="886"/>
                <w:tab w:val="left" w:pos="1408"/>
                <w:tab w:val="left" w:pos="3259"/>
              </w:tabs>
              <w:jc w:val="both"/>
              <w:rPr>
                <w:rFonts w:ascii="Arial" w:hAnsi="Arial" w:cs="Arial"/>
                <w:sz w:val="16"/>
                <w:szCs w:val="16"/>
              </w:rPr>
            </w:pPr>
            <w:r w:rsidRPr="00A75EBC">
              <w:rPr>
                <w:rFonts w:ascii="Arial" w:hAnsi="Arial" w:cs="Arial"/>
                <w:color w:val="000009"/>
                <w:sz w:val="16"/>
                <w:szCs w:val="16"/>
              </w:rPr>
              <w:t xml:space="preserve">ESTOJO </w:t>
            </w:r>
            <w:r w:rsidRPr="00A75EBC">
              <w:rPr>
                <w:rFonts w:ascii="Arial" w:hAnsi="Arial" w:cs="Arial"/>
                <w:color w:val="000009"/>
                <w:spacing w:val="-3"/>
                <w:sz w:val="16"/>
                <w:szCs w:val="16"/>
              </w:rPr>
              <w:t xml:space="preserve">CANETA HIDROGRÁFICA </w:t>
            </w:r>
            <w:r w:rsidRPr="00A75EBC">
              <w:rPr>
                <w:rFonts w:ascii="Arial" w:hAnsi="Arial" w:cs="Arial"/>
                <w:color w:val="000009"/>
                <w:sz w:val="16"/>
                <w:szCs w:val="16"/>
              </w:rPr>
              <w:t xml:space="preserve">C/12UNID., CORES </w:t>
            </w:r>
            <w:r w:rsidRPr="00A75EBC">
              <w:rPr>
                <w:rFonts w:ascii="Arial" w:hAnsi="Arial" w:cs="Arial"/>
                <w:color w:val="000009"/>
                <w:spacing w:val="-3"/>
                <w:sz w:val="16"/>
                <w:szCs w:val="16"/>
              </w:rPr>
              <w:t xml:space="preserve">DIFERENTES </w:t>
            </w:r>
            <w:r w:rsidRPr="00A75EBC">
              <w:rPr>
                <w:rFonts w:ascii="Arial" w:hAnsi="Arial" w:cs="Arial"/>
                <w:color w:val="000009"/>
                <w:sz w:val="16"/>
                <w:szCs w:val="16"/>
              </w:rPr>
              <w:t>COM PONTO DE FELTRO</w:t>
            </w:r>
            <w:r w:rsidRPr="00A75EBC">
              <w:rPr>
                <w:rFonts w:ascii="Arial" w:hAnsi="Arial" w:cs="Arial"/>
                <w:color w:val="000009"/>
                <w:spacing w:val="-8"/>
                <w:sz w:val="16"/>
                <w:szCs w:val="16"/>
              </w:rPr>
              <w:t xml:space="preserve"> </w:t>
            </w:r>
            <w:r w:rsidRPr="00A75EBC">
              <w:rPr>
                <w:rFonts w:ascii="Arial" w:hAnsi="Arial" w:cs="Arial"/>
                <w:color w:val="000009"/>
                <w:spacing w:val="-3"/>
                <w:sz w:val="16"/>
                <w:szCs w:val="16"/>
              </w:rPr>
              <w:t xml:space="preserve">RESISTENTE </w:t>
            </w:r>
            <w:r w:rsidRPr="00A75EBC">
              <w:rPr>
                <w:rFonts w:ascii="Arial" w:hAnsi="Arial" w:cs="Arial"/>
                <w:color w:val="000009"/>
                <w:spacing w:val="-17"/>
                <w:sz w:val="16"/>
                <w:szCs w:val="16"/>
              </w:rPr>
              <w:t xml:space="preserve">E </w:t>
            </w:r>
            <w:r w:rsidRPr="00A75EBC">
              <w:rPr>
                <w:rFonts w:ascii="Arial" w:hAnsi="Arial" w:cs="Arial"/>
                <w:color w:val="000009"/>
                <w:sz w:val="16"/>
                <w:szCs w:val="16"/>
              </w:rPr>
              <w:t xml:space="preserve">TINTA NÃO </w:t>
            </w:r>
            <w:r w:rsidRPr="00A75EBC">
              <w:rPr>
                <w:rFonts w:ascii="Arial" w:hAnsi="Arial" w:cs="Arial"/>
                <w:color w:val="000009"/>
                <w:spacing w:val="-3"/>
                <w:sz w:val="16"/>
                <w:szCs w:val="16"/>
              </w:rPr>
              <w:t xml:space="preserve">TÓXICA, </w:t>
            </w:r>
            <w:r w:rsidRPr="00A75EBC">
              <w:rPr>
                <w:rFonts w:ascii="Arial" w:hAnsi="Arial" w:cs="Arial"/>
                <w:color w:val="000009"/>
                <w:sz w:val="16"/>
                <w:szCs w:val="16"/>
              </w:rPr>
              <w:t xml:space="preserve">A </w:t>
            </w:r>
            <w:r w:rsidRPr="00A75EBC">
              <w:rPr>
                <w:rFonts w:ascii="Arial" w:hAnsi="Arial" w:cs="Arial"/>
                <w:color w:val="000009"/>
                <w:spacing w:val="-3"/>
                <w:sz w:val="16"/>
                <w:szCs w:val="16"/>
              </w:rPr>
              <w:t xml:space="preserve">BASE </w:t>
            </w:r>
            <w:r w:rsidRPr="00A75EBC">
              <w:rPr>
                <w:rFonts w:ascii="Arial" w:hAnsi="Arial" w:cs="Arial"/>
                <w:color w:val="000009"/>
                <w:sz w:val="16"/>
                <w:szCs w:val="16"/>
              </w:rPr>
              <w:t xml:space="preserve">DE </w:t>
            </w:r>
            <w:r w:rsidRPr="00A75EBC">
              <w:rPr>
                <w:rFonts w:ascii="Arial" w:hAnsi="Arial" w:cs="Arial"/>
                <w:color w:val="000009"/>
                <w:spacing w:val="-4"/>
                <w:sz w:val="16"/>
                <w:szCs w:val="16"/>
              </w:rPr>
              <w:t xml:space="preserve">ÁGUA, </w:t>
            </w:r>
            <w:r w:rsidRPr="00A75EBC">
              <w:rPr>
                <w:rFonts w:ascii="Arial" w:hAnsi="Arial" w:cs="Arial"/>
                <w:color w:val="000009"/>
                <w:sz w:val="16"/>
                <w:szCs w:val="16"/>
              </w:rPr>
              <w:t>COM O MÍNIMO DE</w:t>
            </w:r>
            <w:r w:rsidRPr="00A75EBC">
              <w:rPr>
                <w:rFonts w:ascii="Arial" w:hAnsi="Arial" w:cs="Arial"/>
                <w:color w:val="000009"/>
                <w:spacing w:val="-20"/>
                <w:sz w:val="16"/>
                <w:szCs w:val="16"/>
              </w:rPr>
              <w:t xml:space="preserve"> </w:t>
            </w:r>
            <w:r w:rsidRPr="00A75EBC">
              <w:rPr>
                <w:rFonts w:ascii="Arial" w:hAnsi="Arial" w:cs="Arial"/>
                <w:color w:val="000009"/>
                <w:sz w:val="16"/>
                <w:szCs w:val="16"/>
              </w:rPr>
              <w:t>COMPRIMENTO.</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733"/>
                <w:tab w:val="left" w:pos="886"/>
                <w:tab w:val="left" w:pos="1408"/>
                <w:tab w:val="left" w:pos="3259"/>
              </w:tabs>
              <w:jc w:val="both"/>
              <w:rPr>
                <w:rFonts w:ascii="Arial" w:hAnsi="Arial" w:cs="Arial"/>
                <w:color w:val="000009"/>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733"/>
                <w:tab w:val="left" w:pos="886"/>
                <w:tab w:val="left" w:pos="1408"/>
                <w:tab w:val="left" w:pos="3259"/>
              </w:tabs>
              <w:jc w:val="both"/>
              <w:rPr>
                <w:rFonts w:ascii="Arial" w:hAnsi="Arial" w:cs="Arial"/>
                <w:color w:val="000009"/>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733"/>
                <w:tab w:val="left" w:pos="886"/>
                <w:tab w:val="left" w:pos="1408"/>
                <w:tab w:val="left" w:pos="3259"/>
              </w:tabs>
              <w:jc w:val="both"/>
              <w:rPr>
                <w:rFonts w:ascii="Arial" w:hAnsi="Arial" w:cs="Arial"/>
                <w:color w:val="000009"/>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281</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PCTE</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50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795"/>
                <w:tab w:val="left" w:pos="2023"/>
              </w:tabs>
              <w:jc w:val="both"/>
              <w:rPr>
                <w:rFonts w:ascii="Arial" w:hAnsi="Arial" w:cs="Arial"/>
                <w:sz w:val="16"/>
                <w:szCs w:val="16"/>
              </w:rPr>
            </w:pPr>
            <w:r w:rsidRPr="00A75EBC">
              <w:rPr>
                <w:rFonts w:ascii="Arial" w:hAnsi="Arial" w:cs="Arial"/>
                <w:color w:val="000009"/>
                <w:sz w:val="16"/>
                <w:szCs w:val="16"/>
              </w:rPr>
              <w:t xml:space="preserve">PAPEL DIPLOMATA </w:t>
            </w:r>
            <w:r w:rsidRPr="00A75EBC">
              <w:rPr>
                <w:rFonts w:ascii="Arial" w:hAnsi="Arial" w:cs="Arial"/>
                <w:color w:val="000009"/>
                <w:spacing w:val="-3"/>
                <w:sz w:val="16"/>
                <w:szCs w:val="16"/>
              </w:rPr>
              <w:t xml:space="preserve">VÁRIAS </w:t>
            </w:r>
            <w:r w:rsidRPr="00A75EBC">
              <w:rPr>
                <w:rFonts w:ascii="Arial" w:hAnsi="Arial" w:cs="Arial"/>
                <w:color w:val="000009"/>
                <w:sz w:val="16"/>
                <w:szCs w:val="16"/>
              </w:rPr>
              <w:t>CORES</w:t>
            </w:r>
            <w:r w:rsidRPr="00A75EBC">
              <w:rPr>
                <w:rFonts w:ascii="Arial" w:hAnsi="Arial" w:cs="Arial"/>
                <w:color w:val="000009"/>
                <w:spacing w:val="-11"/>
                <w:sz w:val="16"/>
                <w:szCs w:val="16"/>
              </w:rPr>
              <w:t xml:space="preserve"> </w:t>
            </w:r>
            <w:r w:rsidRPr="00A75EBC">
              <w:rPr>
                <w:rFonts w:ascii="Arial" w:hAnsi="Arial" w:cs="Arial"/>
                <w:color w:val="000009"/>
                <w:sz w:val="16"/>
                <w:szCs w:val="16"/>
              </w:rPr>
              <w:t>C 50 UNIDS.</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795"/>
                <w:tab w:val="left" w:pos="2023"/>
              </w:tabs>
              <w:jc w:val="both"/>
              <w:rPr>
                <w:rFonts w:ascii="Arial" w:hAnsi="Arial" w:cs="Arial"/>
                <w:color w:val="000009"/>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795"/>
                <w:tab w:val="left" w:pos="2023"/>
              </w:tabs>
              <w:jc w:val="both"/>
              <w:rPr>
                <w:rFonts w:ascii="Arial" w:hAnsi="Arial" w:cs="Arial"/>
                <w:color w:val="000009"/>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795"/>
                <w:tab w:val="left" w:pos="2023"/>
              </w:tabs>
              <w:jc w:val="both"/>
              <w:rPr>
                <w:rFonts w:ascii="Arial" w:hAnsi="Arial" w:cs="Arial"/>
                <w:color w:val="000009"/>
                <w:sz w:val="16"/>
                <w:szCs w:val="16"/>
              </w:rPr>
            </w:pPr>
          </w:p>
        </w:tc>
      </w:tr>
      <w:tr w:rsidR="00A75EBC" w:rsidRPr="00A75EBC" w:rsidTr="00DC7B2D">
        <w:trPr>
          <w:trHeight w:val="336"/>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282</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100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color w:val="000009"/>
                <w:sz w:val="16"/>
                <w:szCs w:val="16"/>
              </w:rPr>
              <w:t>NOVELO DE LINHA 1000MTS</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r>
      <w:tr w:rsidR="00A75EBC" w:rsidRPr="00A75EBC" w:rsidTr="00DC7B2D">
        <w:trPr>
          <w:trHeight w:val="115"/>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283</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KG</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36</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color w:val="000009"/>
                <w:sz w:val="16"/>
                <w:szCs w:val="16"/>
              </w:rPr>
              <w:t>ARGILA</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284</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METRO</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300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color w:val="000009"/>
                <w:sz w:val="16"/>
                <w:szCs w:val="16"/>
              </w:rPr>
              <w:t>TECIDO (SARJA DE SACARIA) PARA PINTURA</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r>
      <w:tr w:rsidR="00A75EBC" w:rsidRPr="00A75EBC" w:rsidTr="00DC7B2D">
        <w:trPr>
          <w:trHeight w:val="352"/>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285</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12</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color w:val="000009"/>
                <w:sz w:val="16"/>
                <w:szCs w:val="16"/>
              </w:rPr>
              <w:t>PINCEL LIXADO Nº 4</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r>
      <w:tr w:rsidR="00A75EBC" w:rsidRPr="00A75EBC" w:rsidTr="00DC7B2D">
        <w:trPr>
          <w:trHeight w:val="204"/>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286</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12</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color w:val="000009"/>
                <w:sz w:val="16"/>
                <w:szCs w:val="16"/>
              </w:rPr>
              <w:t>PINCEL LIXADO Nº 6</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r>
      <w:tr w:rsidR="00A75EBC" w:rsidRPr="00A75EBC" w:rsidTr="00DC7B2D">
        <w:trPr>
          <w:trHeight w:val="212"/>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287</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MTS</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12</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color w:val="000009"/>
                <w:sz w:val="16"/>
                <w:szCs w:val="16"/>
              </w:rPr>
              <w:t>ELÁSTICO LARGURA 05 MM</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r>
      <w:tr w:rsidR="00A75EBC" w:rsidRPr="00A75EBC" w:rsidTr="00DC7B2D">
        <w:trPr>
          <w:trHeight w:val="348"/>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288</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MTS</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12</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color w:val="000009"/>
                <w:sz w:val="16"/>
                <w:szCs w:val="16"/>
              </w:rPr>
              <w:t>ELÁSTICO LARGURA 10 MM</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r>
      <w:tr w:rsidR="00A75EBC" w:rsidRPr="00A75EBC" w:rsidTr="00DC7B2D">
        <w:trPr>
          <w:trHeight w:val="200"/>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289</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MTS</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12</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color w:val="000009"/>
                <w:sz w:val="16"/>
                <w:szCs w:val="16"/>
              </w:rPr>
              <w:t>ELÁSTICO LARGURA 15 MM</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r>
      <w:tr w:rsidR="00A75EBC" w:rsidRPr="00A75EBC" w:rsidTr="00DC7B2D">
        <w:trPr>
          <w:trHeight w:val="208"/>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290</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MTS</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12</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color w:val="000009"/>
                <w:sz w:val="16"/>
                <w:szCs w:val="16"/>
              </w:rPr>
              <w:t>ELÁSTICO LARGURA 20 MM</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r>
      <w:tr w:rsidR="00A75EBC" w:rsidRPr="00A75EBC" w:rsidTr="00DC7B2D">
        <w:trPr>
          <w:trHeight w:val="344"/>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291</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MTS</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12</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color w:val="000009"/>
                <w:sz w:val="16"/>
                <w:szCs w:val="16"/>
              </w:rPr>
              <w:t>ELÁSTICO LARGURA 30 MM</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r>
      <w:tr w:rsidR="00A75EBC" w:rsidRPr="00A75EBC" w:rsidTr="00DC7B2D">
        <w:trPr>
          <w:trHeight w:val="210"/>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292</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MTS</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12</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color w:val="000009"/>
                <w:sz w:val="16"/>
                <w:szCs w:val="16"/>
              </w:rPr>
              <w:t>ELÁSTICO LARGURA 50 MM</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r>
      <w:tr w:rsidR="00A75EBC" w:rsidRPr="00A75EBC" w:rsidTr="00DC7B2D">
        <w:trPr>
          <w:trHeight w:val="76"/>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293</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MTS</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12</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color w:val="000009"/>
                <w:sz w:val="16"/>
                <w:szCs w:val="16"/>
              </w:rPr>
              <w:t>ELÁSTICO LARGURA 60 MM</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294</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100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color w:val="000009"/>
                <w:sz w:val="16"/>
                <w:szCs w:val="16"/>
              </w:rPr>
              <w:t>BOLAS DE ISOPOR TAMANHO 10 MM - MACIÇA</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r>
      <w:tr w:rsidR="00A75EBC" w:rsidRPr="00A75EBC" w:rsidTr="00DC7B2D">
        <w:trPr>
          <w:trHeight w:val="145"/>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295</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100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color w:val="000009"/>
                <w:sz w:val="16"/>
                <w:szCs w:val="16"/>
              </w:rPr>
              <w:t>BOLAS DE ISOPOR TAMANHO 15 MM - MACIÇA</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296</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100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color w:val="000009"/>
                <w:sz w:val="16"/>
                <w:szCs w:val="16"/>
              </w:rPr>
              <w:t>BOLAS DE ISOPOR TAMANHO 20 MM - MACIÇA</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297</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100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color w:val="000009"/>
                <w:sz w:val="16"/>
                <w:szCs w:val="16"/>
              </w:rPr>
              <w:t>BOLAS DE ISOPOR TAMANHO 25 MM - MACIÇA</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298</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100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color w:val="000009"/>
                <w:sz w:val="16"/>
                <w:szCs w:val="16"/>
              </w:rPr>
              <w:t>BOLAS DE ISOPOR TAMANHO 35 MM - MACIÇA</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299</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100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color w:val="000009"/>
                <w:sz w:val="16"/>
                <w:szCs w:val="16"/>
              </w:rPr>
              <w:t>BOLAS DE ISOPOR TAMANHO 40 MM - MACIÇA</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300</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100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color w:val="000009"/>
                <w:sz w:val="16"/>
                <w:szCs w:val="16"/>
              </w:rPr>
              <w:t>BOLAS DE ISOPOR TAMANHO 50 MM - MACIÇA</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301</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100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color w:val="000009"/>
                <w:sz w:val="16"/>
                <w:szCs w:val="16"/>
              </w:rPr>
              <w:t>BOLAS DE ISOPOR TAMANHO 75 MM - MACIÇA</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302</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100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color w:val="000009"/>
                <w:sz w:val="16"/>
                <w:szCs w:val="16"/>
              </w:rPr>
              <w:t>BOLAS DE ISOPOR TAMANHO 100 MM - MACIÇA</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lastRenderedPageBreak/>
              <w:t>303</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100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color w:val="000009"/>
                <w:sz w:val="16"/>
                <w:szCs w:val="16"/>
              </w:rPr>
              <w:t>BOLA PÉROLA EM ISOPOR C/ 85 GR</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r>
      <w:tr w:rsidR="00A75EBC" w:rsidRPr="00A75EBC" w:rsidTr="00DC7B2D">
        <w:trPr>
          <w:trHeight w:val="270"/>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304</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24</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924"/>
                <w:tab w:val="left" w:pos="2472"/>
              </w:tabs>
              <w:jc w:val="both"/>
              <w:rPr>
                <w:rFonts w:ascii="Arial" w:hAnsi="Arial" w:cs="Arial"/>
                <w:sz w:val="16"/>
                <w:szCs w:val="16"/>
              </w:rPr>
            </w:pPr>
            <w:r w:rsidRPr="00A75EBC">
              <w:rPr>
                <w:rFonts w:ascii="Arial" w:hAnsi="Arial" w:cs="Arial"/>
                <w:color w:val="000009"/>
                <w:sz w:val="16"/>
                <w:szCs w:val="16"/>
              </w:rPr>
              <w:t xml:space="preserve">JOGO </w:t>
            </w:r>
            <w:r w:rsidRPr="00A75EBC">
              <w:rPr>
                <w:rFonts w:ascii="Arial" w:hAnsi="Arial" w:cs="Arial"/>
                <w:color w:val="000009"/>
                <w:spacing w:val="-3"/>
                <w:sz w:val="16"/>
                <w:szCs w:val="16"/>
              </w:rPr>
              <w:t xml:space="preserve">PEDAGÓGICO </w:t>
            </w:r>
            <w:r w:rsidRPr="00A75EBC">
              <w:rPr>
                <w:rFonts w:ascii="Arial" w:hAnsi="Arial" w:cs="Arial"/>
                <w:color w:val="000009"/>
                <w:sz w:val="16"/>
                <w:szCs w:val="16"/>
              </w:rPr>
              <w:t>DE MEMÓRIA</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924"/>
                <w:tab w:val="left" w:pos="2472"/>
              </w:tabs>
              <w:jc w:val="both"/>
              <w:rPr>
                <w:rFonts w:ascii="Arial" w:hAnsi="Arial" w:cs="Arial"/>
                <w:color w:val="000009"/>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924"/>
                <w:tab w:val="left" w:pos="2472"/>
              </w:tabs>
              <w:jc w:val="both"/>
              <w:rPr>
                <w:rFonts w:ascii="Arial" w:hAnsi="Arial" w:cs="Arial"/>
                <w:color w:val="000009"/>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924"/>
                <w:tab w:val="left" w:pos="2472"/>
              </w:tabs>
              <w:jc w:val="both"/>
              <w:rPr>
                <w:rFonts w:ascii="Arial" w:hAnsi="Arial" w:cs="Arial"/>
                <w:color w:val="000009"/>
                <w:sz w:val="16"/>
                <w:szCs w:val="16"/>
              </w:rPr>
            </w:pPr>
          </w:p>
        </w:tc>
      </w:tr>
      <w:tr w:rsidR="00A75EBC" w:rsidRPr="00A75EBC" w:rsidTr="00DC7B2D">
        <w:trPr>
          <w:trHeight w:val="273"/>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305</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12</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924"/>
                <w:tab w:val="left" w:pos="2472"/>
              </w:tabs>
              <w:jc w:val="both"/>
              <w:rPr>
                <w:rFonts w:ascii="Arial" w:hAnsi="Arial" w:cs="Arial"/>
                <w:sz w:val="16"/>
                <w:szCs w:val="16"/>
              </w:rPr>
            </w:pPr>
            <w:r w:rsidRPr="00A75EBC">
              <w:rPr>
                <w:rFonts w:ascii="Arial" w:hAnsi="Arial" w:cs="Arial"/>
                <w:color w:val="000009"/>
                <w:sz w:val="16"/>
                <w:szCs w:val="16"/>
              </w:rPr>
              <w:t xml:space="preserve">JOGO </w:t>
            </w:r>
            <w:r w:rsidRPr="00A75EBC">
              <w:rPr>
                <w:rFonts w:ascii="Arial" w:hAnsi="Arial" w:cs="Arial"/>
                <w:color w:val="000009"/>
                <w:spacing w:val="-3"/>
                <w:sz w:val="16"/>
                <w:szCs w:val="16"/>
              </w:rPr>
              <w:t xml:space="preserve">PEDAGÓGICO </w:t>
            </w:r>
            <w:r w:rsidRPr="00A75EBC">
              <w:rPr>
                <w:rFonts w:ascii="Arial" w:hAnsi="Arial" w:cs="Arial"/>
                <w:color w:val="000009"/>
                <w:sz w:val="16"/>
                <w:szCs w:val="16"/>
              </w:rPr>
              <w:t>DE ATENÇÃO</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924"/>
                <w:tab w:val="left" w:pos="2472"/>
              </w:tabs>
              <w:jc w:val="both"/>
              <w:rPr>
                <w:rFonts w:ascii="Arial" w:hAnsi="Arial" w:cs="Arial"/>
                <w:color w:val="000009"/>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924"/>
                <w:tab w:val="left" w:pos="2472"/>
              </w:tabs>
              <w:jc w:val="both"/>
              <w:rPr>
                <w:rFonts w:ascii="Arial" w:hAnsi="Arial" w:cs="Arial"/>
                <w:color w:val="000009"/>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924"/>
                <w:tab w:val="left" w:pos="2472"/>
              </w:tabs>
              <w:jc w:val="both"/>
              <w:rPr>
                <w:rFonts w:ascii="Arial" w:hAnsi="Arial" w:cs="Arial"/>
                <w:color w:val="000009"/>
                <w:sz w:val="16"/>
                <w:szCs w:val="16"/>
              </w:rPr>
            </w:pPr>
          </w:p>
        </w:tc>
      </w:tr>
      <w:tr w:rsidR="00A75EBC" w:rsidRPr="00A75EBC" w:rsidTr="00DC7B2D">
        <w:trPr>
          <w:trHeight w:val="264"/>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306</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12</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924"/>
                <w:tab w:val="left" w:pos="2472"/>
              </w:tabs>
              <w:jc w:val="both"/>
              <w:rPr>
                <w:rFonts w:ascii="Arial" w:hAnsi="Arial" w:cs="Arial"/>
                <w:sz w:val="16"/>
                <w:szCs w:val="16"/>
              </w:rPr>
            </w:pPr>
            <w:r w:rsidRPr="00A75EBC">
              <w:rPr>
                <w:rFonts w:ascii="Arial" w:hAnsi="Arial" w:cs="Arial"/>
                <w:color w:val="000009"/>
                <w:sz w:val="16"/>
                <w:szCs w:val="16"/>
              </w:rPr>
              <w:t xml:space="preserve">JOGO </w:t>
            </w:r>
            <w:r w:rsidRPr="00A75EBC">
              <w:rPr>
                <w:rFonts w:ascii="Arial" w:hAnsi="Arial" w:cs="Arial"/>
                <w:color w:val="000009"/>
                <w:spacing w:val="-3"/>
                <w:sz w:val="16"/>
                <w:szCs w:val="16"/>
              </w:rPr>
              <w:t xml:space="preserve">PEDAGÓGICO </w:t>
            </w:r>
            <w:r w:rsidRPr="00A75EBC">
              <w:rPr>
                <w:rFonts w:ascii="Arial" w:hAnsi="Arial" w:cs="Arial"/>
                <w:color w:val="000009"/>
                <w:sz w:val="16"/>
                <w:szCs w:val="16"/>
              </w:rPr>
              <w:t>DE RACIOCÍNIO</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924"/>
                <w:tab w:val="left" w:pos="2472"/>
              </w:tabs>
              <w:jc w:val="both"/>
              <w:rPr>
                <w:rFonts w:ascii="Arial" w:hAnsi="Arial" w:cs="Arial"/>
                <w:color w:val="000009"/>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924"/>
                <w:tab w:val="left" w:pos="2472"/>
              </w:tabs>
              <w:jc w:val="both"/>
              <w:rPr>
                <w:rFonts w:ascii="Arial" w:hAnsi="Arial" w:cs="Arial"/>
                <w:color w:val="000009"/>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924"/>
                <w:tab w:val="left" w:pos="2472"/>
              </w:tabs>
              <w:jc w:val="both"/>
              <w:rPr>
                <w:rFonts w:ascii="Arial" w:hAnsi="Arial" w:cs="Arial"/>
                <w:color w:val="000009"/>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307</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12</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924"/>
                <w:tab w:val="left" w:pos="1530"/>
                <w:tab w:val="left" w:pos="2085"/>
                <w:tab w:val="left" w:pos="2472"/>
              </w:tabs>
              <w:jc w:val="both"/>
              <w:rPr>
                <w:rFonts w:ascii="Arial" w:hAnsi="Arial" w:cs="Arial"/>
                <w:sz w:val="16"/>
                <w:szCs w:val="16"/>
              </w:rPr>
            </w:pPr>
            <w:r w:rsidRPr="00A75EBC">
              <w:rPr>
                <w:rFonts w:ascii="Arial" w:hAnsi="Arial" w:cs="Arial"/>
                <w:color w:val="000009"/>
                <w:sz w:val="16"/>
                <w:szCs w:val="16"/>
              </w:rPr>
              <w:t xml:space="preserve">JOGO </w:t>
            </w:r>
            <w:r w:rsidRPr="00A75EBC">
              <w:rPr>
                <w:rFonts w:ascii="Arial" w:hAnsi="Arial" w:cs="Arial"/>
                <w:color w:val="000009"/>
                <w:spacing w:val="-3"/>
                <w:sz w:val="16"/>
                <w:szCs w:val="16"/>
              </w:rPr>
              <w:t xml:space="preserve">PEDAGÓGICO </w:t>
            </w:r>
            <w:r w:rsidRPr="00A75EBC">
              <w:rPr>
                <w:rFonts w:ascii="Arial" w:hAnsi="Arial" w:cs="Arial"/>
                <w:color w:val="000009"/>
                <w:sz w:val="16"/>
                <w:szCs w:val="16"/>
              </w:rPr>
              <w:t xml:space="preserve">DE COMPLETAÇÃO (DO CORPO </w:t>
            </w:r>
            <w:r w:rsidRPr="00A75EBC">
              <w:rPr>
                <w:rFonts w:ascii="Arial" w:hAnsi="Arial" w:cs="Arial"/>
                <w:color w:val="000009"/>
                <w:spacing w:val="-3"/>
                <w:sz w:val="16"/>
                <w:szCs w:val="16"/>
              </w:rPr>
              <w:t xml:space="preserve">HUMANO, DAS </w:t>
            </w:r>
            <w:r w:rsidRPr="00A75EBC">
              <w:rPr>
                <w:rFonts w:ascii="Arial" w:hAnsi="Arial" w:cs="Arial"/>
                <w:color w:val="000009"/>
                <w:sz w:val="16"/>
                <w:szCs w:val="16"/>
              </w:rPr>
              <w:t>PARTES DOS</w:t>
            </w:r>
            <w:r w:rsidRPr="00A75EBC">
              <w:rPr>
                <w:rFonts w:ascii="Arial" w:hAnsi="Arial" w:cs="Arial"/>
                <w:color w:val="000009"/>
                <w:spacing w:val="-21"/>
                <w:sz w:val="16"/>
                <w:szCs w:val="16"/>
              </w:rPr>
              <w:t xml:space="preserve"> </w:t>
            </w:r>
            <w:r w:rsidRPr="00A75EBC">
              <w:rPr>
                <w:rFonts w:ascii="Arial" w:hAnsi="Arial" w:cs="Arial"/>
                <w:color w:val="000009"/>
                <w:spacing w:val="-4"/>
                <w:sz w:val="16"/>
                <w:szCs w:val="16"/>
              </w:rPr>
              <w:t>ANIMAIS)</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924"/>
                <w:tab w:val="left" w:pos="1530"/>
                <w:tab w:val="left" w:pos="2085"/>
                <w:tab w:val="left" w:pos="2472"/>
              </w:tabs>
              <w:jc w:val="both"/>
              <w:rPr>
                <w:rFonts w:ascii="Arial" w:hAnsi="Arial" w:cs="Arial"/>
                <w:color w:val="000009"/>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924"/>
                <w:tab w:val="left" w:pos="1530"/>
                <w:tab w:val="left" w:pos="2085"/>
                <w:tab w:val="left" w:pos="2472"/>
              </w:tabs>
              <w:jc w:val="both"/>
              <w:rPr>
                <w:rFonts w:ascii="Arial" w:hAnsi="Arial" w:cs="Arial"/>
                <w:color w:val="000009"/>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924"/>
                <w:tab w:val="left" w:pos="1530"/>
                <w:tab w:val="left" w:pos="2085"/>
                <w:tab w:val="left" w:pos="2472"/>
              </w:tabs>
              <w:jc w:val="both"/>
              <w:rPr>
                <w:rFonts w:ascii="Arial" w:hAnsi="Arial" w:cs="Arial"/>
                <w:color w:val="000009"/>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308</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12</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color w:val="000009"/>
                <w:sz w:val="16"/>
                <w:szCs w:val="16"/>
              </w:rPr>
              <w:t>JOGO PEDAGÓGICO DE QUEBRA- CABEÇA</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309</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06</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color w:val="000009"/>
                <w:sz w:val="16"/>
                <w:szCs w:val="16"/>
              </w:rPr>
              <w:t>BONECOS QUE REPRESENTAM A FAMÍLIA HUMANA</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310</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06</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color w:val="000009"/>
                <w:sz w:val="16"/>
                <w:szCs w:val="16"/>
              </w:rPr>
              <w:t>BONECOS QUE REPRESENTAM ANIMAIS</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311</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48</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1332"/>
              </w:tabs>
              <w:jc w:val="both"/>
              <w:rPr>
                <w:rFonts w:ascii="Arial" w:hAnsi="Arial" w:cs="Arial"/>
                <w:sz w:val="16"/>
                <w:szCs w:val="16"/>
              </w:rPr>
            </w:pPr>
            <w:r w:rsidRPr="00A75EBC">
              <w:rPr>
                <w:rFonts w:ascii="Arial" w:hAnsi="Arial" w:cs="Arial"/>
                <w:color w:val="000009"/>
                <w:spacing w:val="-3"/>
                <w:sz w:val="16"/>
                <w:szCs w:val="16"/>
              </w:rPr>
              <w:t xml:space="preserve">BANDEJA ORGANIZADORA </w:t>
            </w:r>
            <w:r w:rsidRPr="00A75EBC">
              <w:rPr>
                <w:rFonts w:ascii="Arial" w:hAnsi="Arial" w:cs="Arial"/>
                <w:color w:val="000009"/>
                <w:sz w:val="16"/>
                <w:szCs w:val="16"/>
              </w:rPr>
              <w:t>ACRIÍLICA TRIPLA</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332"/>
              </w:tabs>
              <w:jc w:val="both"/>
              <w:rPr>
                <w:rFonts w:ascii="Arial" w:hAnsi="Arial" w:cs="Arial"/>
                <w:color w:val="000009"/>
                <w:spacing w:val="-3"/>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332"/>
              </w:tabs>
              <w:jc w:val="both"/>
              <w:rPr>
                <w:rFonts w:ascii="Arial" w:hAnsi="Arial" w:cs="Arial"/>
                <w:color w:val="000009"/>
                <w:spacing w:val="-3"/>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332"/>
              </w:tabs>
              <w:jc w:val="both"/>
              <w:rPr>
                <w:rFonts w:ascii="Arial" w:hAnsi="Arial" w:cs="Arial"/>
                <w:color w:val="000009"/>
                <w:spacing w:val="-3"/>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312</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33</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color w:val="000009"/>
                <w:sz w:val="16"/>
                <w:szCs w:val="16"/>
              </w:rPr>
              <w:t>GRAMPEADOR MINI 41 GRAMPOS 24/6 OU 58 GRAMPOS 26/6</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313</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18</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color w:val="000009"/>
                <w:sz w:val="16"/>
                <w:szCs w:val="16"/>
              </w:rPr>
              <w:t xml:space="preserve">LANTERNA RECAREGÁVEL DE 1 LED 1W, </w:t>
            </w:r>
            <w:r w:rsidRPr="00A75EBC">
              <w:rPr>
                <w:rFonts w:ascii="Arial" w:hAnsi="Arial" w:cs="Arial"/>
                <w:color w:val="000009"/>
                <w:spacing w:val="-4"/>
                <w:sz w:val="16"/>
                <w:szCs w:val="16"/>
              </w:rPr>
              <w:t xml:space="preserve">CAPACIDADE </w:t>
            </w:r>
            <w:r w:rsidRPr="00A75EBC">
              <w:rPr>
                <w:rFonts w:ascii="Arial" w:hAnsi="Arial" w:cs="Arial"/>
                <w:color w:val="000009"/>
                <w:spacing w:val="-5"/>
                <w:sz w:val="16"/>
                <w:szCs w:val="16"/>
              </w:rPr>
              <w:t xml:space="preserve">AVALIADA: </w:t>
            </w:r>
            <w:r w:rsidRPr="00A75EBC">
              <w:rPr>
                <w:rFonts w:ascii="Arial" w:hAnsi="Arial" w:cs="Arial"/>
                <w:color w:val="000009"/>
                <w:spacing w:val="-3"/>
                <w:sz w:val="16"/>
                <w:szCs w:val="16"/>
              </w:rPr>
              <w:t xml:space="preserve">MAIS </w:t>
            </w:r>
            <w:r w:rsidRPr="00A75EBC">
              <w:rPr>
                <w:rFonts w:ascii="Arial" w:hAnsi="Arial" w:cs="Arial"/>
                <w:color w:val="000009"/>
                <w:sz w:val="16"/>
                <w:szCs w:val="16"/>
              </w:rPr>
              <w:t>DE</w:t>
            </w:r>
            <w:r w:rsidRPr="00A75EBC">
              <w:rPr>
                <w:rFonts w:ascii="Arial" w:hAnsi="Arial" w:cs="Arial"/>
                <w:color w:val="000009"/>
                <w:spacing w:val="-2"/>
                <w:sz w:val="16"/>
                <w:szCs w:val="16"/>
              </w:rPr>
              <w:t xml:space="preserve"> </w:t>
            </w:r>
            <w:r w:rsidRPr="00A75EBC">
              <w:rPr>
                <w:rFonts w:ascii="Arial" w:hAnsi="Arial" w:cs="Arial"/>
                <w:color w:val="000009"/>
                <w:sz w:val="16"/>
                <w:szCs w:val="16"/>
              </w:rPr>
              <w:t>400Mah.</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314</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08</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843"/>
                <w:tab w:val="left" w:pos="1365"/>
                <w:tab w:val="left" w:pos="2554"/>
              </w:tabs>
              <w:jc w:val="both"/>
              <w:rPr>
                <w:rFonts w:ascii="Arial" w:hAnsi="Arial" w:cs="Arial"/>
                <w:sz w:val="16"/>
                <w:szCs w:val="16"/>
              </w:rPr>
            </w:pPr>
            <w:r w:rsidRPr="00A75EBC">
              <w:rPr>
                <w:rFonts w:ascii="Arial" w:hAnsi="Arial" w:cs="Arial"/>
                <w:color w:val="000009"/>
                <w:spacing w:val="-3"/>
                <w:sz w:val="16"/>
                <w:szCs w:val="16"/>
              </w:rPr>
              <w:t xml:space="preserve">CAIXA </w:t>
            </w:r>
            <w:r w:rsidRPr="00A75EBC">
              <w:rPr>
                <w:rFonts w:ascii="Arial" w:hAnsi="Arial" w:cs="Arial"/>
                <w:color w:val="000009"/>
                <w:sz w:val="16"/>
                <w:szCs w:val="16"/>
              </w:rPr>
              <w:t xml:space="preserve">DE </w:t>
            </w:r>
            <w:r w:rsidRPr="00A75EBC">
              <w:rPr>
                <w:rFonts w:ascii="Arial" w:hAnsi="Arial" w:cs="Arial"/>
                <w:color w:val="000009"/>
                <w:spacing w:val="-3"/>
                <w:sz w:val="16"/>
                <w:szCs w:val="16"/>
              </w:rPr>
              <w:t xml:space="preserve">SUGESTÕES </w:t>
            </w:r>
            <w:r w:rsidRPr="00A75EBC">
              <w:rPr>
                <w:rFonts w:ascii="Arial" w:hAnsi="Arial" w:cs="Arial"/>
                <w:color w:val="000009"/>
                <w:sz w:val="16"/>
                <w:szCs w:val="16"/>
              </w:rPr>
              <w:t>E RECLAMAÇÕES</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843"/>
                <w:tab w:val="left" w:pos="1365"/>
                <w:tab w:val="left" w:pos="2554"/>
              </w:tabs>
              <w:jc w:val="both"/>
              <w:rPr>
                <w:rFonts w:ascii="Arial" w:hAnsi="Arial" w:cs="Arial"/>
                <w:color w:val="000009"/>
                <w:spacing w:val="-3"/>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843"/>
                <w:tab w:val="left" w:pos="1365"/>
                <w:tab w:val="left" w:pos="2554"/>
              </w:tabs>
              <w:jc w:val="both"/>
              <w:rPr>
                <w:rFonts w:ascii="Arial" w:hAnsi="Arial" w:cs="Arial"/>
                <w:color w:val="000009"/>
                <w:spacing w:val="-3"/>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843"/>
                <w:tab w:val="left" w:pos="1365"/>
                <w:tab w:val="left" w:pos="2554"/>
              </w:tabs>
              <w:jc w:val="both"/>
              <w:rPr>
                <w:rFonts w:ascii="Arial" w:hAnsi="Arial" w:cs="Arial"/>
                <w:color w:val="000009"/>
                <w:spacing w:val="-3"/>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315</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60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color w:val="000009"/>
                <w:sz w:val="16"/>
                <w:szCs w:val="16"/>
              </w:rPr>
              <w:t>BATERIA DE LITHIUM 3V CR 2032</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r>
      <w:tr w:rsidR="00A75EBC" w:rsidRPr="00A75EBC" w:rsidTr="00DC7B2D">
        <w:trPr>
          <w:trHeight w:val="139"/>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316</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180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color w:val="000009"/>
                <w:sz w:val="16"/>
                <w:szCs w:val="16"/>
              </w:rPr>
              <w:t>CRACHÁ</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317</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90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1237"/>
                <w:tab w:val="left" w:pos="1673"/>
              </w:tabs>
              <w:jc w:val="both"/>
              <w:rPr>
                <w:rFonts w:ascii="Arial" w:hAnsi="Arial" w:cs="Arial"/>
                <w:sz w:val="16"/>
                <w:szCs w:val="16"/>
              </w:rPr>
            </w:pPr>
            <w:r w:rsidRPr="00A75EBC">
              <w:rPr>
                <w:rFonts w:ascii="Arial" w:hAnsi="Arial" w:cs="Arial"/>
                <w:color w:val="000009"/>
                <w:spacing w:val="-3"/>
                <w:sz w:val="16"/>
                <w:szCs w:val="16"/>
              </w:rPr>
              <w:t xml:space="preserve">CADERNETA </w:t>
            </w:r>
            <w:r w:rsidRPr="00A75EBC">
              <w:rPr>
                <w:rFonts w:ascii="Arial" w:hAnsi="Arial" w:cs="Arial"/>
                <w:color w:val="000009"/>
                <w:sz w:val="16"/>
                <w:szCs w:val="16"/>
              </w:rPr>
              <w:t xml:space="preserve">DE </w:t>
            </w:r>
            <w:r w:rsidRPr="00A75EBC">
              <w:rPr>
                <w:rFonts w:ascii="Arial" w:hAnsi="Arial" w:cs="Arial"/>
                <w:color w:val="000009"/>
                <w:spacing w:val="-3"/>
                <w:sz w:val="16"/>
                <w:szCs w:val="16"/>
              </w:rPr>
              <w:t xml:space="preserve">ANOTAÇÕES ORGANIZER </w:t>
            </w:r>
            <w:r w:rsidRPr="00A75EBC">
              <w:rPr>
                <w:rFonts w:ascii="Arial" w:hAnsi="Arial" w:cs="Arial"/>
                <w:color w:val="000009"/>
                <w:sz w:val="16"/>
                <w:szCs w:val="16"/>
              </w:rPr>
              <w:t xml:space="preserve">COM </w:t>
            </w:r>
            <w:r w:rsidRPr="00A75EBC">
              <w:rPr>
                <w:rFonts w:ascii="Arial" w:hAnsi="Arial" w:cs="Arial"/>
                <w:color w:val="000009"/>
                <w:spacing w:val="-3"/>
                <w:sz w:val="16"/>
                <w:szCs w:val="16"/>
              </w:rPr>
              <w:t xml:space="preserve">ESPIRAL </w:t>
            </w:r>
            <w:r w:rsidRPr="00A75EBC">
              <w:rPr>
                <w:rFonts w:ascii="Arial" w:hAnsi="Arial" w:cs="Arial"/>
                <w:color w:val="000009"/>
                <w:sz w:val="16"/>
                <w:szCs w:val="16"/>
              </w:rPr>
              <w:t>96</w:t>
            </w:r>
            <w:r w:rsidRPr="00A75EBC">
              <w:rPr>
                <w:rFonts w:ascii="Arial" w:hAnsi="Arial" w:cs="Arial"/>
                <w:color w:val="000009"/>
                <w:spacing w:val="-6"/>
                <w:sz w:val="16"/>
                <w:szCs w:val="16"/>
              </w:rPr>
              <w:t xml:space="preserve"> </w:t>
            </w:r>
            <w:r w:rsidRPr="00A75EBC">
              <w:rPr>
                <w:rFonts w:ascii="Arial" w:hAnsi="Arial" w:cs="Arial"/>
                <w:color w:val="000009"/>
                <w:spacing w:val="-3"/>
                <w:sz w:val="16"/>
                <w:szCs w:val="16"/>
              </w:rPr>
              <w:t>FOLHAS</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237"/>
                <w:tab w:val="left" w:pos="1673"/>
              </w:tabs>
              <w:jc w:val="both"/>
              <w:rPr>
                <w:rFonts w:ascii="Arial" w:hAnsi="Arial" w:cs="Arial"/>
                <w:color w:val="000009"/>
                <w:spacing w:val="-3"/>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237"/>
                <w:tab w:val="left" w:pos="1673"/>
              </w:tabs>
              <w:jc w:val="both"/>
              <w:rPr>
                <w:rFonts w:ascii="Arial" w:hAnsi="Arial" w:cs="Arial"/>
                <w:color w:val="000009"/>
                <w:spacing w:val="-3"/>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1237"/>
                <w:tab w:val="left" w:pos="1673"/>
              </w:tabs>
              <w:jc w:val="both"/>
              <w:rPr>
                <w:rFonts w:ascii="Arial" w:hAnsi="Arial" w:cs="Arial"/>
                <w:color w:val="000009"/>
                <w:spacing w:val="-3"/>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318</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200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lang w:val="en-US"/>
              </w:rPr>
            </w:pPr>
            <w:r w:rsidRPr="00A75EBC">
              <w:rPr>
                <w:rFonts w:ascii="Arial" w:hAnsi="Arial" w:cs="Arial"/>
                <w:color w:val="000009"/>
                <w:sz w:val="16"/>
                <w:szCs w:val="16"/>
              </w:rPr>
              <w:t xml:space="preserve">PAPEL CARTÃO DUPLEX FOSCO PESO 280 </w:t>
            </w:r>
            <w:r w:rsidRPr="00A75EBC">
              <w:rPr>
                <w:rFonts w:ascii="Arial" w:hAnsi="Arial" w:cs="Arial"/>
                <w:color w:val="000009"/>
                <w:sz w:val="16"/>
                <w:szCs w:val="16"/>
                <w:lang w:val="pt-BR"/>
              </w:rPr>
              <w:t xml:space="preserve">G. MED 50 X 70CM. </w:t>
            </w:r>
            <w:r w:rsidRPr="00A75EBC">
              <w:rPr>
                <w:rFonts w:ascii="Arial" w:hAnsi="Arial" w:cs="Arial"/>
                <w:color w:val="000009"/>
                <w:sz w:val="16"/>
                <w:szCs w:val="16"/>
                <w:lang w:val="en-US"/>
              </w:rPr>
              <w:t>PCT C/ 20 UNID, AZUL</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319</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200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color w:val="000009"/>
                <w:sz w:val="16"/>
                <w:szCs w:val="16"/>
              </w:rPr>
              <w:t>PAPEL CARTÃO DUPLEX FOSCO PESO 280 G. MED 50 X 70CM. PCT C/ 20 UNID,LARANJA</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320</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200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color w:val="000009"/>
                <w:sz w:val="16"/>
                <w:szCs w:val="16"/>
              </w:rPr>
              <w:t>PAPEL CARTÃO DUPLEX FOSCO PESO 280 G. MED 50 X 70CM. PCT C/ 20 UNID,VERMELHO</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321</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200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color w:val="000009"/>
                <w:sz w:val="16"/>
                <w:szCs w:val="16"/>
              </w:rPr>
              <w:t>PAPEL CARTÃO DUPLEX FOSCO PESO 280 G. MED 50 X 70CM. PCT C/ 20 UNID,AMARELO</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322</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200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jc w:val="both"/>
              <w:rPr>
                <w:rFonts w:ascii="Arial" w:hAnsi="Arial" w:cs="Arial"/>
                <w:sz w:val="16"/>
                <w:szCs w:val="16"/>
              </w:rPr>
            </w:pPr>
            <w:r w:rsidRPr="00A75EBC">
              <w:rPr>
                <w:rFonts w:ascii="Arial" w:hAnsi="Arial" w:cs="Arial"/>
                <w:color w:val="000009"/>
                <w:sz w:val="16"/>
                <w:szCs w:val="16"/>
              </w:rPr>
              <w:t>PAPEL CARTÃO DUPLEX FOSCO PESO 280 G. MED 50 X 70CM. PCT C/ 20 UNID, VERDE</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jc w:val="both"/>
              <w:rPr>
                <w:rFonts w:ascii="Arial" w:hAnsi="Arial" w:cs="Arial"/>
                <w:color w:val="000009"/>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sz w:val="16"/>
                <w:szCs w:val="16"/>
              </w:rPr>
            </w:pPr>
            <w:r w:rsidRPr="00A75EBC">
              <w:rPr>
                <w:rFonts w:ascii="Arial" w:hAnsi="Arial" w:cs="Arial"/>
                <w:color w:val="000009"/>
                <w:sz w:val="16"/>
                <w:szCs w:val="16"/>
              </w:rPr>
              <w:t>323</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05</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color w:val="000009"/>
                <w:spacing w:val="-3"/>
                <w:sz w:val="16"/>
                <w:szCs w:val="16"/>
              </w:rPr>
              <w:t xml:space="preserve">PERFURADORA </w:t>
            </w:r>
            <w:r w:rsidRPr="00A75EBC">
              <w:rPr>
                <w:rFonts w:ascii="Arial" w:hAnsi="Arial" w:cs="Arial"/>
                <w:color w:val="000009"/>
                <w:spacing w:val="21"/>
                <w:sz w:val="16"/>
                <w:szCs w:val="16"/>
              </w:rPr>
              <w:t xml:space="preserve"> </w:t>
            </w:r>
            <w:r w:rsidRPr="00A75EBC">
              <w:rPr>
                <w:rFonts w:ascii="Arial" w:hAnsi="Arial" w:cs="Arial"/>
                <w:color w:val="000009"/>
                <w:sz w:val="16"/>
                <w:szCs w:val="16"/>
              </w:rPr>
              <w:t xml:space="preserve">OFÍCIO PARA </w:t>
            </w:r>
            <w:r w:rsidRPr="00A75EBC">
              <w:rPr>
                <w:rFonts w:ascii="Arial" w:hAnsi="Arial" w:cs="Arial"/>
                <w:color w:val="000009"/>
                <w:spacing w:val="-3"/>
                <w:sz w:val="16"/>
                <w:szCs w:val="16"/>
              </w:rPr>
              <w:t xml:space="preserve">ENCADERNAÇÃO; </w:t>
            </w:r>
            <w:r w:rsidRPr="00A75EBC">
              <w:rPr>
                <w:rFonts w:ascii="Arial" w:hAnsi="Arial" w:cs="Arial"/>
                <w:color w:val="000009"/>
                <w:sz w:val="16"/>
                <w:szCs w:val="16"/>
              </w:rPr>
              <w:t xml:space="preserve">PERMITE </w:t>
            </w:r>
            <w:r w:rsidRPr="00A75EBC">
              <w:rPr>
                <w:rFonts w:ascii="Arial" w:hAnsi="Arial" w:cs="Arial"/>
                <w:color w:val="000009"/>
                <w:spacing w:val="-3"/>
                <w:sz w:val="16"/>
                <w:szCs w:val="16"/>
              </w:rPr>
              <w:t xml:space="preserve">PERFURAÇÕES </w:t>
            </w:r>
            <w:r w:rsidRPr="00A75EBC">
              <w:rPr>
                <w:rFonts w:ascii="Arial" w:hAnsi="Arial" w:cs="Arial"/>
                <w:color w:val="000009"/>
                <w:w w:val="95"/>
                <w:sz w:val="16"/>
                <w:szCs w:val="16"/>
              </w:rPr>
              <w:t xml:space="preserve">DE </w:t>
            </w:r>
            <w:r w:rsidRPr="00A75EBC">
              <w:rPr>
                <w:rFonts w:ascii="Arial" w:hAnsi="Arial" w:cs="Arial"/>
                <w:color w:val="000009"/>
                <w:sz w:val="16"/>
                <w:szCs w:val="16"/>
              </w:rPr>
              <w:t xml:space="preserve">12 A 15 </w:t>
            </w:r>
            <w:r w:rsidRPr="00A75EBC">
              <w:rPr>
                <w:rFonts w:ascii="Arial" w:hAnsi="Arial" w:cs="Arial"/>
                <w:color w:val="000009"/>
                <w:spacing w:val="-6"/>
                <w:sz w:val="16"/>
                <w:szCs w:val="16"/>
              </w:rPr>
              <w:t xml:space="preserve">FOLHAS </w:t>
            </w:r>
            <w:r w:rsidRPr="00A75EBC">
              <w:rPr>
                <w:rFonts w:ascii="Arial" w:hAnsi="Arial" w:cs="Arial"/>
                <w:color w:val="000009"/>
                <w:sz w:val="16"/>
                <w:szCs w:val="16"/>
              </w:rPr>
              <w:t xml:space="preserve">POR VEZ.  </w:t>
            </w:r>
            <w:r w:rsidRPr="00A75EBC">
              <w:rPr>
                <w:rFonts w:ascii="Arial" w:hAnsi="Arial" w:cs="Arial"/>
                <w:color w:val="000009"/>
                <w:spacing w:val="-8"/>
                <w:sz w:val="16"/>
                <w:szCs w:val="16"/>
              </w:rPr>
              <w:t xml:space="preserve"> </w:t>
            </w:r>
            <w:r w:rsidRPr="00A75EBC">
              <w:rPr>
                <w:rFonts w:ascii="Arial" w:hAnsi="Arial" w:cs="Arial"/>
                <w:color w:val="000009"/>
                <w:spacing w:val="-4"/>
                <w:sz w:val="16"/>
                <w:szCs w:val="16"/>
              </w:rPr>
              <w:t xml:space="preserve">AJUSTES </w:t>
            </w:r>
            <w:r w:rsidRPr="00A75EBC">
              <w:rPr>
                <w:rFonts w:ascii="Arial" w:hAnsi="Arial" w:cs="Arial"/>
                <w:color w:val="000009"/>
                <w:sz w:val="16"/>
                <w:szCs w:val="16"/>
              </w:rPr>
              <w:t xml:space="preserve">DE </w:t>
            </w:r>
            <w:r w:rsidRPr="00A75EBC">
              <w:rPr>
                <w:rFonts w:ascii="Arial" w:hAnsi="Arial" w:cs="Arial"/>
                <w:color w:val="000009"/>
                <w:spacing w:val="-3"/>
                <w:sz w:val="16"/>
                <w:szCs w:val="16"/>
              </w:rPr>
              <w:t>MARGEM</w:t>
            </w:r>
            <w:r w:rsidRPr="00A75EBC">
              <w:rPr>
                <w:rFonts w:ascii="Arial" w:hAnsi="Arial" w:cs="Arial"/>
                <w:color w:val="000009"/>
                <w:sz w:val="16"/>
                <w:szCs w:val="16"/>
              </w:rPr>
              <w:t xml:space="preserve">E </w:t>
            </w:r>
            <w:r w:rsidRPr="00A75EBC">
              <w:rPr>
                <w:rFonts w:ascii="Arial" w:hAnsi="Arial" w:cs="Arial"/>
                <w:color w:val="000009"/>
                <w:spacing w:val="-10"/>
                <w:sz w:val="16"/>
                <w:szCs w:val="16"/>
              </w:rPr>
              <w:t xml:space="preserve"> </w:t>
            </w:r>
            <w:r w:rsidRPr="00A75EBC">
              <w:rPr>
                <w:rFonts w:ascii="Arial" w:hAnsi="Arial" w:cs="Arial"/>
                <w:color w:val="000009"/>
                <w:spacing w:val="-3"/>
                <w:sz w:val="16"/>
                <w:szCs w:val="16"/>
              </w:rPr>
              <w:t xml:space="preserve">PROFUNDIDADE, ALÉM </w:t>
            </w:r>
            <w:r w:rsidRPr="00A75EBC">
              <w:rPr>
                <w:rFonts w:ascii="Arial" w:hAnsi="Arial" w:cs="Arial"/>
                <w:color w:val="000009"/>
                <w:sz w:val="16"/>
                <w:szCs w:val="16"/>
              </w:rPr>
              <w:t xml:space="preserve">DE </w:t>
            </w:r>
            <w:r w:rsidRPr="00A75EBC">
              <w:rPr>
                <w:rFonts w:ascii="Arial" w:hAnsi="Arial" w:cs="Arial"/>
                <w:color w:val="000009"/>
                <w:spacing w:val="-3"/>
                <w:sz w:val="16"/>
                <w:szCs w:val="16"/>
              </w:rPr>
              <w:t xml:space="preserve">GAVETA </w:t>
            </w:r>
            <w:r w:rsidRPr="00A75EBC">
              <w:rPr>
                <w:rFonts w:ascii="Arial" w:hAnsi="Arial" w:cs="Arial"/>
                <w:color w:val="000009"/>
                <w:sz w:val="16"/>
                <w:szCs w:val="16"/>
              </w:rPr>
              <w:t xml:space="preserve">PARA DEPÓSITOS DE </w:t>
            </w:r>
            <w:r w:rsidRPr="00A75EBC">
              <w:rPr>
                <w:rFonts w:ascii="Arial" w:hAnsi="Arial" w:cs="Arial"/>
                <w:color w:val="000009"/>
                <w:spacing w:val="-3"/>
                <w:sz w:val="16"/>
                <w:szCs w:val="16"/>
              </w:rPr>
              <w:t xml:space="preserve">RESÍDUOS,TORNADO-AS PERFURAÇÕES </w:t>
            </w:r>
            <w:r w:rsidRPr="00A75EBC">
              <w:rPr>
                <w:rFonts w:ascii="Arial" w:hAnsi="Arial" w:cs="Arial"/>
                <w:color w:val="000009"/>
                <w:spacing w:val="-1"/>
                <w:w w:val="95"/>
                <w:sz w:val="16"/>
                <w:szCs w:val="16"/>
              </w:rPr>
              <w:t xml:space="preserve">SIMPLES </w:t>
            </w:r>
            <w:r w:rsidRPr="00A75EBC">
              <w:rPr>
                <w:rFonts w:ascii="Arial" w:hAnsi="Arial" w:cs="Arial"/>
                <w:color w:val="000009"/>
                <w:sz w:val="16"/>
                <w:szCs w:val="16"/>
              </w:rPr>
              <w:t xml:space="preserve">E </w:t>
            </w:r>
            <w:r w:rsidRPr="00A75EBC">
              <w:rPr>
                <w:rFonts w:ascii="Arial" w:hAnsi="Arial" w:cs="Arial"/>
                <w:color w:val="000009"/>
                <w:spacing w:val="-3"/>
                <w:sz w:val="16"/>
                <w:szCs w:val="16"/>
              </w:rPr>
              <w:t xml:space="preserve">PRECISAS. </w:t>
            </w:r>
            <w:r w:rsidRPr="00A75EBC">
              <w:rPr>
                <w:rFonts w:ascii="Arial" w:hAnsi="Arial" w:cs="Arial"/>
                <w:color w:val="000009"/>
                <w:sz w:val="16"/>
                <w:szCs w:val="16"/>
              </w:rPr>
              <w:t xml:space="preserve">EXTENSÃO DE </w:t>
            </w:r>
            <w:r w:rsidRPr="00A75EBC">
              <w:rPr>
                <w:rFonts w:ascii="Arial" w:hAnsi="Arial" w:cs="Arial"/>
                <w:color w:val="000009"/>
                <w:spacing w:val="-3"/>
                <w:sz w:val="16"/>
                <w:szCs w:val="16"/>
              </w:rPr>
              <w:t xml:space="preserve">PERFURAÇÃO. </w:t>
            </w:r>
            <w:r w:rsidRPr="00A75EBC">
              <w:rPr>
                <w:rFonts w:ascii="Arial" w:hAnsi="Arial" w:cs="Arial"/>
                <w:color w:val="000009"/>
                <w:sz w:val="16"/>
                <w:szCs w:val="16"/>
              </w:rPr>
              <w:t xml:space="preserve">330MM. </w:t>
            </w:r>
            <w:r w:rsidRPr="00A75EBC">
              <w:rPr>
                <w:rFonts w:ascii="Arial" w:hAnsi="Arial" w:cs="Arial"/>
                <w:color w:val="000009"/>
                <w:spacing w:val="-3"/>
                <w:sz w:val="16"/>
                <w:szCs w:val="16"/>
              </w:rPr>
              <w:t xml:space="preserve">TAMANHO </w:t>
            </w:r>
            <w:r w:rsidRPr="00A75EBC">
              <w:rPr>
                <w:rFonts w:ascii="Arial" w:hAnsi="Arial" w:cs="Arial"/>
                <w:color w:val="000009"/>
                <w:sz w:val="16"/>
                <w:szCs w:val="16"/>
              </w:rPr>
              <w:t xml:space="preserve">DA </w:t>
            </w:r>
            <w:r w:rsidRPr="00A75EBC">
              <w:rPr>
                <w:rFonts w:ascii="Arial" w:hAnsi="Arial" w:cs="Arial"/>
                <w:color w:val="000009"/>
                <w:spacing w:val="-3"/>
                <w:sz w:val="16"/>
                <w:szCs w:val="16"/>
              </w:rPr>
              <w:t xml:space="preserve">MESA: </w:t>
            </w:r>
            <w:r w:rsidRPr="00A75EBC">
              <w:rPr>
                <w:rFonts w:ascii="Arial" w:hAnsi="Arial" w:cs="Arial"/>
                <w:color w:val="000009"/>
                <w:sz w:val="16"/>
                <w:szCs w:val="16"/>
              </w:rPr>
              <w:t xml:space="preserve">350 X 320 MM. </w:t>
            </w:r>
            <w:r w:rsidRPr="00A75EBC">
              <w:rPr>
                <w:rFonts w:ascii="Arial" w:hAnsi="Arial" w:cs="Arial"/>
                <w:color w:val="000009"/>
                <w:spacing w:val="-4"/>
                <w:sz w:val="16"/>
                <w:szCs w:val="16"/>
              </w:rPr>
              <w:t xml:space="preserve">CAPACIDADE </w:t>
            </w:r>
            <w:r w:rsidRPr="00A75EBC">
              <w:rPr>
                <w:rFonts w:ascii="Arial" w:hAnsi="Arial" w:cs="Arial"/>
                <w:color w:val="000009"/>
                <w:sz w:val="16"/>
                <w:szCs w:val="16"/>
              </w:rPr>
              <w:t xml:space="preserve">DE </w:t>
            </w:r>
            <w:r w:rsidRPr="00A75EBC">
              <w:rPr>
                <w:rFonts w:ascii="Arial" w:hAnsi="Arial" w:cs="Arial"/>
                <w:color w:val="000009"/>
                <w:spacing w:val="-3"/>
                <w:sz w:val="16"/>
                <w:szCs w:val="16"/>
              </w:rPr>
              <w:t xml:space="preserve">PERFURAÇÃO: </w:t>
            </w:r>
            <w:r w:rsidRPr="00A75EBC">
              <w:rPr>
                <w:rFonts w:ascii="Arial" w:hAnsi="Arial" w:cs="Arial"/>
                <w:color w:val="000009"/>
                <w:sz w:val="16"/>
                <w:szCs w:val="16"/>
              </w:rPr>
              <w:t xml:space="preserve">15 </w:t>
            </w:r>
            <w:r w:rsidRPr="00A75EBC">
              <w:rPr>
                <w:rFonts w:ascii="Arial" w:hAnsi="Arial" w:cs="Arial"/>
                <w:color w:val="000009"/>
                <w:spacing w:val="-3"/>
                <w:sz w:val="16"/>
                <w:szCs w:val="16"/>
              </w:rPr>
              <w:t>FOLHAS.</w:t>
            </w:r>
            <w:r w:rsidRPr="00A75EBC">
              <w:rPr>
                <w:rFonts w:ascii="Arial" w:hAnsi="Arial" w:cs="Arial"/>
                <w:color w:val="000009"/>
                <w:sz w:val="16"/>
                <w:szCs w:val="16"/>
              </w:rPr>
              <w:t xml:space="preserve"> PESO:10 KG, </w:t>
            </w:r>
            <w:r w:rsidRPr="00A75EBC">
              <w:rPr>
                <w:rFonts w:ascii="Arial" w:hAnsi="Arial" w:cs="Arial"/>
                <w:color w:val="000009"/>
                <w:spacing w:val="-4"/>
                <w:sz w:val="16"/>
                <w:szCs w:val="16"/>
              </w:rPr>
              <w:t xml:space="preserve">FURAÇÃO  </w:t>
            </w:r>
            <w:r w:rsidRPr="00A75EBC">
              <w:rPr>
                <w:rFonts w:ascii="Arial" w:hAnsi="Arial" w:cs="Arial"/>
                <w:color w:val="000009"/>
                <w:sz w:val="16"/>
                <w:szCs w:val="16"/>
              </w:rPr>
              <w:t xml:space="preserve">DISPONÍVEL </w:t>
            </w:r>
            <w:r w:rsidRPr="00A75EBC">
              <w:rPr>
                <w:rFonts w:ascii="Arial" w:hAnsi="Arial" w:cs="Arial"/>
                <w:color w:val="000009"/>
                <w:spacing w:val="-3"/>
                <w:sz w:val="16"/>
                <w:szCs w:val="16"/>
              </w:rPr>
              <w:t xml:space="preserve">PASSO </w:t>
            </w:r>
            <w:r w:rsidRPr="00A75EBC">
              <w:rPr>
                <w:rFonts w:ascii="Arial" w:hAnsi="Arial" w:cs="Arial"/>
                <w:color w:val="000009"/>
                <w:sz w:val="16"/>
                <w:szCs w:val="16"/>
              </w:rPr>
              <w:t xml:space="preserve">06 MM </w:t>
            </w:r>
            <w:r w:rsidRPr="00A75EBC">
              <w:rPr>
                <w:rFonts w:ascii="Arial" w:hAnsi="Arial" w:cs="Arial"/>
                <w:color w:val="000009"/>
                <w:spacing w:val="-3"/>
                <w:sz w:val="16"/>
                <w:szCs w:val="16"/>
              </w:rPr>
              <w:t>FURO</w:t>
            </w:r>
            <w:r w:rsidRPr="00A75EBC">
              <w:rPr>
                <w:rFonts w:ascii="Arial" w:hAnsi="Arial" w:cs="Arial"/>
                <w:color w:val="000009"/>
                <w:spacing w:val="-1"/>
                <w:sz w:val="16"/>
                <w:szCs w:val="16"/>
              </w:rPr>
              <w:t xml:space="preserve"> </w:t>
            </w:r>
            <w:r w:rsidRPr="00A75EBC">
              <w:rPr>
                <w:rFonts w:ascii="Arial" w:hAnsi="Arial" w:cs="Arial"/>
                <w:color w:val="000009"/>
                <w:sz w:val="16"/>
                <w:szCs w:val="16"/>
              </w:rPr>
              <w:lastRenderedPageBreak/>
              <w:t>REDONDO</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color w:val="000009"/>
                <w:spacing w:val="-3"/>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color w:val="000009"/>
                <w:spacing w:val="-3"/>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color w:val="000009"/>
                <w:spacing w:val="-3"/>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5" w:right="284"/>
              <w:jc w:val="center"/>
              <w:rPr>
                <w:rFonts w:ascii="Arial" w:hAnsi="Arial" w:cs="Arial"/>
                <w:color w:val="000009"/>
                <w:sz w:val="16"/>
                <w:szCs w:val="16"/>
              </w:rPr>
            </w:pPr>
            <w:r w:rsidRPr="00A75EBC">
              <w:rPr>
                <w:rFonts w:ascii="Arial" w:hAnsi="Arial" w:cs="Arial"/>
                <w:color w:val="000009"/>
                <w:sz w:val="16"/>
                <w:szCs w:val="16"/>
              </w:rPr>
              <w:lastRenderedPageBreak/>
              <w:t>324</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r w:rsidRPr="00A75EBC">
              <w:rPr>
                <w:rFonts w:ascii="Arial" w:hAnsi="Arial" w:cs="Arial"/>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02</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color w:val="000009"/>
                <w:spacing w:val="-3"/>
                <w:sz w:val="16"/>
                <w:szCs w:val="16"/>
              </w:rPr>
            </w:pPr>
            <w:r w:rsidRPr="00A75EBC">
              <w:rPr>
                <w:rFonts w:ascii="Arial" w:hAnsi="Arial" w:cs="Arial"/>
                <w:sz w:val="16"/>
                <w:szCs w:val="16"/>
              </w:rPr>
              <w:t>BORRACHA BRANCA N° 60. CAIXA COM  60 UNIDADES COM SELO DO INMETRO. APAGA ESCRITA A LÁPIS E LAPISEIRA, INDICADA PARA QUALQUER GRADUAÇÃO DE GRAFITE. PRODUZIDA COM BORRACHA NATURAL.</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ind w:left="295" w:right="284"/>
              <w:jc w:val="center"/>
              <w:rPr>
                <w:rFonts w:ascii="Arial" w:hAnsi="Arial" w:cs="Arial"/>
                <w:color w:val="000009"/>
                <w:sz w:val="16"/>
                <w:szCs w:val="16"/>
              </w:rPr>
            </w:pPr>
          </w:p>
          <w:p w:rsidR="00A75EBC" w:rsidRPr="00A75EBC" w:rsidRDefault="00A75EBC" w:rsidP="00A75EBC">
            <w:pPr>
              <w:pStyle w:val="TableParagraph"/>
              <w:ind w:left="295" w:right="284"/>
              <w:jc w:val="center"/>
              <w:rPr>
                <w:rFonts w:ascii="Arial" w:hAnsi="Arial" w:cs="Arial"/>
                <w:color w:val="000009"/>
                <w:sz w:val="16"/>
                <w:szCs w:val="16"/>
              </w:rPr>
            </w:pPr>
          </w:p>
          <w:p w:rsidR="00A75EBC" w:rsidRPr="00A75EBC" w:rsidRDefault="00A75EBC" w:rsidP="00A75EBC">
            <w:pPr>
              <w:pStyle w:val="TableParagraph"/>
              <w:ind w:left="295" w:right="284"/>
              <w:jc w:val="center"/>
              <w:rPr>
                <w:rFonts w:ascii="Arial" w:hAnsi="Arial" w:cs="Arial"/>
                <w:color w:val="000009"/>
                <w:sz w:val="16"/>
                <w:szCs w:val="16"/>
              </w:rPr>
            </w:pPr>
            <w:r w:rsidRPr="00A75EBC">
              <w:rPr>
                <w:rFonts w:ascii="Arial" w:hAnsi="Arial" w:cs="Arial"/>
                <w:color w:val="000009"/>
                <w:sz w:val="16"/>
                <w:szCs w:val="16"/>
              </w:rPr>
              <w:t>325</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r w:rsidRPr="00A75EBC">
              <w:rPr>
                <w:rFonts w:ascii="Arial" w:hAnsi="Arial" w:cs="Arial"/>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30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color w:val="000009"/>
                <w:spacing w:val="-3"/>
                <w:sz w:val="16"/>
                <w:szCs w:val="16"/>
              </w:rPr>
            </w:pPr>
            <w:r w:rsidRPr="00A75EBC">
              <w:rPr>
                <w:rFonts w:ascii="Arial" w:hAnsi="Arial" w:cs="Arial"/>
                <w:sz w:val="16"/>
                <w:szCs w:val="16"/>
              </w:rPr>
              <w:t>REGUA EM POLIESTIRENO, COM ESCALA DE 30 CENTÍMETROS GRAVADA POR TRANSFERÊNCIA DE IMAGEM, GARANTINDO ALTA PRECISÃO, POSSUI DOIS MICRO RESSALTOS NA FACE QUE ENTRA EM CONTATO COM O PAPEL PARA EVITAR O DESGASTE DA ESCALA. OS CANTOS SÃO ARREDONDADOS PARA MAIOR SEGURANÇA E CERTIFICADA PELO INMETRO.</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ind w:left="295" w:right="284"/>
              <w:jc w:val="center"/>
              <w:rPr>
                <w:rFonts w:ascii="Arial" w:hAnsi="Arial" w:cs="Arial"/>
                <w:color w:val="000009"/>
                <w:sz w:val="16"/>
                <w:szCs w:val="16"/>
              </w:rPr>
            </w:pPr>
          </w:p>
          <w:p w:rsidR="00A75EBC" w:rsidRPr="00A75EBC" w:rsidRDefault="00A75EBC" w:rsidP="00A75EBC">
            <w:pPr>
              <w:pStyle w:val="TableParagraph"/>
              <w:ind w:left="295" w:right="284"/>
              <w:jc w:val="center"/>
              <w:rPr>
                <w:rFonts w:ascii="Arial" w:hAnsi="Arial" w:cs="Arial"/>
                <w:color w:val="000009"/>
                <w:sz w:val="16"/>
                <w:szCs w:val="16"/>
              </w:rPr>
            </w:pPr>
            <w:r w:rsidRPr="00A75EBC">
              <w:rPr>
                <w:rFonts w:ascii="Arial" w:hAnsi="Arial" w:cs="Arial"/>
                <w:color w:val="000009"/>
                <w:sz w:val="16"/>
                <w:szCs w:val="16"/>
              </w:rPr>
              <w:t>326</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r w:rsidRPr="00A75EBC">
              <w:rPr>
                <w:rFonts w:ascii="Arial" w:hAnsi="Arial" w:cs="Arial"/>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20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sz w:val="16"/>
                <w:szCs w:val="16"/>
              </w:rPr>
              <w:t>CAIXA BOX EM POLIPROPILENO –  DIMENSÕES: 350X130X245MM</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ind w:left="295" w:right="284"/>
              <w:jc w:val="center"/>
              <w:rPr>
                <w:rFonts w:ascii="Arial" w:hAnsi="Arial" w:cs="Arial"/>
                <w:color w:val="000009"/>
                <w:sz w:val="16"/>
                <w:szCs w:val="16"/>
              </w:rPr>
            </w:pPr>
          </w:p>
          <w:p w:rsidR="00A75EBC" w:rsidRPr="00A75EBC" w:rsidRDefault="00A75EBC" w:rsidP="00A75EBC">
            <w:pPr>
              <w:pStyle w:val="TableParagraph"/>
              <w:ind w:left="295" w:right="284"/>
              <w:jc w:val="center"/>
              <w:rPr>
                <w:rFonts w:ascii="Arial" w:hAnsi="Arial" w:cs="Arial"/>
                <w:color w:val="000009"/>
                <w:sz w:val="16"/>
                <w:szCs w:val="16"/>
              </w:rPr>
            </w:pPr>
            <w:r w:rsidRPr="00A75EBC">
              <w:rPr>
                <w:rFonts w:ascii="Arial" w:hAnsi="Arial" w:cs="Arial"/>
                <w:color w:val="000009"/>
                <w:sz w:val="16"/>
                <w:szCs w:val="16"/>
              </w:rPr>
              <w:t>327</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r w:rsidRPr="00A75EBC">
              <w:rPr>
                <w:rFonts w:ascii="Arial" w:hAnsi="Arial" w:cs="Arial"/>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30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sz w:val="16"/>
                <w:szCs w:val="16"/>
              </w:rPr>
              <w:t>CAIXA DE ARQUIVO, MATERIAL POLIONDA, 135X250X630MM</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center" w:pos="447"/>
              </w:tabs>
              <w:ind w:left="295" w:right="284"/>
              <w:rPr>
                <w:rFonts w:ascii="Arial" w:hAnsi="Arial" w:cs="Arial"/>
                <w:color w:val="000009"/>
                <w:sz w:val="16"/>
                <w:szCs w:val="16"/>
              </w:rPr>
            </w:pPr>
          </w:p>
          <w:p w:rsidR="00A75EBC" w:rsidRPr="00A75EBC" w:rsidRDefault="00A75EBC" w:rsidP="00A75EBC">
            <w:pPr>
              <w:pStyle w:val="TableParagraph"/>
              <w:tabs>
                <w:tab w:val="center" w:pos="447"/>
              </w:tabs>
              <w:ind w:left="295" w:right="284"/>
              <w:rPr>
                <w:rFonts w:ascii="Arial" w:hAnsi="Arial" w:cs="Arial"/>
                <w:color w:val="000009"/>
                <w:sz w:val="16"/>
                <w:szCs w:val="16"/>
              </w:rPr>
            </w:pPr>
            <w:r w:rsidRPr="00A75EBC">
              <w:rPr>
                <w:rFonts w:ascii="Arial" w:hAnsi="Arial" w:cs="Arial"/>
                <w:color w:val="000009"/>
                <w:sz w:val="16"/>
                <w:szCs w:val="16"/>
              </w:rPr>
              <w:tab/>
              <w:t>328</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r w:rsidRPr="00A75EBC">
              <w:rPr>
                <w:rFonts w:ascii="Arial" w:hAnsi="Arial" w:cs="Arial"/>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sz w:val="16"/>
                <w:szCs w:val="16"/>
              </w:rPr>
              <w:t>CAIXA DE CLIPS 3/0 -CADA CAIXA NO MINIMO 500G.</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ind w:left="295" w:right="284"/>
              <w:jc w:val="center"/>
              <w:rPr>
                <w:rFonts w:ascii="Arial" w:hAnsi="Arial" w:cs="Arial"/>
                <w:color w:val="000009"/>
                <w:sz w:val="16"/>
                <w:szCs w:val="16"/>
              </w:rPr>
            </w:pPr>
          </w:p>
          <w:p w:rsidR="00A75EBC" w:rsidRPr="00A75EBC" w:rsidRDefault="00A75EBC" w:rsidP="00A75EBC">
            <w:pPr>
              <w:pStyle w:val="TableParagraph"/>
              <w:ind w:left="295" w:right="284"/>
              <w:jc w:val="center"/>
              <w:rPr>
                <w:rFonts w:ascii="Arial" w:hAnsi="Arial" w:cs="Arial"/>
                <w:color w:val="000009"/>
                <w:sz w:val="16"/>
                <w:szCs w:val="16"/>
              </w:rPr>
            </w:pPr>
            <w:r w:rsidRPr="00A75EBC">
              <w:rPr>
                <w:rFonts w:ascii="Arial" w:hAnsi="Arial" w:cs="Arial"/>
                <w:color w:val="000009"/>
                <w:sz w:val="16"/>
                <w:szCs w:val="16"/>
              </w:rPr>
              <w:t>329</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r w:rsidRPr="00A75EBC">
              <w:rPr>
                <w:rFonts w:ascii="Arial" w:hAnsi="Arial" w:cs="Arial"/>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100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sz w:val="16"/>
                <w:szCs w:val="16"/>
              </w:rPr>
              <w:t>MARCA TEXTO COM PONTA FACETADA PARA TRAÇOS DE 1 A 3 MM, TINTA FLUORESCENTE NA COR ( AMARELO).</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ind w:left="295" w:right="284"/>
              <w:jc w:val="center"/>
              <w:rPr>
                <w:rFonts w:ascii="Arial" w:hAnsi="Arial" w:cs="Arial"/>
                <w:color w:val="000009"/>
                <w:sz w:val="16"/>
                <w:szCs w:val="16"/>
              </w:rPr>
            </w:pPr>
          </w:p>
          <w:p w:rsidR="00A75EBC" w:rsidRPr="00A75EBC" w:rsidRDefault="00A75EBC" w:rsidP="00A75EBC">
            <w:pPr>
              <w:pStyle w:val="TableParagraph"/>
              <w:ind w:left="295" w:right="284"/>
              <w:jc w:val="center"/>
              <w:rPr>
                <w:rFonts w:ascii="Arial" w:hAnsi="Arial" w:cs="Arial"/>
                <w:color w:val="000009"/>
                <w:sz w:val="16"/>
                <w:szCs w:val="16"/>
              </w:rPr>
            </w:pPr>
            <w:r w:rsidRPr="00A75EBC">
              <w:rPr>
                <w:rFonts w:ascii="Arial" w:hAnsi="Arial" w:cs="Arial"/>
                <w:color w:val="000009"/>
                <w:sz w:val="16"/>
                <w:szCs w:val="16"/>
              </w:rPr>
              <w:t>330</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r w:rsidRPr="00A75EBC">
              <w:rPr>
                <w:rFonts w:ascii="Arial" w:hAnsi="Arial" w:cs="Arial"/>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sz w:val="16"/>
                <w:szCs w:val="16"/>
              </w:rPr>
              <w:t>GIZ DE CERA  ESTACA AZUL 501 CX COM 12 UNIDADES.</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ind w:left="295" w:right="284"/>
              <w:jc w:val="center"/>
              <w:rPr>
                <w:rFonts w:ascii="Arial" w:hAnsi="Arial" w:cs="Arial"/>
                <w:color w:val="000009"/>
                <w:sz w:val="16"/>
                <w:szCs w:val="16"/>
              </w:rPr>
            </w:pPr>
          </w:p>
          <w:p w:rsidR="00A75EBC" w:rsidRPr="00A75EBC" w:rsidRDefault="00A75EBC" w:rsidP="00A75EBC">
            <w:pPr>
              <w:pStyle w:val="TableParagraph"/>
              <w:ind w:left="295" w:right="284"/>
              <w:jc w:val="center"/>
              <w:rPr>
                <w:rFonts w:ascii="Arial" w:hAnsi="Arial" w:cs="Arial"/>
                <w:color w:val="000009"/>
                <w:sz w:val="16"/>
                <w:szCs w:val="16"/>
              </w:rPr>
            </w:pPr>
            <w:r w:rsidRPr="00A75EBC">
              <w:rPr>
                <w:rFonts w:ascii="Arial" w:hAnsi="Arial" w:cs="Arial"/>
                <w:color w:val="000009"/>
                <w:sz w:val="16"/>
                <w:szCs w:val="16"/>
              </w:rPr>
              <w:t>331</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r w:rsidRPr="00A75EBC">
              <w:rPr>
                <w:rFonts w:ascii="Arial" w:hAnsi="Arial" w:cs="Arial"/>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sz w:val="16"/>
                <w:szCs w:val="16"/>
              </w:rPr>
              <w:t>FORMULÁRIO CONTÍNUO 1 VIA CX 3.000 JOGOS 60 G, 240MMX280MM. (TRAZER AMOSTRA)</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ind w:left="295" w:right="284"/>
              <w:jc w:val="center"/>
              <w:rPr>
                <w:rFonts w:ascii="Arial" w:hAnsi="Arial" w:cs="Arial"/>
                <w:color w:val="000009"/>
                <w:sz w:val="16"/>
                <w:szCs w:val="16"/>
              </w:rPr>
            </w:pPr>
          </w:p>
          <w:p w:rsidR="00A75EBC" w:rsidRPr="00A75EBC" w:rsidRDefault="00A75EBC" w:rsidP="00A75EBC">
            <w:pPr>
              <w:pStyle w:val="TableParagraph"/>
              <w:ind w:left="295" w:right="284"/>
              <w:jc w:val="center"/>
              <w:rPr>
                <w:rFonts w:ascii="Arial" w:hAnsi="Arial" w:cs="Arial"/>
                <w:color w:val="000009"/>
                <w:sz w:val="16"/>
                <w:szCs w:val="16"/>
              </w:rPr>
            </w:pPr>
          </w:p>
          <w:p w:rsidR="00A75EBC" w:rsidRPr="00A75EBC" w:rsidRDefault="00A75EBC" w:rsidP="00A75EBC">
            <w:pPr>
              <w:pStyle w:val="TableParagraph"/>
              <w:ind w:left="295" w:right="284"/>
              <w:jc w:val="center"/>
              <w:rPr>
                <w:rFonts w:ascii="Arial" w:hAnsi="Arial" w:cs="Arial"/>
                <w:color w:val="000009"/>
                <w:sz w:val="16"/>
                <w:szCs w:val="16"/>
              </w:rPr>
            </w:pPr>
            <w:r w:rsidRPr="00A75EBC">
              <w:rPr>
                <w:rFonts w:ascii="Arial" w:hAnsi="Arial" w:cs="Arial"/>
                <w:color w:val="000009"/>
                <w:sz w:val="16"/>
                <w:szCs w:val="16"/>
              </w:rPr>
              <w:t>332</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r w:rsidRPr="00A75EBC">
              <w:rPr>
                <w:rFonts w:ascii="Arial" w:hAnsi="Arial" w:cs="Arial"/>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05</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lang w:val="pt-BR"/>
              </w:rPr>
            </w:pPr>
            <w:r w:rsidRPr="00A75EBC">
              <w:rPr>
                <w:rFonts w:ascii="Arial" w:hAnsi="Arial" w:cs="Arial"/>
                <w:color w:val="0D0D0D"/>
                <w:sz w:val="16"/>
                <w:szCs w:val="16"/>
                <w:shd w:val="clear" w:color="auto" w:fill="FFFFFF"/>
              </w:rPr>
              <w:t>CANETA PARA PINTAR E MARCAR TECIDOS PERMANENTEMENTE. 20 ML 520 PRETO. PARA TECIDOS DE ALGODÃO. NÃO UTILIZAR EM TECIDOS SINTÉTICOS OU ENGOMADOS. EXCELENTE FIXAÇÃO E SUPER RESISTENTE À LAVAGENS.TAMBÉM PODE SER USADA EM PAPEL, PAPELÃO, MADEIRA, CERÂMICA, GESSO, ETC</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color w:val="0D0D0D"/>
                <w:sz w:val="16"/>
                <w:szCs w:val="16"/>
                <w:shd w:val="clear" w:color="auto" w:fill="FFFFFF"/>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color w:val="0D0D0D"/>
                <w:sz w:val="16"/>
                <w:szCs w:val="16"/>
                <w:shd w:val="clear" w:color="auto" w:fill="FFFFFF"/>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color w:val="0D0D0D"/>
                <w:sz w:val="16"/>
                <w:szCs w:val="16"/>
                <w:shd w:val="clear" w:color="auto" w:fill="FFFFFF"/>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ind w:left="295" w:right="284"/>
              <w:jc w:val="center"/>
              <w:rPr>
                <w:rFonts w:ascii="Arial" w:hAnsi="Arial" w:cs="Arial"/>
                <w:color w:val="000009"/>
                <w:sz w:val="16"/>
                <w:szCs w:val="16"/>
              </w:rPr>
            </w:pPr>
          </w:p>
          <w:p w:rsidR="00A75EBC" w:rsidRPr="00A75EBC" w:rsidRDefault="00A75EBC" w:rsidP="00A75EBC">
            <w:pPr>
              <w:pStyle w:val="TableParagraph"/>
              <w:ind w:left="295" w:right="284"/>
              <w:jc w:val="center"/>
              <w:rPr>
                <w:rFonts w:ascii="Arial" w:hAnsi="Arial" w:cs="Arial"/>
                <w:color w:val="000009"/>
                <w:sz w:val="16"/>
                <w:szCs w:val="16"/>
              </w:rPr>
            </w:pPr>
            <w:r w:rsidRPr="00A75EBC">
              <w:rPr>
                <w:rFonts w:ascii="Arial" w:hAnsi="Arial" w:cs="Arial"/>
                <w:color w:val="000009"/>
                <w:sz w:val="16"/>
                <w:szCs w:val="16"/>
              </w:rPr>
              <w:t>333</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r w:rsidRPr="00A75EBC">
              <w:rPr>
                <w:rFonts w:ascii="Arial" w:hAnsi="Arial" w:cs="Arial"/>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30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sz w:val="16"/>
                <w:szCs w:val="16"/>
                <w:lang w:eastAsia="pt-BR"/>
              </w:rPr>
              <w:t>PRANCHETA MDF/A4 METAL CLIP</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lang w:eastAsia="pt-BR"/>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lang w:eastAsia="pt-BR"/>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lang w:eastAsia="pt-BR"/>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ind w:left="295" w:right="284"/>
              <w:jc w:val="center"/>
              <w:rPr>
                <w:rFonts w:ascii="Arial" w:hAnsi="Arial" w:cs="Arial"/>
                <w:color w:val="000009"/>
                <w:sz w:val="16"/>
                <w:szCs w:val="16"/>
              </w:rPr>
            </w:pPr>
          </w:p>
          <w:p w:rsidR="00A75EBC" w:rsidRPr="00A75EBC" w:rsidRDefault="00A75EBC" w:rsidP="00A75EBC">
            <w:pPr>
              <w:pStyle w:val="TableParagraph"/>
              <w:ind w:left="295" w:right="284"/>
              <w:jc w:val="center"/>
              <w:rPr>
                <w:rFonts w:ascii="Arial" w:hAnsi="Arial" w:cs="Arial"/>
                <w:color w:val="000009"/>
                <w:sz w:val="16"/>
                <w:szCs w:val="16"/>
              </w:rPr>
            </w:pPr>
            <w:r w:rsidRPr="00A75EBC">
              <w:rPr>
                <w:rFonts w:ascii="Arial" w:hAnsi="Arial" w:cs="Arial"/>
                <w:color w:val="000009"/>
                <w:sz w:val="16"/>
                <w:szCs w:val="16"/>
              </w:rPr>
              <w:t>334</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r w:rsidRPr="00A75EBC">
              <w:rPr>
                <w:rFonts w:ascii="Arial" w:hAnsi="Arial" w:cs="Arial"/>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29</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sz w:val="16"/>
                <w:szCs w:val="16"/>
                <w:lang w:eastAsia="pt-BR"/>
              </w:rPr>
              <w:t>BATERIA DE LITHIUM 1,5V LR 41</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lang w:eastAsia="pt-BR"/>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lang w:eastAsia="pt-BR"/>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lang w:eastAsia="pt-BR"/>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ind w:left="295" w:right="284"/>
              <w:jc w:val="center"/>
              <w:rPr>
                <w:rFonts w:ascii="Arial" w:hAnsi="Arial" w:cs="Arial"/>
                <w:color w:val="000009"/>
                <w:sz w:val="16"/>
                <w:szCs w:val="16"/>
              </w:rPr>
            </w:pPr>
          </w:p>
          <w:p w:rsidR="00A75EBC" w:rsidRPr="00A75EBC" w:rsidRDefault="00A75EBC" w:rsidP="00A75EBC">
            <w:pPr>
              <w:pStyle w:val="TableParagraph"/>
              <w:ind w:left="295" w:right="284"/>
              <w:jc w:val="center"/>
              <w:rPr>
                <w:rFonts w:ascii="Arial" w:hAnsi="Arial" w:cs="Arial"/>
                <w:color w:val="000009"/>
                <w:sz w:val="16"/>
                <w:szCs w:val="16"/>
              </w:rPr>
            </w:pPr>
            <w:r w:rsidRPr="00A75EBC">
              <w:rPr>
                <w:rFonts w:ascii="Arial" w:hAnsi="Arial" w:cs="Arial"/>
                <w:color w:val="000009"/>
                <w:sz w:val="16"/>
                <w:szCs w:val="16"/>
              </w:rPr>
              <w:t>335</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r w:rsidRPr="00A75EBC">
              <w:rPr>
                <w:rFonts w:ascii="Arial" w:hAnsi="Arial" w:cs="Arial"/>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50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sz w:val="16"/>
                <w:szCs w:val="16"/>
              </w:rPr>
              <w:t>VERNIZ BRILHANTE 250 G</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ind w:left="295" w:right="284"/>
              <w:jc w:val="center"/>
              <w:rPr>
                <w:rFonts w:ascii="Arial" w:hAnsi="Arial" w:cs="Arial"/>
                <w:color w:val="000009"/>
                <w:sz w:val="16"/>
                <w:szCs w:val="16"/>
              </w:rPr>
            </w:pPr>
          </w:p>
          <w:p w:rsidR="00A75EBC" w:rsidRPr="00A75EBC" w:rsidRDefault="00A75EBC" w:rsidP="00A75EBC">
            <w:pPr>
              <w:pStyle w:val="TableParagraph"/>
              <w:ind w:left="295" w:right="284"/>
              <w:jc w:val="center"/>
              <w:rPr>
                <w:rFonts w:ascii="Arial" w:hAnsi="Arial" w:cs="Arial"/>
                <w:color w:val="000009"/>
                <w:sz w:val="16"/>
                <w:szCs w:val="16"/>
              </w:rPr>
            </w:pPr>
            <w:r w:rsidRPr="00A75EBC">
              <w:rPr>
                <w:rFonts w:ascii="Arial" w:hAnsi="Arial" w:cs="Arial"/>
                <w:color w:val="000009"/>
                <w:sz w:val="16"/>
                <w:szCs w:val="16"/>
              </w:rPr>
              <w:t>336</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r w:rsidRPr="00A75EBC">
              <w:rPr>
                <w:rFonts w:ascii="Arial" w:hAnsi="Arial" w:cs="Arial"/>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50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sz w:val="16"/>
                <w:szCs w:val="16"/>
              </w:rPr>
              <w:t xml:space="preserve">VERNIZ BRILHANTE 500 G </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ind w:left="295" w:right="284"/>
              <w:jc w:val="center"/>
              <w:rPr>
                <w:rFonts w:ascii="Arial" w:hAnsi="Arial" w:cs="Arial"/>
                <w:color w:val="000009"/>
                <w:sz w:val="16"/>
                <w:szCs w:val="16"/>
              </w:rPr>
            </w:pPr>
          </w:p>
          <w:p w:rsidR="00A75EBC" w:rsidRPr="00A75EBC" w:rsidRDefault="00A75EBC" w:rsidP="00A75EBC">
            <w:pPr>
              <w:pStyle w:val="TableParagraph"/>
              <w:ind w:left="295" w:right="284"/>
              <w:jc w:val="center"/>
              <w:rPr>
                <w:rFonts w:ascii="Arial" w:hAnsi="Arial" w:cs="Arial"/>
                <w:color w:val="000009"/>
                <w:sz w:val="16"/>
                <w:szCs w:val="16"/>
              </w:rPr>
            </w:pPr>
            <w:r w:rsidRPr="00A75EBC">
              <w:rPr>
                <w:rFonts w:ascii="Arial" w:hAnsi="Arial" w:cs="Arial"/>
                <w:color w:val="000009"/>
                <w:sz w:val="16"/>
                <w:szCs w:val="16"/>
              </w:rPr>
              <w:t>337</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r w:rsidRPr="00A75EBC">
              <w:rPr>
                <w:rFonts w:ascii="Arial" w:hAnsi="Arial" w:cs="Arial"/>
                <w:sz w:val="16"/>
                <w:szCs w:val="16"/>
              </w:rPr>
              <w:t>ROLO</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200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sz w:val="16"/>
                <w:szCs w:val="16"/>
              </w:rPr>
              <w:t>SIANINHA SORTIDA  DE 10 METROS</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ind w:left="295" w:right="284"/>
              <w:jc w:val="center"/>
              <w:rPr>
                <w:rFonts w:ascii="Arial" w:hAnsi="Arial" w:cs="Arial"/>
                <w:color w:val="000009"/>
                <w:sz w:val="16"/>
                <w:szCs w:val="16"/>
              </w:rPr>
            </w:pPr>
          </w:p>
          <w:p w:rsidR="00A75EBC" w:rsidRPr="00A75EBC" w:rsidRDefault="00A75EBC" w:rsidP="00A75EBC">
            <w:pPr>
              <w:pStyle w:val="TableParagraph"/>
              <w:ind w:left="295" w:right="284"/>
              <w:jc w:val="center"/>
              <w:rPr>
                <w:rFonts w:ascii="Arial" w:hAnsi="Arial" w:cs="Arial"/>
                <w:color w:val="000009"/>
                <w:sz w:val="16"/>
                <w:szCs w:val="16"/>
              </w:rPr>
            </w:pPr>
            <w:r w:rsidRPr="00A75EBC">
              <w:rPr>
                <w:rFonts w:ascii="Arial" w:hAnsi="Arial" w:cs="Arial"/>
                <w:color w:val="000009"/>
                <w:sz w:val="16"/>
                <w:szCs w:val="16"/>
              </w:rPr>
              <w:t>338</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r w:rsidRPr="00A75EBC">
              <w:rPr>
                <w:rFonts w:ascii="Arial" w:hAnsi="Arial" w:cs="Arial"/>
                <w:sz w:val="16"/>
                <w:szCs w:val="16"/>
              </w:rPr>
              <w:t>POTE</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100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sz w:val="16"/>
                <w:szCs w:val="16"/>
              </w:rPr>
              <w:t>COLA GEL PARA DECOPACHE 250 ML</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ind w:left="295" w:right="284"/>
              <w:jc w:val="center"/>
              <w:rPr>
                <w:rFonts w:ascii="Arial" w:hAnsi="Arial" w:cs="Arial"/>
                <w:color w:val="000009"/>
                <w:sz w:val="16"/>
                <w:szCs w:val="16"/>
              </w:rPr>
            </w:pPr>
          </w:p>
          <w:p w:rsidR="00A75EBC" w:rsidRPr="00A75EBC" w:rsidRDefault="00A75EBC" w:rsidP="00A75EBC">
            <w:pPr>
              <w:pStyle w:val="TableParagraph"/>
              <w:ind w:left="295" w:right="284"/>
              <w:jc w:val="center"/>
              <w:rPr>
                <w:rFonts w:ascii="Arial" w:hAnsi="Arial" w:cs="Arial"/>
                <w:color w:val="000009"/>
                <w:sz w:val="16"/>
                <w:szCs w:val="16"/>
              </w:rPr>
            </w:pPr>
            <w:r w:rsidRPr="00A75EBC">
              <w:rPr>
                <w:rFonts w:ascii="Arial" w:hAnsi="Arial" w:cs="Arial"/>
                <w:color w:val="000009"/>
                <w:sz w:val="16"/>
                <w:szCs w:val="16"/>
              </w:rPr>
              <w:t>339</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r w:rsidRPr="00A75EBC">
              <w:rPr>
                <w:rFonts w:ascii="Arial" w:hAnsi="Arial" w:cs="Arial"/>
                <w:sz w:val="16"/>
                <w:szCs w:val="16"/>
              </w:rPr>
              <w:t>KG</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20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sz w:val="16"/>
                <w:szCs w:val="16"/>
              </w:rPr>
              <w:t>MEIA PEROLA</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ind w:left="295" w:right="284"/>
              <w:jc w:val="center"/>
              <w:rPr>
                <w:rFonts w:ascii="Arial" w:hAnsi="Arial" w:cs="Arial"/>
                <w:color w:val="000009"/>
                <w:sz w:val="16"/>
                <w:szCs w:val="16"/>
              </w:rPr>
            </w:pPr>
          </w:p>
          <w:p w:rsidR="00A75EBC" w:rsidRPr="00A75EBC" w:rsidRDefault="00A75EBC" w:rsidP="00A75EBC">
            <w:pPr>
              <w:pStyle w:val="TableParagraph"/>
              <w:ind w:left="295" w:right="284"/>
              <w:jc w:val="center"/>
              <w:rPr>
                <w:rFonts w:ascii="Arial" w:hAnsi="Arial" w:cs="Arial"/>
                <w:color w:val="000009"/>
                <w:sz w:val="16"/>
                <w:szCs w:val="16"/>
              </w:rPr>
            </w:pPr>
            <w:r w:rsidRPr="00A75EBC">
              <w:rPr>
                <w:rFonts w:ascii="Arial" w:hAnsi="Arial" w:cs="Arial"/>
                <w:color w:val="000009"/>
                <w:sz w:val="16"/>
                <w:szCs w:val="16"/>
              </w:rPr>
              <w:t>340</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r w:rsidRPr="00A75EBC">
              <w:rPr>
                <w:rFonts w:ascii="Arial" w:hAnsi="Arial" w:cs="Arial"/>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50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sz w:val="16"/>
                <w:szCs w:val="16"/>
              </w:rPr>
              <w:t>PINCEL PARA PINTURA TAMANHOS VARIADOS</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ind w:left="295" w:right="284"/>
              <w:jc w:val="center"/>
              <w:rPr>
                <w:rFonts w:ascii="Arial" w:hAnsi="Arial" w:cs="Arial"/>
                <w:color w:val="000009"/>
                <w:sz w:val="16"/>
                <w:szCs w:val="16"/>
              </w:rPr>
            </w:pPr>
          </w:p>
          <w:p w:rsidR="00A75EBC" w:rsidRPr="00A75EBC" w:rsidRDefault="00A75EBC" w:rsidP="00A75EBC">
            <w:pPr>
              <w:pStyle w:val="TableParagraph"/>
              <w:ind w:left="295" w:right="284"/>
              <w:jc w:val="center"/>
              <w:rPr>
                <w:rFonts w:ascii="Arial" w:hAnsi="Arial" w:cs="Arial"/>
                <w:color w:val="000009"/>
                <w:sz w:val="16"/>
                <w:szCs w:val="16"/>
              </w:rPr>
            </w:pPr>
            <w:r w:rsidRPr="00A75EBC">
              <w:rPr>
                <w:rFonts w:ascii="Arial" w:hAnsi="Arial" w:cs="Arial"/>
                <w:color w:val="000009"/>
                <w:sz w:val="16"/>
                <w:szCs w:val="16"/>
              </w:rPr>
              <w:t>341</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r w:rsidRPr="00A75EBC">
              <w:rPr>
                <w:rFonts w:ascii="Arial" w:hAnsi="Arial" w:cs="Arial"/>
                <w:sz w:val="16"/>
                <w:szCs w:val="16"/>
              </w:rPr>
              <w:t>POTE</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200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sz w:val="16"/>
                <w:szCs w:val="16"/>
              </w:rPr>
              <w:t>PRIME 500 GRAMAS</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ind w:left="295" w:right="284"/>
              <w:jc w:val="center"/>
              <w:rPr>
                <w:rFonts w:ascii="Arial" w:hAnsi="Arial" w:cs="Arial"/>
                <w:color w:val="000009"/>
                <w:sz w:val="16"/>
                <w:szCs w:val="16"/>
              </w:rPr>
            </w:pPr>
          </w:p>
          <w:p w:rsidR="00A75EBC" w:rsidRPr="00A75EBC" w:rsidRDefault="00A75EBC" w:rsidP="00A75EBC">
            <w:pPr>
              <w:pStyle w:val="TableParagraph"/>
              <w:ind w:left="295" w:right="284"/>
              <w:jc w:val="center"/>
              <w:rPr>
                <w:rFonts w:ascii="Arial" w:hAnsi="Arial" w:cs="Arial"/>
                <w:color w:val="000009"/>
                <w:sz w:val="16"/>
                <w:szCs w:val="16"/>
              </w:rPr>
            </w:pPr>
            <w:r w:rsidRPr="00A75EBC">
              <w:rPr>
                <w:rFonts w:ascii="Arial" w:hAnsi="Arial" w:cs="Arial"/>
                <w:color w:val="000009"/>
                <w:sz w:val="16"/>
                <w:szCs w:val="16"/>
              </w:rPr>
              <w:t>342</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r w:rsidRPr="00A75EBC">
              <w:rPr>
                <w:rFonts w:ascii="Arial" w:hAnsi="Arial" w:cs="Arial"/>
                <w:sz w:val="16"/>
                <w:szCs w:val="16"/>
              </w:rPr>
              <w:t>KG</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100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sz w:val="16"/>
                <w:szCs w:val="16"/>
              </w:rPr>
              <w:t>MASSA PARA BISCUIT</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ind w:left="295" w:right="284"/>
              <w:jc w:val="center"/>
              <w:rPr>
                <w:rFonts w:ascii="Arial" w:hAnsi="Arial" w:cs="Arial"/>
                <w:color w:val="000009"/>
                <w:sz w:val="16"/>
                <w:szCs w:val="16"/>
              </w:rPr>
            </w:pPr>
          </w:p>
          <w:p w:rsidR="00A75EBC" w:rsidRPr="00A75EBC" w:rsidRDefault="00A75EBC" w:rsidP="00A75EBC">
            <w:pPr>
              <w:pStyle w:val="TableParagraph"/>
              <w:ind w:left="295" w:right="284"/>
              <w:jc w:val="center"/>
              <w:rPr>
                <w:rFonts w:ascii="Arial" w:hAnsi="Arial" w:cs="Arial"/>
                <w:color w:val="000009"/>
                <w:sz w:val="16"/>
                <w:szCs w:val="16"/>
              </w:rPr>
            </w:pPr>
            <w:r w:rsidRPr="00A75EBC">
              <w:rPr>
                <w:rFonts w:ascii="Arial" w:hAnsi="Arial" w:cs="Arial"/>
                <w:color w:val="000009"/>
                <w:sz w:val="16"/>
                <w:szCs w:val="16"/>
              </w:rPr>
              <w:t>343</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r w:rsidRPr="00A75EBC">
              <w:rPr>
                <w:rFonts w:ascii="Arial" w:hAnsi="Arial" w:cs="Arial"/>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36</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sz w:val="16"/>
                <w:szCs w:val="16"/>
              </w:rPr>
              <w:t>ROLINHO PARA PINTURAS TAMANHOS VARIADOS</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ind w:left="295" w:right="284"/>
              <w:jc w:val="center"/>
              <w:rPr>
                <w:rFonts w:ascii="Arial" w:hAnsi="Arial" w:cs="Arial"/>
                <w:color w:val="000009"/>
                <w:sz w:val="16"/>
                <w:szCs w:val="16"/>
              </w:rPr>
            </w:pPr>
          </w:p>
          <w:p w:rsidR="00A75EBC" w:rsidRPr="00A75EBC" w:rsidRDefault="00A75EBC" w:rsidP="00A75EBC">
            <w:pPr>
              <w:pStyle w:val="TableParagraph"/>
              <w:ind w:left="295" w:right="284"/>
              <w:jc w:val="center"/>
              <w:rPr>
                <w:rFonts w:ascii="Arial" w:hAnsi="Arial" w:cs="Arial"/>
                <w:color w:val="000009"/>
                <w:sz w:val="16"/>
                <w:szCs w:val="16"/>
              </w:rPr>
            </w:pPr>
            <w:r w:rsidRPr="00A75EBC">
              <w:rPr>
                <w:rFonts w:ascii="Arial" w:hAnsi="Arial" w:cs="Arial"/>
                <w:color w:val="000009"/>
                <w:sz w:val="16"/>
                <w:szCs w:val="16"/>
              </w:rPr>
              <w:t>344</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r w:rsidRPr="00A75EBC">
              <w:rPr>
                <w:rFonts w:ascii="Arial" w:hAnsi="Arial" w:cs="Arial"/>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100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sz w:val="16"/>
                <w:szCs w:val="16"/>
              </w:rPr>
              <w:t>TINTAS PARA PVA SORTIDAS 250 ML</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ind w:left="295" w:right="284"/>
              <w:jc w:val="center"/>
              <w:rPr>
                <w:rFonts w:ascii="Arial" w:hAnsi="Arial" w:cs="Arial"/>
                <w:color w:val="000009"/>
                <w:sz w:val="16"/>
                <w:szCs w:val="16"/>
              </w:rPr>
            </w:pPr>
          </w:p>
          <w:p w:rsidR="00A75EBC" w:rsidRPr="00A75EBC" w:rsidRDefault="00A75EBC" w:rsidP="00A75EBC">
            <w:pPr>
              <w:pStyle w:val="TableParagraph"/>
              <w:ind w:left="295" w:right="284"/>
              <w:jc w:val="center"/>
              <w:rPr>
                <w:rFonts w:ascii="Arial" w:hAnsi="Arial" w:cs="Arial"/>
                <w:color w:val="000009"/>
                <w:sz w:val="16"/>
                <w:szCs w:val="16"/>
              </w:rPr>
            </w:pPr>
            <w:r w:rsidRPr="00A75EBC">
              <w:rPr>
                <w:rFonts w:ascii="Arial" w:hAnsi="Arial" w:cs="Arial"/>
                <w:color w:val="000009"/>
                <w:sz w:val="16"/>
                <w:szCs w:val="16"/>
              </w:rPr>
              <w:t>345</w:t>
            </w:r>
          </w:p>
        </w:tc>
        <w:tc>
          <w:tcPr>
            <w:tcW w:w="567"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9D2042">
            <w:pPr>
              <w:pStyle w:val="TableParagraph"/>
              <w:jc w:val="both"/>
              <w:rPr>
                <w:rFonts w:ascii="Arial" w:hAnsi="Arial" w:cs="Arial"/>
                <w:sz w:val="16"/>
                <w:szCs w:val="16"/>
              </w:rPr>
            </w:pPr>
            <w:r w:rsidRPr="00A75EBC">
              <w:rPr>
                <w:rFonts w:ascii="Arial" w:hAnsi="Arial" w:cs="Arial"/>
                <w:sz w:val="16"/>
                <w:szCs w:val="16"/>
              </w:rPr>
              <w:t xml:space="preserve"> </w:t>
            </w:r>
          </w:p>
          <w:p w:rsidR="00A75EBC" w:rsidRPr="00A75EBC" w:rsidRDefault="00A75EBC" w:rsidP="009D2042">
            <w:pPr>
              <w:pStyle w:val="TableParagraph"/>
              <w:jc w:val="both"/>
              <w:rPr>
                <w:rFonts w:ascii="Arial" w:hAnsi="Arial" w:cs="Arial"/>
                <w:sz w:val="16"/>
                <w:szCs w:val="16"/>
              </w:rPr>
            </w:pPr>
            <w:r w:rsidRPr="00A75EBC">
              <w:rPr>
                <w:rFonts w:ascii="Arial" w:hAnsi="Arial" w:cs="Arial"/>
                <w:sz w:val="16"/>
                <w:szCs w:val="16"/>
              </w:rPr>
              <w:t>MTROS</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100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sz w:val="16"/>
                <w:szCs w:val="16"/>
              </w:rPr>
              <w:t xml:space="preserve"> TECIDOS JUTA</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ind w:left="295" w:right="284"/>
              <w:jc w:val="center"/>
              <w:rPr>
                <w:rFonts w:ascii="Arial" w:hAnsi="Arial" w:cs="Arial"/>
                <w:color w:val="000009"/>
                <w:sz w:val="16"/>
                <w:szCs w:val="16"/>
              </w:rPr>
            </w:pPr>
          </w:p>
          <w:p w:rsidR="00A75EBC" w:rsidRPr="00A75EBC" w:rsidRDefault="00A75EBC" w:rsidP="00A75EBC">
            <w:pPr>
              <w:pStyle w:val="TableParagraph"/>
              <w:ind w:left="295" w:right="284"/>
              <w:jc w:val="center"/>
              <w:rPr>
                <w:rFonts w:ascii="Arial" w:hAnsi="Arial" w:cs="Arial"/>
                <w:color w:val="000009"/>
                <w:sz w:val="16"/>
                <w:szCs w:val="16"/>
              </w:rPr>
            </w:pPr>
            <w:r w:rsidRPr="00A75EBC">
              <w:rPr>
                <w:rFonts w:ascii="Arial" w:hAnsi="Arial" w:cs="Arial"/>
                <w:color w:val="000009"/>
                <w:sz w:val="16"/>
                <w:szCs w:val="16"/>
              </w:rPr>
              <w:t>346</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r w:rsidRPr="00A75EBC">
              <w:rPr>
                <w:rFonts w:ascii="Arial" w:hAnsi="Arial" w:cs="Arial"/>
                <w:sz w:val="16"/>
                <w:szCs w:val="16"/>
              </w:rPr>
              <w:t>MTROS</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100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sz w:val="16"/>
                <w:szCs w:val="16"/>
              </w:rPr>
              <w:t>TECIDOS DE ALGODÃO PARA DECOPACHE</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ind w:left="295" w:right="284"/>
              <w:jc w:val="center"/>
              <w:rPr>
                <w:rFonts w:ascii="Arial" w:hAnsi="Arial" w:cs="Arial"/>
                <w:color w:val="000009"/>
                <w:sz w:val="16"/>
                <w:szCs w:val="16"/>
              </w:rPr>
            </w:pPr>
          </w:p>
          <w:p w:rsidR="00A75EBC" w:rsidRPr="00A75EBC" w:rsidRDefault="00A75EBC" w:rsidP="00A75EBC">
            <w:pPr>
              <w:pStyle w:val="TableParagraph"/>
              <w:ind w:left="295" w:right="284"/>
              <w:jc w:val="center"/>
              <w:rPr>
                <w:rFonts w:ascii="Arial" w:hAnsi="Arial" w:cs="Arial"/>
                <w:color w:val="000009"/>
                <w:sz w:val="16"/>
                <w:szCs w:val="16"/>
              </w:rPr>
            </w:pPr>
            <w:r w:rsidRPr="00A75EBC">
              <w:rPr>
                <w:rFonts w:ascii="Arial" w:hAnsi="Arial" w:cs="Arial"/>
                <w:color w:val="000009"/>
                <w:sz w:val="16"/>
                <w:szCs w:val="16"/>
              </w:rPr>
              <w:t>347</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r w:rsidRPr="00A75EBC">
              <w:rPr>
                <w:rFonts w:ascii="Arial" w:hAnsi="Arial" w:cs="Arial"/>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60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sz w:val="16"/>
                <w:szCs w:val="16"/>
              </w:rPr>
              <w:t>CAIXA DE MDF 8/8</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p>
        </w:tc>
      </w:tr>
      <w:tr w:rsidR="00A75EBC" w:rsidRPr="00A75EBC" w:rsidTr="00DC7B2D">
        <w:trPr>
          <w:trHeight w:val="29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ind w:left="295" w:right="284"/>
              <w:jc w:val="center"/>
              <w:rPr>
                <w:rFonts w:ascii="Arial" w:hAnsi="Arial" w:cs="Arial"/>
                <w:color w:val="000009"/>
                <w:sz w:val="16"/>
                <w:szCs w:val="16"/>
              </w:rPr>
            </w:pPr>
          </w:p>
          <w:p w:rsidR="00A75EBC" w:rsidRPr="00A75EBC" w:rsidRDefault="00A75EBC" w:rsidP="00A75EBC">
            <w:pPr>
              <w:pStyle w:val="TableParagraph"/>
              <w:ind w:left="295" w:right="284"/>
              <w:jc w:val="center"/>
              <w:rPr>
                <w:rFonts w:ascii="Arial" w:hAnsi="Arial" w:cs="Arial"/>
                <w:color w:val="000009"/>
                <w:sz w:val="16"/>
                <w:szCs w:val="16"/>
              </w:rPr>
            </w:pPr>
            <w:r w:rsidRPr="00A75EBC">
              <w:rPr>
                <w:rFonts w:ascii="Arial" w:hAnsi="Arial" w:cs="Arial"/>
                <w:color w:val="000009"/>
                <w:sz w:val="16"/>
                <w:szCs w:val="16"/>
              </w:rPr>
              <w:t>348</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r w:rsidRPr="00A75EBC">
              <w:rPr>
                <w:rFonts w:ascii="Arial" w:hAnsi="Arial" w:cs="Arial"/>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100</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sz w:val="16"/>
                <w:szCs w:val="16"/>
              </w:rPr>
              <w:t>TINTA SPRAY</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ind w:left="295" w:right="284"/>
              <w:jc w:val="center"/>
              <w:rPr>
                <w:rFonts w:ascii="Arial" w:hAnsi="Arial" w:cs="Arial"/>
                <w:color w:val="000009"/>
                <w:sz w:val="16"/>
                <w:szCs w:val="16"/>
              </w:rPr>
            </w:pPr>
          </w:p>
          <w:p w:rsidR="00A75EBC" w:rsidRPr="00A75EBC" w:rsidRDefault="00A75EBC" w:rsidP="00A75EBC">
            <w:pPr>
              <w:pStyle w:val="TableParagraph"/>
              <w:ind w:left="295" w:right="284"/>
              <w:jc w:val="center"/>
              <w:rPr>
                <w:rFonts w:ascii="Arial" w:hAnsi="Arial" w:cs="Arial"/>
                <w:color w:val="000009"/>
                <w:sz w:val="16"/>
                <w:szCs w:val="16"/>
              </w:rPr>
            </w:pPr>
            <w:r w:rsidRPr="00A75EBC">
              <w:rPr>
                <w:rFonts w:ascii="Arial" w:hAnsi="Arial" w:cs="Arial"/>
                <w:color w:val="000009"/>
                <w:sz w:val="16"/>
                <w:szCs w:val="16"/>
              </w:rPr>
              <w:t>349</w:t>
            </w:r>
          </w:p>
          <w:p w:rsidR="00A75EBC" w:rsidRPr="00A75EBC" w:rsidRDefault="00A75EBC" w:rsidP="00A75EBC">
            <w:pPr>
              <w:pStyle w:val="TableParagraph"/>
              <w:ind w:left="295" w:right="284"/>
              <w:jc w:val="center"/>
              <w:rPr>
                <w:rFonts w:ascii="Arial" w:hAnsi="Arial" w:cs="Arial"/>
                <w:color w:val="000009"/>
                <w:sz w:val="16"/>
                <w:szCs w:val="16"/>
              </w:rPr>
            </w:pP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r w:rsidRPr="00A75EBC">
              <w:rPr>
                <w:rFonts w:ascii="Arial" w:hAnsi="Arial" w:cs="Arial"/>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15</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sz w:val="16"/>
                <w:szCs w:val="16"/>
                <w:lang w:eastAsia="pt-BR"/>
              </w:rPr>
              <w:t xml:space="preserve">EXPOSITOR EM POLIESTIRENO. A4. PODE SER UTILIZADO EM CIMA DA MESA (PÉS REMOVÍVEIS) OU FIXADO NA PAREDE. COMPOSIÇÃO: POLIESTIRENO (PS RÍGIDO)  COR: CRISTAL  </w:t>
            </w:r>
            <w:r w:rsidRPr="00A75EBC">
              <w:rPr>
                <w:rFonts w:ascii="Arial" w:hAnsi="Arial" w:cs="Arial"/>
                <w:sz w:val="16"/>
                <w:szCs w:val="16"/>
                <w:lang w:eastAsia="pt-BR"/>
              </w:rPr>
              <w:sym w:font="Arial" w:char="F0B7"/>
            </w:r>
            <w:r w:rsidRPr="00A75EBC">
              <w:rPr>
                <w:rFonts w:ascii="Arial" w:hAnsi="Arial" w:cs="Arial"/>
                <w:sz w:val="16"/>
                <w:szCs w:val="16"/>
                <w:lang w:eastAsia="pt-BR"/>
              </w:rPr>
              <w:t>MEDIDAS: 233 X 40 X 295MM   PESO: 0.382 G</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lang w:eastAsia="pt-BR"/>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lang w:eastAsia="pt-BR"/>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lang w:eastAsia="pt-BR"/>
              </w:rPr>
            </w:pPr>
          </w:p>
        </w:tc>
      </w:tr>
      <w:tr w:rsidR="00A75EBC" w:rsidRPr="00A75EBC" w:rsidTr="009D2042">
        <w:trPr>
          <w:trHeight w:val="551"/>
        </w:trPr>
        <w:tc>
          <w:tcPr>
            <w:tcW w:w="998"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ind w:left="295" w:right="284"/>
              <w:jc w:val="center"/>
              <w:rPr>
                <w:rFonts w:ascii="Arial" w:hAnsi="Arial" w:cs="Arial"/>
                <w:color w:val="000009"/>
                <w:sz w:val="16"/>
                <w:szCs w:val="16"/>
              </w:rPr>
            </w:pPr>
          </w:p>
          <w:p w:rsidR="00A75EBC" w:rsidRPr="00A75EBC" w:rsidRDefault="00A75EBC" w:rsidP="00A75EBC">
            <w:pPr>
              <w:pStyle w:val="TableParagraph"/>
              <w:ind w:left="295" w:right="284"/>
              <w:jc w:val="center"/>
              <w:rPr>
                <w:rFonts w:ascii="Arial" w:hAnsi="Arial" w:cs="Arial"/>
                <w:color w:val="000009"/>
                <w:sz w:val="16"/>
                <w:szCs w:val="16"/>
              </w:rPr>
            </w:pPr>
            <w:r w:rsidRPr="00A75EBC">
              <w:rPr>
                <w:rFonts w:ascii="Arial" w:hAnsi="Arial" w:cs="Arial"/>
                <w:color w:val="000009"/>
                <w:sz w:val="16"/>
                <w:szCs w:val="16"/>
              </w:rPr>
              <w:t>350</w:t>
            </w:r>
          </w:p>
        </w:tc>
        <w:tc>
          <w:tcPr>
            <w:tcW w:w="567" w:type="dxa"/>
            <w:tcBorders>
              <w:top w:val="single" w:sz="6" w:space="0" w:color="000000"/>
              <w:left w:val="single" w:sz="6" w:space="0" w:color="000000"/>
              <w:bottom w:val="single" w:sz="6" w:space="0" w:color="000000"/>
              <w:right w:val="single" w:sz="6" w:space="0" w:color="000000"/>
            </w:tcBorders>
          </w:tcPr>
          <w:p w:rsidR="00A75EBC" w:rsidRPr="00A75EBC" w:rsidRDefault="00A75EBC" w:rsidP="009D2042">
            <w:pPr>
              <w:pStyle w:val="TableParagraph"/>
              <w:jc w:val="both"/>
              <w:rPr>
                <w:rFonts w:ascii="Arial" w:hAnsi="Arial" w:cs="Arial"/>
                <w:sz w:val="16"/>
                <w:szCs w:val="16"/>
              </w:rPr>
            </w:pPr>
          </w:p>
          <w:p w:rsidR="00A75EBC" w:rsidRPr="00A75EBC" w:rsidRDefault="00A75EBC" w:rsidP="009D2042">
            <w:pPr>
              <w:pStyle w:val="TableParagraph"/>
              <w:jc w:val="both"/>
              <w:rPr>
                <w:rFonts w:ascii="Arial" w:hAnsi="Arial" w:cs="Arial"/>
                <w:sz w:val="16"/>
                <w:szCs w:val="16"/>
              </w:rPr>
            </w:pPr>
            <w:r w:rsidRPr="00A75EBC">
              <w:rPr>
                <w:rFonts w:ascii="Arial" w:hAnsi="Arial" w:cs="Arial"/>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ind w:left="29"/>
              <w:jc w:val="center"/>
              <w:rPr>
                <w:rFonts w:ascii="Arial" w:hAnsi="Arial" w:cs="Arial"/>
                <w:sz w:val="16"/>
                <w:szCs w:val="16"/>
              </w:rPr>
            </w:pPr>
            <w:r w:rsidRPr="00A75EBC">
              <w:rPr>
                <w:rFonts w:ascii="Arial" w:hAnsi="Arial" w:cs="Arial"/>
                <w:sz w:val="16"/>
                <w:szCs w:val="16"/>
              </w:rPr>
              <w:t>15</w:t>
            </w:r>
          </w:p>
        </w:tc>
        <w:tc>
          <w:tcPr>
            <w:tcW w:w="3119" w:type="dxa"/>
            <w:tcBorders>
              <w:top w:val="single" w:sz="6" w:space="0" w:color="000000"/>
              <w:left w:val="single" w:sz="6" w:space="0" w:color="000000"/>
              <w:bottom w:val="single" w:sz="6" w:space="0" w:color="000000"/>
              <w:right w:val="single" w:sz="6" w:space="0" w:color="000000"/>
            </w:tcBorders>
            <w:hideMark/>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sz w:val="16"/>
                <w:szCs w:val="16"/>
              </w:rPr>
              <w:t>PORTA FOLHAS, MAIS CONHECIDOS COMO DISPLAYS, SÃO PRODUTO PARA EXPOSIÇÃO DE DOCUMENTOS, AVISOS, IMPRESSOS. FABRICADO EM ACRÍLICO DE 2.5MM CRISTAL (TRANSPARENTE) 100% PURO, O PORTA FOLHA OU PAPEL A4 TEM UMA EXCELENTE DURABILIDADE E ACABAMENTO.</w:t>
            </w:r>
          </w:p>
        </w:tc>
        <w:tc>
          <w:tcPr>
            <w:tcW w:w="992"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p>
        </w:tc>
        <w:tc>
          <w:tcPr>
            <w:tcW w:w="1276"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p>
        </w:tc>
        <w:tc>
          <w:tcPr>
            <w:tcW w:w="1417" w:type="dxa"/>
            <w:tcBorders>
              <w:top w:val="single" w:sz="6" w:space="0" w:color="000000"/>
              <w:left w:val="single" w:sz="6" w:space="0" w:color="000000"/>
              <w:bottom w:val="single" w:sz="6" w:space="0" w:color="000000"/>
              <w:right w:val="single" w:sz="6" w:space="0" w:color="000000"/>
            </w:tcBorders>
          </w:tcPr>
          <w:p w:rsidR="00A75EBC" w:rsidRPr="00A75EBC" w:rsidRDefault="00A75EBC" w:rsidP="00A75EBC">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p>
        </w:tc>
      </w:tr>
    </w:tbl>
    <w:p w:rsidR="00A75EBC" w:rsidRDefault="00A75EBC"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Valor total da proposta (expresso em algarismos e por extenso):R$ ______ (________________________________)</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2F3351" w:rsidRPr="002F3351" w:rsidRDefault="002F3351" w:rsidP="002F3351">
      <w:pPr>
        <w:pStyle w:val="Resumo"/>
        <w:spacing w:after="0"/>
        <w:ind w:firstLine="0"/>
        <w:jc w:val="both"/>
        <w:rPr>
          <w:color w:val="auto"/>
          <w:sz w:val="22"/>
          <w:szCs w:val="22"/>
        </w:rPr>
      </w:pPr>
    </w:p>
    <w:p w:rsidR="002F3351" w:rsidRPr="002F3351" w:rsidRDefault="002F3351" w:rsidP="002F3351">
      <w:pPr>
        <w:pStyle w:val="Resumo"/>
        <w:spacing w:after="0"/>
        <w:ind w:firstLine="0"/>
        <w:jc w:val="both"/>
        <w:rPr>
          <w:color w:val="auto"/>
          <w:sz w:val="22"/>
          <w:szCs w:val="22"/>
        </w:rPr>
      </w:pPr>
      <w:r w:rsidRPr="002F3351">
        <w:rPr>
          <w:color w:val="auto"/>
          <w:sz w:val="22"/>
          <w:szCs w:val="22"/>
        </w:rPr>
        <w:t>VALIDADE DA PROPOSTA: 60 (sessenta) dias contados da data limite prevista para entrega das propostas, conforme art. 64, § 3º da Lei nº 8.666/93.</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PRAZO DE ENTREGA: 05 (cinco) dias úteis a contar do recebimento da Ordem de Fornecimento.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PRAZO DE GARANTIA DO OBJETO:</w:t>
      </w:r>
    </w:p>
    <w:p w:rsidR="002F3351" w:rsidRDefault="002F3351" w:rsidP="002F3351">
      <w:pPr>
        <w:jc w:val="both"/>
        <w:rPr>
          <w:rFonts w:ascii="Arial" w:hAnsi="Arial" w:cs="Arial"/>
          <w:sz w:val="22"/>
          <w:szCs w:val="22"/>
        </w:rPr>
      </w:pPr>
      <w:r w:rsidRPr="002F3351">
        <w:rPr>
          <w:rFonts w:ascii="Arial" w:hAnsi="Arial" w:cs="Arial"/>
          <w:sz w:val="22"/>
          <w:szCs w:val="22"/>
        </w:rPr>
        <w:lastRenderedPageBreak/>
        <w:t>(garantia de no mínimo 03 (três) meses, que começará a correr ao término da garantia legal de que trata a Lei nº 8.078/90, adotando-se, para tanto, como termo inicial a partir da data de entrega do produto;)</w:t>
      </w:r>
    </w:p>
    <w:p w:rsidR="00907204" w:rsidRDefault="00907204" w:rsidP="002F3351">
      <w:pPr>
        <w:jc w:val="both"/>
        <w:rPr>
          <w:rFonts w:ascii="Arial" w:hAnsi="Arial" w:cs="Arial"/>
          <w:sz w:val="22"/>
          <w:szCs w:val="22"/>
        </w:rPr>
      </w:pPr>
    </w:p>
    <w:p w:rsidR="00961464" w:rsidRDefault="00961464" w:rsidP="00961464">
      <w:pPr>
        <w:spacing w:line="200" w:lineRule="atLeast"/>
        <w:jc w:val="both"/>
        <w:rPr>
          <w:rFonts w:ascii="Arial" w:hAnsi="Arial" w:cs="Arial"/>
          <w:b/>
          <w:sz w:val="22"/>
          <w:szCs w:val="22"/>
        </w:rPr>
      </w:pPr>
      <w:r w:rsidRPr="00776868">
        <w:rPr>
          <w:rFonts w:ascii="Arial" w:hAnsi="Arial" w:cs="Arial"/>
          <w:b/>
          <w:sz w:val="22"/>
          <w:szCs w:val="22"/>
        </w:rPr>
        <w:t>OBS.:</w:t>
      </w:r>
    </w:p>
    <w:p w:rsidR="00961464" w:rsidRPr="00776868" w:rsidRDefault="00961464" w:rsidP="00961464">
      <w:pPr>
        <w:spacing w:line="200" w:lineRule="atLeast"/>
        <w:jc w:val="both"/>
        <w:rPr>
          <w:rFonts w:ascii="Arial" w:hAnsi="Arial" w:cs="Arial"/>
          <w:b/>
          <w:sz w:val="22"/>
          <w:szCs w:val="22"/>
        </w:rPr>
      </w:pPr>
    </w:p>
    <w:p w:rsidR="00961464" w:rsidRPr="00776868" w:rsidRDefault="00961464" w:rsidP="00961464">
      <w:pPr>
        <w:pStyle w:val="WW-Padro"/>
        <w:tabs>
          <w:tab w:val="left" w:pos="1440"/>
        </w:tabs>
        <w:spacing w:line="200" w:lineRule="atLeast"/>
        <w:jc w:val="both"/>
        <w:rPr>
          <w:rFonts w:ascii="Arial" w:hAnsi="Arial" w:cs="Arial"/>
          <w:b/>
          <w:sz w:val="22"/>
          <w:szCs w:val="22"/>
          <w:lang w:val="pt-BR"/>
        </w:rPr>
      </w:pPr>
      <w:r w:rsidRPr="00776868">
        <w:rPr>
          <w:rFonts w:ascii="Arial" w:hAnsi="Arial" w:cs="Arial"/>
          <w:b/>
          <w:sz w:val="22"/>
          <w:szCs w:val="22"/>
          <w:lang w:val="pt-BR"/>
        </w:rPr>
        <w:t>1. Além da via impressa, deverá ser entregue via digital da proposta através do arquivo com fornecido pela Administração como parte integrante deste Edital. A via digital poderá ser entregue em qualquer em qualquer mídia removível (CD, DVD, Pendrive e outros), ressaltando que tal mídia comporá o processo licitatório não sendo restituída ao licitante.</w:t>
      </w:r>
    </w:p>
    <w:p w:rsidR="00961464" w:rsidRPr="00776868" w:rsidRDefault="00961464" w:rsidP="00961464">
      <w:pPr>
        <w:pStyle w:val="WW-Padro"/>
        <w:tabs>
          <w:tab w:val="left" w:pos="1440"/>
        </w:tabs>
        <w:spacing w:line="200" w:lineRule="atLeast"/>
        <w:jc w:val="both"/>
        <w:rPr>
          <w:rFonts w:ascii="Arial" w:hAnsi="Arial" w:cs="Arial"/>
          <w:b/>
          <w:sz w:val="22"/>
          <w:szCs w:val="22"/>
          <w:lang w:val="pt-BR"/>
        </w:rPr>
      </w:pPr>
    </w:p>
    <w:p w:rsidR="00961464" w:rsidRPr="00776868" w:rsidRDefault="00961464" w:rsidP="00961464">
      <w:pPr>
        <w:pStyle w:val="WW-Padro"/>
        <w:tabs>
          <w:tab w:val="left" w:pos="1440"/>
        </w:tabs>
        <w:spacing w:line="200" w:lineRule="atLeast"/>
        <w:jc w:val="both"/>
        <w:rPr>
          <w:rFonts w:ascii="Arial" w:hAnsi="Arial" w:cs="Arial"/>
          <w:b/>
          <w:sz w:val="22"/>
          <w:szCs w:val="22"/>
          <w:lang w:val="pt-BR"/>
        </w:rPr>
      </w:pPr>
      <w:r w:rsidRPr="00776868">
        <w:rPr>
          <w:rFonts w:ascii="Arial" w:hAnsi="Arial" w:cs="Arial"/>
          <w:b/>
          <w:sz w:val="22"/>
          <w:szCs w:val="22"/>
          <w:lang w:val="pt-BR"/>
        </w:rPr>
        <w:t>1.1. Havendo divergência entre a via impressa e a via digital da proposta, prevalecerá a primeira.</w:t>
      </w:r>
    </w:p>
    <w:p w:rsidR="00961464" w:rsidRPr="00776868" w:rsidRDefault="00961464" w:rsidP="00961464">
      <w:pPr>
        <w:pStyle w:val="WW-Padro"/>
        <w:tabs>
          <w:tab w:val="left" w:pos="1440"/>
        </w:tabs>
        <w:spacing w:line="200" w:lineRule="atLeast"/>
        <w:jc w:val="both"/>
        <w:rPr>
          <w:rFonts w:ascii="Arial" w:hAnsi="Arial" w:cs="Arial"/>
          <w:b/>
          <w:sz w:val="22"/>
          <w:szCs w:val="22"/>
          <w:lang w:val="pt-BR"/>
        </w:rPr>
      </w:pPr>
    </w:p>
    <w:p w:rsidR="00961464" w:rsidRPr="00776868" w:rsidRDefault="00961464" w:rsidP="00961464">
      <w:pPr>
        <w:pStyle w:val="WW-Padro"/>
        <w:tabs>
          <w:tab w:val="left" w:pos="1440"/>
        </w:tabs>
        <w:spacing w:line="200" w:lineRule="atLeast"/>
        <w:jc w:val="both"/>
        <w:rPr>
          <w:rFonts w:ascii="Arial" w:hAnsi="Arial" w:cs="Arial"/>
          <w:b/>
          <w:sz w:val="22"/>
          <w:szCs w:val="22"/>
          <w:lang w:val="pt-BR"/>
        </w:rPr>
      </w:pPr>
      <w:r w:rsidRPr="00776868">
        <w:rPr>
          <w:rFonts w:ascii="Arial" w:hAnsi="Arial" w:cs="Arial"/>
          <w:b/>
          <w:sz w:val="22"/>
          <w:szCs w:val="22"/>
          <w:lang w:val="pt-BR"/>
        </w:rPr>
        <w:t>1.3. A via digital da proposta tem a finalidade de agilizar os procedimentos durante a sessão. A não entrega da via digital da proposta não implica em sua desclassificação.</w:t>
      </w:r>
    </w:p>
    <w:p w:rsidR="00961464" w:rsidRDefault="00961464" w:rsidP="00961464">
      <w:pPr>
        <w:spacing w:line="200" w:lineRule="atLeast"/>
        <w:jc w:val="both"/>
        <w:rPr>
          <w:rFonts w:ascii="Arial" w:hAnsi="Arial" w:cs="Arial"/>
          <w:b/>
          <w:sz w:val="22"/>
          <w:szCs w:val="22"/>
        </w:rPr>
      </w:pPr>
    </w:p>
    <w:p w:rsidR="00961464" w:rsidRPr="003C0888" w:rsidRDefault="00961464" w:rsidP="00961464">
      <w:pPr>
        <w:pStyle w:val="WW-Padro"/>
        <w:tabs>
          <w:tab w:val="left" w:pos="1440"/>
        </w:tabs>
        <w:jc w:val="both"/>
        <w:rPr>
          <w:rFonts w:ascii="Arial" w:hAnsi="Arial" w:cs="Arial"/>
          <w:b/>
          <w:sz w:val="22"/>
          <w:szCs w:val="22"/>
          <w:lang w:val="pt-BR"/>
        </w:rPr>
      </w:pPr>
      <w:r>
        <w:rPr>
          <w:rFonts w:ascii="Arial" w:hAnsi="Arial" w:cs="Arial"/>
          <w:b/>
          <w:sz w:val="22"/>
          <w:szCs w:val="22"/>
        </w:rPr>
        <w:t xml:space="preserve">1.4 </w:t>
      </w:r>
      <w:r>
        <w:rPr>
          <w:rFonts w:ascii="Arial" w:hAnsi="Arial" w:cs="Arial"/>
          <w:b/>
          <w:sz w:val="22"/>
          <w:szCs w:val="22"/>
          <w:lang w:val="pt-BR"/>
        </w:rPr>
        <w:t xml:space="preserve">4. A extensão deverá baixada no endereço: </w:t>
      </w:r>
      <w:r w:rsidRPr="00FF4C36">
        <w:rPr>
          <w:rFonts w:ascii="Arial" w:hAnsi="Arial" w:cs="Arial"/>
          <w:b/>
          <w:sz w:val="22"/>
          <w:szCs w:val="22"/>
          <w:lang w:val="pt-BR"/>
        </w:rPr>
        <w:t>http://download.betha.com.br/versoesdisp.jsp?s=33&amp;rdn=170720135841</w:t>
      </w:r>
    </w:p>
    <w:p w:rsidR="00907204" w:rsidRDefault="00907204" w:rsidP="00907204">
      <w:pPr>
        <w:pStyle w:val="WW-Padro"/>
        <w:jc w:val="both"/>
        <w:rPr>
          <w:rFonts w:ascii="Arial" w:hAnsi="Arial" w:cs="Arial"/>
          <w:b/>
          <w:bCs/>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DECLARO: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01 - que estou de acordo com todas as normas deste edital e seus anexos, bem como declaro que o objeto do certame será entregue conforme estipulado neste edital.</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 xml:space="preserve">_____________________, ______ de ___________ de </w:t>
      </w:r>
      <w:r w:rsidR="00A75EBC">
        <w:rPr>
          <w:rFonts w:ascii="Arial" w:hAnsi="Arial" w:cs="Arial"/>
          <w:sz w:val="22"/>
          <w:szCs w:val="22"/>
        </w:rPr>
        <w:t>2020</w:t>
      </w:r>
      <w:r w:rsidRPr="002F3351">
        <w:rPr>
          <w:rFonts w:ascii="Arial" w:hAnsi="Arial" w:cs="Arial"/>
          <w:sz w:val="22"/>
          <w:szCs w:val="22"/>
        </w:rPr>
        <w:t>.</w:t>
      </w:r>
    </w:p>
    <w:p w:rsidR="002F3351" w:rsidRPr="002F3351" w:rsidRDefault="002F3351" w:rsidP="002F3351">
      <w:pPr>
        <w:pStyle w:val="TextoBoletim"/>
        <w:spacing w:after="0"/>
        <w:ind w:right="0"/>
        <w:rPr>
          <w:rFonts w:ascii="Arial" w:hAnsi="Arial" w:cs="Arial"/>
          <w:sz w:val="22"/>
          <w:szCs w:val="22"/>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___________________________________</w:t>
      </w: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Assinatura do Representante Legal da Licitante</w:t>
      </w:r>
    </w:p>
    <w:p w:rsidR="002F3351" w:rsidRPr="002F3351" w:rsidRDefault="002F3351" w:rsidP="002F3351">
      <w:pPr>
        <w:pStyle w:val="TextoBoletim"/>
        <w:spacing w:after="0"/>
        <w:ind w:right="0"/>
        <w:rPr>
          <w:rFonts w:ascii="Arial" w:hAnsi="Arial" w:cs="Arial"/>
          <w:sz w:val="22"/>
          <w:szCs w:val="22"/>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Nome: _______________________________________</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br w:type="page"/>
      </w:r>
      <w:r w:rsidRPr="002F3351">
        <w:rPr>
          <w:rFonts w:ascii="Arial" w:hAnsi="Arial" w:cs="Arial"/>
          <w:b/>
          <w:sz w:val="22"/>
          <w:szCs w:val="22"/>
        </w:rPr>
        <w:lastRenderedPageBreak/>
        <w:t xml:space="preserve">PROCESSO LICITATÓRIO Nº </w:t>
      </w:r>
      <w:r w:rsidR="00217C48">
        <w:rPr>
          <w:rFonts w:ascii="Arial" w:hAnsi="Arial" w:cs="Arial"/>
          <w:b/>
          <w:sz w:val="22"/>
          <w:szCs w:val="22"/>
        </w:rPr>
        <w:t>063/2020</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PREGÃO PRESENCIAL Nº </w:t>
      </w:r>
      <w:r w:rsidR="00217C48">
        <w:rPr>
          <w:rFonts w:ascii="Arial" w:hAnsi="Arial" w:cs="Arial"/>
          <w:b/>
          <w:sz w:val="22"/>
          <w:szCs w:val="22"/>
        </w:rPr>
        <w:t>030/2020</w:t>
      </w:r>
    </w:p>
    <w:p w:rsidR="002F3351" w:rsidRPr="002F3351" w:rsidRDefault="002F3351" w:rsidP="002F3351">
      <w:pPr>
        <w:jc w:val="both"/>
        <w:rPr>
          <w:rFonts w:ascii="Arial" w:hAnsi="Arial" w:cs="Arial"/>
          <w:b/>
          <w:sz w:val="22"/>
          <w:szCs w:val="22"/>
        </w:rPr>
      </w:pPr>
    </w:p>
    <w:p w:rsidR="002F3351" w:rsidRPr="002F3351" w:rsidRDefault="002F3351" w:rsidP="002F3351">
      <w:pPr>
        <w:pStyle w:val="TextoBoletim"/>
        <w:spacing w:after="0"/>
        <w:ind w:right="0"/>
        <w:rPr>
          <w:rFonts w:ascii="Arial" w:hAnsi="Arial" w:cs="Arial"/>
          <w:sz w:val="22"/>
          <w:szCs w:val="22"/>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ANEXO II MODELO DE CREDENCIAMENTO</w:t>
      </w:r>
    </w:p>
    <w:p w:rsidR="002F3351" w:rsidRPr="002F3351" w:rsidRDefault="002F3351" w:rsidP="002F3351">
      <w:pPr>
        <w:pStyle w:val="TextoBoletim"/>
        <w:spacing w:after="0"/>
        <w:ind w:right="0"/>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Mediante o presente, credenciamos o (a) Sr.(a) .............................., portador (a) da Cédula de Identidade nº ............... e CPF nº ...................., a participar da licitação instaurada pela Prefeitura Municipal de ............................., na modalidade Pregão Presencial, na qualidade de REPRESENTANTE LEGAL, outorgando-lhe </w:t>
      </w:r>
      <w:r w:rsidRPr="002F3351">
        <w:rPr>
          <w:rFonts w:ascii="Arial" w:hAnsi="Arial" w:cs="Arial"/>
          <w:sz w:val="22"/>
          <w:szCs w:val="22"/>
          <w:u w:val="single"/>
        </w:rPr>
        <w:t>plenos poderes</w:t>
      </w:r>
      <w:r w:rsidRPr="002F3351">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2F3351" w:rsidRPr="002F3351" w:rsidRDefault="002F3351" w:rsidP="002F3351">
      <w:pPr>
        <w:tabs>
          <w:tab w:val="left" w:pos="2000"/>
        </w:tabs>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de .................................. de .............</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center"/>
        <w:rPr>
          <w:rFonts w:ascii="Arial" w:hAnsi="Arial" w:cs="Arial"/>
          <w:sz w:val="22"/>
          <w:szCs w:val="22"/>
        </w:rPr>
      </w:pPr>
      <w:r w:rsidRPr="002F3351">
        <w:rPr>
          <w:rFonts w:ascii="Arial" w:hAnsi="Arial" w:cs="Arial"/>
          <w:sz w:val="22"/>
          <w:szCs w:val="22"/>
        </w:rPr>
        <w:t>Assinatura do Outorgante</w:t>
      </w:r>
    </w:p>
    <w:p w:rsidR="002F3351" w:rsidRPr="002F3351" w:rsidRDefault="002F3351" w:rsidP="002F3351">
      <w:pPr>
        <w:jc w:val="center"/>
        <w:rPr>
          <w:rFonts w:ascii="Arial" w:hAnsi="Arial" w:cs="Arial"/>
          <w:sz w:val="22"/>
          <w:szCs w:val="22"/>
        </w:rPr>
      </w:pPr>
      <w:r w:rsidRPr="002F3351">
        <w:rPr>
          <w:rFonts w:ascii="Arial" w:hAnsi="Arial" w:cs="Arial"/>
          <w:sz w:val="22"/>
          <w:szCs w:val="22"/>
        </w:rPr>
        <w:t>(reconhecer firma)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QUEM ASSINAR DEVE OBSERVAR O SEGUINTE: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 Este credenciamento deverá vir acompanhado, obrigatoriamente, do estatuto ou contrato social da empresa, caso o reconhecimento de firma vier como pessoa física.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 Se o reconhecimento da firma do dirigente da empresa for como pessoa jurídica, não há necessidade da apresentação do estatuto ou contrato social.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2. Se o credenciamento for efetuado mediante apresentação de procuração por instrumento público, não é necessária a apresentação do estatuto ou contrato social da empresa.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3. Se o credenciamento for efetuado mediante apresentação de procuração por instrumento particular, é necessária, obrigatoriamente, a apresentação do estatuto ou contrato social da empresa, se o reconhecimento de firma for pessoa física.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3.1. Se o reconhecimento de firma for como pessoa jurídica, não é necessária a apresentação daqueles documentos da empresa.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 Caso o contrato social ou estatuto determine que mais de uma pessoa deva assinar o credenciamento ou a procuração, a falta de qualquer uma delas invalida o documento para os fins deste procedimento licitatório.</w:t>
      </w:r>
    </w:p>
    <w:p w:rsidR="002F3351" w:rsidRPr="002F3351" w:rsidRDefault="002F3351" w:rsidP="002F3351">
      <w:pPr>
        <w:jc w:val="both"/>
        <w:rPr>
          <w:rFonts w:ascii="Arial" w:hAnsi="Arial" w:cs="Arial"/>
          <w:sz w:val="22"/>
          <w:szCs w:val="22"/>
        </w:rPr>
      </w:pPr>
      <w:r w:rsidRPr="002F3351">
        <w:rPr>
          <w:rFonts w:ascii="Arial" w:hAnsi="Arial" w:cs="Arial"/>
          <w:sz w:val="22"/>
          <w:szCs w:val="22"/>
        </w:rPr>
        <w:br w:type="page"/>
      </w:r>
    </w:p>
    <w:p w:rsidR="002F3351" w:rsidRPr="002F3351" w:rsidRDefault="002F3351" w:rsidP="002F3351">
      <w:pPr>
        <w:jc w:val="both"/>
        <w:rPr>
          <w:rFonts w:ascii="Arial" w:hAnsi="Arial" w:cs="Arial"/>
          <w:b/>
          <w:sz w:val="22"/>
          <w:szCs w:val="22"/>
        </w:rPr>
      </w:pPr>
      <w:r w:rsidRPr="002F3351">
        <w:rPr>
          <w:rFonts w:ascii="Arial" w:hAnsi="Arial" w:cs="Arial"/>
          <w:b/>
          <w:sz w:val="22"/>
          <w:szCs w:val="22"/>
        </w:rPr>
        <w:lastRenderedPageBreak/>
        <w:t xml:space="preserve">PROCESSO LICITATÓRIO Nº </w:t>
      </w:r>
      <w:r w:rsidR="00217C48">
        <w:rPr>
          <w:rFonts w:ascii="Arial" w:hAnsi="Arial" w:cs="Arial"/>
          <w:b/>
          <w:sz w:val="22"/>
          <w:szCs w:val="22"/>
        </w:rPr>
        <w:t>063/2020</w:t>
      </w:r>
    </w:p>
    <w:p w:rsidR="002F3351" w:rsidRPr="002F3351" w:rsidRDefault="002F3351" w:rsidP="002F3351">
      <w:pPr>
        <w:jc w:val="both"/>
        <w:rPr>
          <w:rFonts w:ascii="Arial" w:hAnsi="Arial" w:cs="Arial"/>
          <w:b/>
          <w:bCs/>
          <w:sz w:val="22"/>
          <w:szCs w:val="22"/>
        </w:rPr>
      </w:pPr>
      <w:r w:rsidRPr="002F3351">
        <w:rPr>
          <w:rFonts w:ascii="Arial" w:hAnsi="Arial" w:cs="Arial"/>
          <w:b/>
          <w:bCs/>
          <w:sz w:val="22"/>
          <w:szCs w:val="22"/>
        </w:rPr>
        <w:t xml:space="preserve">PREGÃO PRESENCIAL Nº </w:t>
      </w:r>
      <w:r w:rsidR="00217C48">
        <w:rPr>
          <w:rFonts w:ascii="Arial" w:hAnsi="Arial" w:cs="Arial"/>
          <w:b/>
          <w:bCs/>
          <w:sz w:val="22"/>
          <w:szCs w:val="22"/>
        </w:rPr>
        <w:t>030/2020</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
          <w:bCs/>
          <w:sz w:val="22"/>
          <w:szCs w:val="22"/>
        </w:rPr>
      </w:pPr>
      <w:r w:rsidRPr="002F3351">
        <w:rPr>
          <w:rFonts w:ascii="Arial" w:hAnsi="Arial" w:cs="Arial"/>
          <w:b/>
          <w:bCs/>
          <w:sz w:val="22"/>
          <w:szCs w:val="22"/>
        </w:rPr>
        <w:t>ANEXO III TERMO DE REFERÊNCIA</w:t>
      </w:r>
    </w:p>
    <w:p w:rsidR="002F3351" w:rsidRPr="002F3351" w:rsidRDefault="002F3351" w:rsidP="002F3351">
      <w:pPr>
        <w:jc w:val="both"/>
        <w:rPr>
          <w:rFonts w:ascii="Arial" w:hAnsi="Arial" w:cs="Arial"/>
          <w:sz w:val="22"/>
          <w:szCs w:val="22"/>
        </w:rPr>
      </w:pPr>
    </w:p>
    <w:p w:rsidR="002F3351" w:rsidRPr="000311AF" w:rsidRDefault="002F3351" w:rsidP="002F3351">
      <w:pPr>
        <w:jc w:val="both"/>
        <w:rPr>
          <w:rFonts w:ascii="Arial" w:hAnsi="Arial" w:cs="Arial"/>
          <w:sz w:val="22"/>
          <w:szCs w:val="22"/>
        </w:rPr>
      </w:pPr>
      <w:r w:rsidRPr="002F3351">
        <w:rPr>
          <w:rFonts w:ascii="Arial" w:hAnsi="Arial" w:cs="Arial"/>
          <w:b/>
          <w:sz w:val="22"/>
          <w:szCs w:val="22"/>
        </w:rPr>
        <w:t xml:space="preserve">OBJETO: </w:t>
      </w:r>
      <w:r w:rsidRPr="000311AF">
        <w:rPr>
          <w:rFonts w:ascii="Arial" w:hAnsi="Arial" w:cs="Arial"/>
          <w:sz w:val="22"/>
          <w:szCs w:val="22"/>
        </w:rPr>
        <w:t>Registro de Preço para futura e eventual aquisição de Material de Expediente, Papelaria e Escritório para atender as necessidades do município de Pequi/MG.</w:t>
      </w:r>
    </w:p>
    <w:p w:rsidR="002F3351" w:rsidRDefault="002F3351" w:rsidP="002F3351">
      <w:pPr>
        <w:jc w:val="both"/>
        <w:rPr>
          <w:rFonts w:ascii="Arial" w:hAnsi="Arial" w:cs="Arial"/>
          <w:b/>
          <w:sz w:val="22"/>
          <w:szCs w:val="22"/>
        </w:rPr>
      </w:pPr>
    </w:p>
    <w:tbl>
      <w:tblPr>
        <w:tblStyle w:val="TableNormal"/>
        <w:tblW w:w="907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998"/>
        <w:gridCol w:w="567"/>
        <w:gridCol w:w="850"/>
        <w:gridCol w:w="6662"/>
      </w:tblGrid>
      <w:tr w:rsidR="00907204" w:rsidRPr="00A75EBC" w:rsidTr="00907204">
        <w:trPr>
          <w:trHeight w:val="518"/>
        </w:trPr>
        <w:tc>
          <w:tcPr>
            <w:tcW w:w="998" w:type="dxa"/>
            <w:tcBorders>
              <w:top w:val="single" w:sz="4" w:space="0" w:color="auto"/>
              <w:left w:val="single" w:sz="4" w:space="0" w:color="auto"/>
              <w:bottom w:val="single" w:sz="4" w:space="0" w:color="auto"/>
              <w:right w:val="single" w:sz="4" w:space="0" w:color="auto"/>
            </w:tcBorders>
            <w:shd w:val="clear" w:color="auto" w:fill="B3B3B3"/>
            <w:hideMark/>
          </w:tcPr>
          <w:p w:rsidR="00907204" w:rsidRPr="00A75EBC" w:rsidRDefault="00907204" w:rsidP="00972413">
            <w:pPr>
              <w:pStyle w:val="TableParagraph"/>
              <w:ind w:right="366"/>
              <w:jc w:val="right"/>
              <w:rPr>
                <w:rFonts w:ascii="Arial" w:hAnsi="Arial" w:cs="Arial"/>
                <w:b/>
                <w:color w:val="000009"/>
                <w:sz w:val="16"/>
                <w:szCs w:val="16"/>
              </w:rPr>
            </w:pPr>
            <w:r w:rsidRPr="00A75EBC">
              <w:rPr>
                <w:rFonts w:ascii="Arial" w:hAnsi="Arial" w:cs="Arial"/>
                <w:b/>
                <w:color w:val="000009"/>
                <w:sz w:val="16"/>
                <w:szCs w:val="16"/>
              </w:rPr>
              <w:t>ITEM</w:t>
            </w:r>
          </w:p>
          <w:p w:rsidR="00907204" w:rsidRPr="00A75EBC" w:rsidRDefault="00907204" w:rsidP="00972413">
            <w:pPr>
              <w:pStyle w:val="TableParagraph"/>
              <w:ind w:right="366"/>
              <w:jc w:val="right"/>
              <w:rPr>
                <w:rFonts w:ascii="Arial" w:hAnsi="Arial" w:cs="Arial"/>
                <w:b/>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B3B3B3"/>
            <w:hideMark/>
          </w:tcPr>
          <w:p w:rsidR="00907204" w:rsidRPr="00A75EBC" w:rsidRDefault="00907204" w:rsidP="00972413">
            <w:pPr>
              <w:pStyle w:val="TableParagraph"/>
              <w:ind w:left="30"/>
              <w:jc w:val="both"/>
              <w:rPr>
                <w:rFonts w:ascii="Arial" w:hAnsi="Arial" w:cs="Arial"/>
                <w:b/>
                <w:sz w:val="16"/>
                <w:szCs w:val="16"/>
              </w:rPr>
            </w:pPr>
            <w:r w:rsidRPr="00A75EBC">
              <w:rPr>
                <w:rFonts w:ascii="Arial" w:hAnsi="Arial" w:cs="Arial"/>
                <w:b/>
                <w:color w:val="000009"/>
                <w:sz w:val="16"/>
                <w:szCs w:val="16"/>
              </w:rPr>
              <w:t>UNID</w:t>
            </w:r>
          </w:p>
        </w:tc>
        <w:tc>
          <w:tcPr>
            <w:tcW w:w="850" w:type="dxa"/>
            <w:tcBorders>
              <w:top w:val="single" w:sz="4" w:space="0" w:color="auto"/>
              <w:left w:val="single" w:sz="4" w:space="0" w:color="auto"/>
              <w:bottom w:val="single" w:sz="4" w:space="0" w:color="auto"/>
              <w:right w:val="single" w:sz="4" w:space="0" w:color="auto"/>
            </w:tcBorders>
            <w:shd w:val="clear" w:color="auto" w:fill="B3B3B3"/>
            <w:hideMark/>
          </w:tcPr>
          <w:p w:rsidR="00907204" w:rsidRPr="00A75EBC" w:rsidRDefault="00907204" w:rsidP="00972413">
            <w:pPr>
              <w:pStyle w:val="TableParagraph"/>
              <w:ind w:left="29"/>
              <w:jc w:val="center"/>
              <w:rPr>
                <w:rFonts w:ascii="Arial" w:hAnsi="Arial" w:cs="Arial"/>
                <w:b/>
                <w:sz w:val="16"/>
                <w:szCs w:val="16"/>
              </w:rPr>
            </w:pPr>
            <w:r w:rsidRPr="00A75EBC">
              <w:rPr>
                <w:rFonts w:ascii="Arial" w:hAnsi="Arial" w:cs="Arial"/>
                <w:b/>
                <w:color w:val="000009"/>
                <w:sz w:val="16"/>
                <w:szCs w:val="16"/>
              </w:rPr>
              <w:t>QTDE</w:t>
            </w:r>
          </w:p>
        </w:tc>
        <w:tc>
          <w:tcPr>
            <w:tcW w:w="6662" w:type="dxa"/>
            <w:tcBorders>
              <w:top w:val="single" w:sz="4" w:space="0" w:color="auto"/>
              <w:left w:val="single" w:sz="4" w:space="0" w:color="auto"/>
              <w:bottom w:val="single" w:sz="4" w:space="0" w:color="auto"/>
              <w:right w:val="single" w:sz="4" w:space="0" w:color="auto"/>
            </w:tcBorders>
            <w:shd w:val="clear" w:color="auto" w:fill="B3B3B3"/>
            <w:hideMark/>
          </w:tcPr>
          <w:p w:rsidR="00907204" w:rsidRPr="00A75EBC" w:rsidRDefault="00907204" w:rsidP="00972413">
            <w:pPr>
              <w:pStyle w:val="TableParagraph"/>
              <w:tabs>
                <w:tab w:val="left" w:pos="1352"/>
                <w:tab w:val="left" w:pos="2670"/>
              </w:tabs>
              <w:jc w:val="both"/>
              <w:rPr>
                <w:rFonts w:ascii="Arial" w:hAnsi="Arial" w:cs="Arial"/>
                <w:b/>
                <w:sz w:val="16"/>
                <w:szCs w:val="16"/>
              </w:rPr>
            </w:pPr>
            <w:r w:rsidRPr="00A75EBC">
              <w:rPr>
                <w:rFonts w:ascii="Arial" w:hAnsi="Arial" w:cs="Arial"/>
                <w:b/>
                <w:color w:val="000009"/>
                <w:sz w:val="16"/>
                <w:szCs w:val="16"/>
              </w:rPr>
              <w:t>DESCRIÇÃO MINUCIOSA DO PRODUTO</w:t>
            </w:r>
          </w:p>
        </w:tc>
      </w:tr>
      <w:tr w:rsidR="00907204" w:rsidRPr="00A75EBC" w:rsidTr="00907204">
        <w:trPr>
          <w:trHeight w:val="545"/>
        </w:trPr>
        <w:tc>
          <w:tcPr>
            <w:tcW w:w="998" w:type="dxa"/>
            <w:tcBorders>
              <w:top w:val="single" w:sz="4" w:space="0" w:color="auto"/>
              <w:left w:val="single" w:sz="4" w:space="0" w:color="auto"/>
              <w:bottom w:val="single" w:sz="4" w:space="0" w:color="auto"/>
              <w:right w:val="single" w:sz="4" w:space="0" w:color="auto"/>
            </w:tcBorders>
            <w:hideMark/>
          </w:tcPr>
          <w:p w:rsidR="00907204" w:rsidRPr="00A75EBC" w:rsidRDefault="00907204" w:rsidP="00972413">
            <w:pPr>
              <w:pStyle w:val="TableParagraph"/>
              <w:ind w:right="343"/>
              <w:jc w:val="right"/>
              <w:rPr>
                <w:rFonts w:ascii="Arial" w:hAnsi="Arial" w:cs="Arial"/>
                <w:sz w:val="16"/>
                <w:szCs w:val="16"/>
              </w:rPr>
            </w:pPr>
            <w:r w:rsidRPr="00A75EBC">
              <w:rPr>
                <w:rFonts w:ascii="Arial" w:hAnsi="Arial" w:cs="Arial"/>
                <w:color w:val="000009"/>
                <w:sz w:val="16"/>
                <w:szCs w:val="16"/>
              </w:rPr>
              <w:t>01</w:t>
            </w:r>
          </w:p>
        </w:tc>
        <w:tc>
          <w:tcPr>
            <w:tcW w:w="567" w:type="dxa"/>
            <w:tcBorders>
              <w:top w:val="single" w:sz="4" w:space="0" w:color="auto"/>
              <w:left w:val="single" w:sz="4" w:space="0" w:color="auto"/>
              <w:bottom w:val="single" w:sz="4" w:space="0" w:color="auto"/>
              <w:right w:val="single" w:sz="4" w:space="0" w:color="auto"/>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4" w:space="0" w:color="auto"/>
              <w:left w:val="single" w:sz="4" w:space="0" w:color="auto"/>
              <w:bottom w:val="single" w:sz="4" w:space="0" w:color="auto"/>
              <w:right w:val="single" w:sz="4" w:space="0" w:color="auto"/>
            </w:tcBorders>
            <w:hideMark/>
          </w:tcPr>
          <w:p w:rsidR="00907204" w:rsidRPr="00A75EBC" w:rsidRDefault="00907204" w:rsidP="00972413">
            <w:pPr>
              <w:pStyle w:val="TableParagraph"/>
              <w:ind w:left="384" w:right="366"/>
              <w:jc w:val="center"/>
              <w:rPr>
                <w:rFonts w:ascii="Arial" w:hAnsi="Arial" w:cs="Arial"/>
                <w:sz w:val="16"/>
                <w:szCs w:val="16"/>
              </w:rPr>
            </w:pPr>
            <w:r w:rsidRPr="00A75EBC">
              <w:rPr>
                <w:rFonts w:ascii="Arial" w:hAnsi="Arial" w:cs="Arial"/>
                <w:sz w:val="16"/>
                <w:szCs w:val="16"/>
              </w:rPr>
              <w:t>110</w:t>
            </w:r>
          </w:p>
        </w:tc>
        <w:tc>
          <w:tcPr>
            <w:tcW w:w="6662" w:type="dxa"/>
            <w:tcBorders>
              <w:top w:val="single" w:sz="4" w:space="0" w:color="auto"/>
              <w:left w:val="single" w:sz="4" w:space="0" w:color="auto"/>
              <w:bottom w:val="single" w:sz="4" w:space="0" w:color="auto"/>
              <w:right w:val="single" w:sz="4" w:space="0" w:color="auto"/>
            </w:tcBorders>
            <w:hideMark/>
          </w:tcPr>
          <w:p w:rsidR="00907204" w:rsidRPr="00A75EBC" w:rsidRDefault="00907204" w:rsidP="00972413">
            <w:pPr>
              <w:pStyle w:val="TableParagraph"/>
              <w:tabs>
                <w:tab w:val="left" w:pos="1193"/>
                <w:tab w:val="left" w:pos="2237"/>
              </w:tabs>
              <w:jc w:val="both"/>
              <w:rPr>
                <w:rFonts w:ascii="Arial" w:hAnsi="Arial" w:cs="Arial"/>
                <w:sz w:val="16"/>
                <w:szCs w:val="16"/>
              </w:rPr>
            </w:pPr>
            <w:r w:rsidRPr="00A75EBC">
              <w:rPr>
                <w:rFonts w:ascii="Arial" w:hAnsi="Arial" w:cs="Arial"/>
                <w:spacing w:val="-3"/>
                <w:sz w:val="16"/>
                <w:szCs w:val="16"/>
              </w:rPr>
              <w:t xml:space="preserve">AGENDA DIÁRIA </w:t>
            </w:r>
            <w:r w:rsidRPr="00A75EBC">
              <w:rPr>
                <w:rFonts w:ascii="Arial" w:hAnsi="Arial" w:cs="Arial"/>
                <w:spacing w:val="-6"/>
                <w:sz w:val="16"/>
                <w:szCs w:val="16"/>
              </w:rPr>
              <w:t xml:space="preserve">PARA PERMANENTE </w:t>
            </w:r>
            <w:r w:rsidRPr="00A75EBC">
              <w:rPr>
                <w:rFonts w:ascii="Arial" w:hAnsi="Arial" w:cs="Arial"/>
                <w:sz w:val="16"/>
                <w:szCs w:val="16"/>
              </w:rPr>
              <w:t>DE</w:t>
            </w:r>
            <w:r w:rsidRPr="00A75EBC">
              <w:rPr>
                <w:rFonts w:ascii="Arial" w:hAnsi="Arial" w:cs="Arial"/>
                <w:spacing w:val="-12"/>
                <w:sz w:val="16"/>
                <w:szCs w:val="16"/>
              </w:rPr>
              <w:t xml:space="preserve"> </w:t>
            </w:r>
            <w:r w:rsidRPr="00A75EBC">
              <w:rPr>
                <w:rFonts w:ascii="Arial" w:hAnsi="Arial" w:cs="Arial"/>
                <w:sz w:val="16"/>
                <w:szCs w:val="16"/>
              </w:rPr>
              <w:t>CAPA</w:t>
            </w:r>
            <w:r w:rsidRPr="00A75EBC">
              <w:rPr>
                <w:rFonts w:ascii="Arial" w:hAnsi="Arial" w:cs="Arial"/>
                <w:spacing w:val="-15"/>
                <w:sz w:val="16"/>
                <w:szCs w:val="16"/>
              </w:rPr>
              <w:t xml:space="preserve"> </w:t>
            </w:r>
            <w:r w:rsidRPr="00A75EBC">
              <w:rPr>
                <w:rFonts w:ascii="Arial" w:hAnsi="Arial" w:cs="Arial"/>
                <w:spacing w:val="-2"/>
                <w:sz w:val="16"/>
                <w:szCs w:val="16"/>
              </w:rPr>
              <w:t xml:space="preserve">GROSSA MEDIDA </w:t>
            </w:r>
            <w:r w:rsidRPr="00A75EBC">
              <w:rPr>
                <w:rFonts w:ascii="Arial" w:hAnsi="Arial" w:cs="Arial"/>
                <w:sz w:val="16"/>
                <w:szCs w:val="16"/>
              </w:rPr>
              <w:t xml:space="preserve">DE </w:t>
            </w:r>
            <w:r w:rsidRPr="00A75EBC">
              <w:rPr>
                <w:rFonts w:ascii="Arial" w:hAnsi="Arial" w:cs="Arial"/>
                <w:spacing w:val="-3"/>
                <w:sz w:val="16"/>
                <w:szCs w:val="16"/>
              </w:rPr>
              <w:t>REFERÊNCIA</w:t>
            </w:r>
            <w:r w:rsidRPr="00A75EBC">
              <w:rPr>
                <w:rFonts w:ascii="Arial" w:hAnsi="Arial" w:cs="Arial"/>
                <w:spacing w:val="-10"/>
                <w:sz w:val="16"/>
                <w:szCs w:val="16"/>
              </w:rPr>
              <w:t xml:space="preserve"> </w:t>
            </w:r>
            <w:r w:rsidRPr="00A75EBC">
              <w:rPr>
                <w:rFonts w:ascii="Arial" w:hAnsi="Arial" w:cs="Arial"/>
                <w:sz w:val="16"/>
                <w:szCs w:val="16"/>
              </w:rPr>
              <w:t>13X19CM</w:t>
            </w:r>
          </w:p>
        </w:tc>
      </w:tr>
      <w:tr w:rsidR="00907204" w:rsidRPr="00A75EBC" w:rsidTr="00907204">
        <w:trPr>
          <w:trHeight w:val="341"/>
        </w:trPr>
        <w:tc>
          <w:tcPr>
            <w:tcW w:w="998" w:type="dxa"/>
            <w:tcBorders>
              <w:top w:val="single" w:sz="4" w:space="0" w:color="auto"/>
              <w:left w:val="single" w:sz="6" w:space="0" w:color="000000"/>
              <w:bottom w:val="single" w:sz="6" w:space="0" w:color="000000"/>
              <w:right w:val="single" w:sz="6" w:space="0" w:color="000000"/>
            </w:tcBorders>
          </w:tcPr>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ind w:right="343"/>
              <w:jc w:val="right"/>
              <w:rPr>
                <w:rFonts w:ascii="Arial" w:hAnsi="Arial" w:cs="Arial"/>
                <w:sz w:val="16"/>
                <w:szCs w:val="16"/>
              </w:rPr>
            </w:pPr>
            <w:r w:rsidRPr="00A75EBC">
              <w:rPr>
                <w:rFonts w:ascii="Arial" w:hAnsi="Arial" w:cs="Arial"/>
                <w:color w:val="000009"/>
                <w:sz w:val="16"/>
                <w:szCs w:val="16"/>
              </w:rPr>
              <w:t>02</w:t>
            </w:r>
          </w:p>
        </w:tc>
        <w:tc>
          <w:tcPr>
            <w:tcW w:w="567" w:type="dxa"/>
            <w:tcBorders>
              <w:top w:val="single" w:sz="4" w:space="0" w:color="auto"/>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4" w:space="0" w:color="auto"/>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16</w:t>
            </w:r>
          </w:p>
        </w:tc>
        <w:tc>
          <w:tcPr>
            <w:tcW w:w="6662" w:type="dxa"/>
            <w:tcBorders>
              <w:top w:val="single" w:sz="4" w:space="0" w:color="auto"/>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935"/>
                <w:tab w:val="left" w:pos="2163"/>
                <w:tab w:val="left" w:pos="2293"/>
              </w:tabs>
              <w:jc w:val="both"/>
              <w:rPr>
                <w:rFonts w:ascii="Arial" w:hAnsi="Arial" w:cs="Arial"/>
                <w:sz w:val="16"/>
                <w:szCs w:val="16"/>
              </w:rPr>
            </w:pPr>
            <w:r w:rsidRPr="00A75EBC">
              <w:rPr>
                <w:rFonts w:ascii="Arial" w:hAnsi="Arial" w:cs="Arial"/>
                <w:spacing w:val="-3"/>
                <w:sz w:val="16"/>
                <w:szCs w:val="16"/>
              </w:rPr>
              <w:t xml:space="preserve">AGENDA TELEFÔNICA </w:t>
            </w:r>
            <w:r w:rsidRPr="00A75EBC">
              <w:rPr>
                <w:rFonts w:ascii="Arial" w:hAnsi="Arial" w:cs="Arial"/>
                <w:sz w:val="16"/>
                <w:szCs w:val="16"/>
              </w:rPr>
              <w:t xml:space="preserve">CAPA </w:t>
            </w:r>
            <w:r w:rsidRPr="00A75EBC">
              <w:rPr>
                <w:rFonts w:ascii="Arial" w:hAnsi="Arial" w:cs="Arial"/>
                <w:spacing w:val="-3"/>
                <w:sz w:val="16"/>
                <w:szCs w:val="16"/>
              </w:rPr>
              <w:t xml:space="preserve">SINTÉTICA </w:t>
            </w:r>
            <w:r w:rsidRPr="00A75EBC">
              <w:rPr>
                <w:rFonts w:ascii="Arial" w:hAnsi="Arial" w:cs="Arial"/>
                <w:spacing w:val="-8"/>
                <w:sz w:val="16"/>
                <w:szCs w:val="16"/>
              </w:rPr>
              <w:t>COM</w:t>
            </w:r>
            <w:r w:rsidRPr="00A75EBC">
              <w:rPr>
                <w:rFonts w:ascii="Arial" w:hAnsi="Arial" w:cs="Arial"/>
                <w:sz w:val="16"/>
                <w:szCs w:val="16"/>
              </w:rPr>
              <w:t>CLASSIFICAÇÃO AZ</w:t>
            </w:r>
          </w:p>
        </w:tc>
      </w:tr>
      <w:tr w:rsidR="00907204" w:rsidRPr="00A75EBC" w:rsidTr="00907204">
        <w:trPr>
          <w:trHeight w:val="612"/>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right="343"/>
              <w:jc w:val="right"/>
              <w:rPr>
                <w:rFonts w:ascii="Arial" w:hAnsi="Arial" w:cs="Arial"/>
                <w:sz w:val="16"/>
                <w:szCs w:val="16"/>
              </w:rPr>
            </w:pPr>
            <w:r w:rsidRPr="00A75EBC">
              <w:rPr>
                <w:rFonts w:ascii="Arial" w:hAnsi="Arial" w:cs="Arial"/>
                <w:color w:val="000009"/>
                <w:sz w:val="16"/>
                <w:szCs w:val="16"/>
              </w:rPr>
              <w:t>03</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05</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 xml:space="preserve">BOBINA PARA </w:t>
            </w:r>
            <w:r w:rsidRPr="00A75EBC">
              <w:rPr>
                <w:rFonts w:ascii="Arial" w:hAnsi="Arial" w:cs="Arial"/>
                <w:spacing w:val="-4"/>
                <w:sz w:val="16"/>
                <w:szCs w:val="16"/>
              </w:rPr>
              <w:t xml:space="preserve">FAX </w:t>
            </w:r>
            <w:r w:rsidRPr="00A75EBC">
              <w:rPr>
                <w:rFonts w:ascii="Arial" w:hAnsi="Arial" w:cs="Arial"/>
                <w:sz w:val="16"/>
                <w:szCs w:val="16"/>
              </w:rPr>
              <w:t xml:space="preserve">–  </w:t>
            </w:r>
            <w:r w:rsidRPr="00A75EBC">
              <w:rPr>
                <w:rFonts w:ascii="Arial" w:hAnsi="Arial" w:cs="Arial"/>
                <w:spacing w:val="-3"/>
                <w:sz w:val="16"/>
                <w:szCs w:val="16"/>
              </w:rPr>
              <w:t xml:space="preserve">CADA CAIXA  </w:t>
            </w:r>
            <w:r w:rsidRPr="00A75EBC">
              <w:rPr>
                <w:rFonts w:ascii="Arial" w:hAnsi="Arial" w:cs="Arial"/>
                <w:sz w:val="16"/>
                <w:szCs w:val="16"/>
              </w:rPr>
              <w:t xml:space="preserve">COM NO MÍNIMO 12 </w:t>
            </w:r>
            <w:r w:rsidRPr="00A75EBC">
              <w:rPr>
                <w:rFonts w:ascii="Arial" w:hAnsi="Arial" w:cs="Arial"/>
                <w:spacing w:val="-3"/>
                <w:sz w:val="16"/>
                <w:szCs w:val="16"/>
              </w:rPr>
              <w:t xml:space="preserve">BOBINAS </w:t>
            </w:r>
            <w:r w:rsidRPr="00A75EBC">
              <w:rPr>
                <w:rFonts w:ascii="Arial" w:hAnsi="Arial" w:cs="Arial"/>
                <w:sz w:val="16"/>
                <w:szCs w:val="16"/>
              </w:rPr>
              <w:t>DE 30MX205MM- PAPEL</w:t>
            </w:r>
            <w:r w:rsidRPr="00A75EBC">
              <w:rPr>
                <w:rFonts w:ascii="Arial" w:hAnsi="Arial" w:cs="Arial"/>
                <w:spacing w:val="-9"/>
                <w:sz w:val="16"/>
                <w:szCs w:val="16"/>
              </w:rPr>
              <w:t xml:space="preserve"> </w:t>
            </w:r>
            <w:r w:rsidRPr="00A75EBC">
              <w:rPr>
                <w:rFonts w:ascii="Arial" w:hAnsi="Arial" w:cs="Arial"/>
                <w:sz w:val="16"/>
                <w:szCs w:val="16"/>
              </w:rPr>
              <w:t>TÉRMICO</w:t>
            </w:r>
          </w:p>
        </w:tc>
      </w:tr>
      <w:tr w:rsidR="00907204" w:rsidRPr="00A75EBC" w:rsidTr="00907204">
        <w:trPr>
          <w:trHeight w:val="550"/>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ind w:right="343"/>
              <w:jc w:val="right"/>
              <w:rPr>
                <w:rFonts w:ascii="Arial" w:hAnsi="Arial" w:cs="Arial"/>
                <w:sz w:val="16"/>
                <w:szCs w:val="16"/>
              </w:rPr>
            </w:pPr>
            <w:r w:rsidRPr="00A75EBC">
              <w:rPr>
                <w:rFonts w:ascii="Arial" w:hAnsi="Arial" w:cs="Arial"/>
                <w:color w:val="000009"/>
                <w:sz w:val="16"/>
                <w:szCs w:val="16"/>
              </w:rPr>
              <w:t>04</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04</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BOBINA PAPEL PARA MÁQUINA DE CALCULAR 57MMX30M – CADA CAIXA COM NO MÍNIMO 30 UNIDADES</w:t>
            </w:r>
          </w:p>
        </w:tc>
      </w:tr>
      <w:tr w:rsidR="00907204" w:rsidRPr="00A75EBC" w:rsidTr="00907204">
        <w:trPr>
          <w:trHeight w:val="77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right="343"/>
              <w:jc w:val="right"/>
              <w:rPr>
                <w:rFonts w:ascii="Arial" w:hAnsi="Arial" w:cs="Arial"/>
                <w:sz w:val="16"/>
                <w:szCs w:val="16"/>
              </w:rPr>
            </w:pPr>
            <w:r w:rsidRPr="00A75EBC">
              <w:rPr>
                <w:rFonts w:ascii="Arial" w:hAnsi="Arial" w:cs="Arial"/>
                <w:color w:val="000009"/>
                <w:sz w:val="16"/>
                <w:szCs w:val="16"/>
              </w:rPr>
              <w:t>05</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40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872"/>
                <w:tab w:val="left" w:pos="1826"/>
                <w:tab w:val="left" w:pos="2382"/>
              </w:tabs>
              <w:jc w:val="both"/>
              <w:rPr>
                <w:rFonts w:ascii="Arial" w:hAnsi="Arial" w:cs="Arial"/>
                <w:sz w:val="16"/>
                <w:szCs w:val="16"/>
              </w:rPr>
            </w:pPr>
            <w:r w:rsidRPr="00A75EBC">
              <w:rPr>
                <w:rFonts w:ascii="Arial" w:hAnsi="Arial" w:cs="Arial"/>
                <w:sz w:val="16"/>
                <w:szCs w:val="16"/>
              </w:rPr>
              <w:t xml:space="preserve">BOBINA TÉRMICA BOB REP 57X150X1V - COD7277 -  PARA RELÓGIO DE  PONTO  COM  NO MÍNIMO  04 </w:t>
            </w:r>
            <w:r w:rsidRPr="00A75EBC">
              <w:rPr>
                <w:rFonts w:ascii="Arial" w:hAnsi="Arial" w:cs="Arial"/>
                <w:spacing w:val="-4"/>
                <w:sz w:val="16"/>
                <w:szCs w:val="16"/>
              </w:rPr>
              <w:t>UNIDADE</w:t>
            </w:r>
          </w:p>
        </w:tc>
      </w:tr>
      <w:tr w:rsidR="00907204" w:rsidRPr="00A75EBC" w:rsidTr="00907204">
        <w:trPr>
          <w:trHeight w:val="642"/>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ind w:right="343"/>
              <w:jc w:val="right"/>
              <w:rPr>
                <w:rFonts w:ascii="Arial" w:hAnsi="Arial" w:cs="Arial"/>
                <w:sz w:val="16"/>
                <w:szCs w:val="16"/>
              </w:rPr>
            </w:pPr>
            <w:r w:rsidRPr="00A75EBC">
              <w:rPr>
                <w:rFonts w:ascii="Arial" w:hAnsi="Arial" w:cs="Arial"/>
                <w:color w:val="000009"/>
                <w:sz w:val="16"/>
                <w:szCs w:val="16"/>
              </w:rPr>
              <w:t>06</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160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1156"/>
                <w:tab w:val="left" w:pos="1361"/>
                <w:tab w:val="left" w:pos="2267"/>
                <w:tab w:val="left" w:pos="2625"/>
              </w:tabs>
              <w:jc w:val="both"/>
              <w:rPr>
                <w:rFonts w:ascii="Arial" w:hAnsi="Arial" w:cs="Arial"/>
                <w:sz w:val="16"/>
                <w:szCs w:val="16"/>
              </w:rPr>
            </w:pPr>
            <w:r w:rsidRPr="00A75EBC">
              <w:rPr>
                <w:rFonts w:ascii="Arial" w:hAnsi="Arial" w:cs="Arial"/>
                <w:spacing w:val="-3"/>
                <w:sz w:val="16"/>
                <w:szCs w:val="16"/>
              </w:rPr>
              <w:t>BORRACHA BRANCA</w:t>
            </w:r>
            <w:r w:rsidRPr="00A75EBC">
              <w:rPr>
                <w:rFonts w:ascii="Arial" w:hAnsi="Arial" w:cs="Arial"/>
                <w:sz w:val="16"/>
                <w:szCs w:val="16"/>
              </w:rPr>
              <w:t xml:space="preserve">COM PROTETOR PLÁSTICO </w:t>
            </w:r>
            <w:r w:rsidRPr="00A75EBC">
              <w:rPr>
                <w:rFonts w:ascii="Arial" w:hAnsi="Arial" w:cs="Arial"/>
                <w:spacing w:val="-3"/>
                <w:sz w:val="16"/>
                <w:szCs w:val="16"/>
              </w:rPr>
              <w:t xml:space="preserve">TAMANHO </w:t>
            </w:r>
            <w:r w:rsidRPr="00A75EBC">
              <w:rPr>
                <w:rFonts w:ascii="Arial" w:hAnsi="Arial" w:cs="Arial"/>
                <w:sz w:val="16"/>
                <w:szCs w:val="16"/>
              </w:rPr>
              <w:t>MÍNIMO: L 3CM X A 1CM X C 6CM</w:t>
            </w:r>
          </w:p>
        </w:tc>
      </w:tr>
      <w:tr w:rsidR="00907204" w:rsidRPr="00A75EBC" w:rsidTr="00907204">
        <w:trPr>
          <w:trHeight w:val="694"/>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right="343"/>
              <w:jc w:val="right"/>
              <w:rPr>
                <w:rFonts w:ascii="Arial" w:hAnsi="Arial" w:cs="Arial"/>
                <w:sz w:val="16"/>
                <w:szCs w:val="16"/>
              </w:rPr>
            </w:pPr>
            <w:r w:rsidRPr="00A75EBC">
              <w:rPr>
                <w:rFonts w:ascii="Arial" w:hAnsi="Arial" w:cs="Arial"/>
                <w:color w:val="000009"/>
                <w:sz w:val="16"/>
                <w:szCs w:val="16"/>
              </w:rPr>
              <w:t>07</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52</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 xml:space="preserve">BORRACHA BRANCA MÉDIA Nº 40 </w:t>
            </w:r>
            <w:r w:rsidRPr="00A75EBC">
              <w:rPr>
                <w:rFonts w:ascii="Arial" w:hAnsi="Arial" w:cs="Arial"/>
                <w:spacing w:val="-3"/>
                <w:sz w:val="16"/>
                <w:szCs w:val="16"/>
              </w:rPr>
              <w:t xml:space="preserve">CADA CAIXA </w:t>
            </w:r>
            <w:r w:rsidRPr="00A75EBC">
              <w:rPr>
                <w:rFonts w:ascii="Arial" w:hAnsi="Arial" w:cs="Arial"/>
                <w:sz w:val="16"/>
                <w:szCs w:val="16"/>
              </w:rPr>
              <w:t>COM NO</w:t>
            </w:r>
            <w:r w:rsidRPr="00A75EBC">
              <w:rPr>
                <w:rFonts w:ascii="Arial" w:hAnsi="Arial" w:cs="Arial"/>
                <w:spacing w:val="-18"/>
                <w:sz w:val="16"/>
                <w:szCs w:val="16"/>
              </w:rPr>
              <w:t xml:space="preserve"> </w:t>
            </w:r>
            <w:r w:rsidRPr="00A75EBC">
              <w:rPr>
                <w:rFonts w:ascii="Arial" w:hAnsi="Arial" w:cs="Arial"/>
                <w:sz w:val="16"/>
                <w:szCs w:val="16"/>
              </w:rPr>
              <w:t xml:space="preserve">MÍNIMO 40 </w:t>
            </w:r>
            <w:r w:rsidRPr="00A75EBC">
              <w:rPr>
                <w:rFonts w:ascii="Arial" w:hAnsi="Arial" w:cs="Arial"/>
                <w:spacing w:val="-4"/>
                <w:sz w:val="16"/>
                <w:szCs w:val="16"/>
              </w:rPr>
              <w:t xml:space="preserve">UNIDADES </w:t>
            </w:r>
            <w:r w:rsidRPr="00A75EBC">
              <w:rPr>
                <w:rFonts w:ascii="Arial" w:hAnsi="Arial" w:cs="Arial"/>
                <w:sz w:val="16"/>
                <w:szCs w:val="16"/>
              </w:rPr>
              <w:t>COM SELO</w:t>
            </w:r>
            <w:r w:rsidRPr="00A75EBC">
              <w:rPr>
                <w:rFonts w:ascii="Arial" w:hAnsi="Arial" w:cs="Arial"/>
                <w:spacing w:val="-10"/>
                <w:sz w:val="16"/>
                <w:szCs w:val="16"/>
              </w:rPr>
              <w:t xml:space="preserve"> </w:t>
            </w:r>
            <w:r w:rsidRPr="00A75EBC">
              <w:rPr>
                <w:rFonts w:ascii="Arial" w:hAnsi="Arial" w:cs="Arial"/>
                <w:sz w:val="16"/>
                <w:szCs w:val="16"/>
              </w:rPr>
              <w:t>INMETRO</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ind w:right="343"/>
              <w:jc w:val="right"/>
              <w:rPr>
                <w:rFonts w:ascii="Arial" w:hAnsi="Arial" w:cs="Arial"/>
                <w:sz w:val="16"/>
                <w:szCs w:val="16"/>
              </w:rPr>
            </w:pPr>
            <w:r w:rsidRPr="00A75EBC">
              <w:rPr>
                <w:rFonts w:ascii="Arial" w:hAnsi="Arial" w:cs="Arial"/>
                <w:color w:val="000009"/>
                <w:sz w:val="16"/>
                <w:szCs w:val="16"/>
              </w:rPr>
              <w:t>08</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13</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RÉGUA 30 CM - CADA PACOTE COM NO MÍNIMO 100 UNIDADES.</w:t>
            </w:r>
          </w:p>
        </w:tc>
      </w:tr>
      <w:tr w:rsidR="00907204" w:rsidRPr="00A75EBC" w:rsidTr="00907204">
        <w:trPr>
          <w:trHeight w:val="354"/>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right="343"/>
              <w:jc w:val="right"/>
              <w:rPr>
                <w:rFonts w:ascii="Arial" w:hAnsi="Arial" w:cs="Arial"/>
                <w:sz w:val="16"/>
                <w:szCs w:val="16"/>
              </w:rPr>
            </w:pPr>
            <w:r w:rsidRPr="00A75EBC">
              <w:rPr>
                <w:rFonts w:ascii="Arial" w:hAnsi="Arial" w:cs="Arial"/>
                <w:color w:val="000009"/>
                <w:sz w:val="16"/>
                <w:szCs w:val="16"/>
              </w:rPr>
              <w:t>09</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80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right" w:pos="3307"/>
              </w:tabs>
              <w:jc w:val="both"/>
              <w:rPr>
                <w:rFonts w:ascii="Arial" w:hAnsi="Arial" w:cs="Arial"/>
                <w:sz w:val="16"/>
                <w:szCs w:val="16"/>
              </w:rPr>
            </w:pPr>
            <w:r w:rsidRPr="00A75EBC">
              <w:rPr>
                <w:rFonts w:ascii="Arial" w:hAnsi="Arial" w:cs="Arial"/>
                <w:sz w:val="16"/>
                <w:szCs w:val="16"/>
              </w:rPr>
              <w:t>RÉGUA DE METAL 30 CM</w:t>
            </w:r>
          </w:p>
        </w:tc>
      </w:tr>
      <w:tr w:rsidR="00907204" w:rsidRPr="00A75EBC" w:rsidTr="00907204">
        <w:trPr>
          <w:trHeight w:val="1029"/>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ind w:right="343"/>
              <w:jc w:val="right"/>
              <w:rPr>
                <w:rFonts w:ascii="Arial" w:hAnsi="Arial" w:cs="Arial"/>
                <w:sz w:val="16"/>
                <w:szCs w:val="16"/>
              </w:rPr>
            </w:pPr>
            <w:r w:rsidRPr="00A75EBC">
              <w:rPr>
                <w:rFonts w:ascii="Arial" w:hAnsi="Arial" w:cs="Arial"/>
                <w:color w:val="000009"/>
                <w:sz w:val="16"/>
                <w:szCs w:val="16"/>
              </w:rPr>
              <w:t>10</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29</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CORRETIVO LÍQUIDO BASE DE ÁGUA 18 ML CADA CAIXA COM NO MÍNIMO 12 UNIDADES. CONTER DATA DE VALIDADE MÍNIMA DE 12 MESES A PARTIR DA ENTREGA.</w:t>
            </w:r>
          </w:p>
        </w:tc>
      </w:tr>
      <w:tr w:rsidR="00907204" w:rsidRPr="00A75EBC" w:rsidTr="00907204">
        <w:trPr>
          <w:trHeight w:val="805"/>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right="343"/>
              <w:jc w:val="right"/>
              <w:rPr>
                <w:rFonts w:ascii="Arial" w:hAnsi="Arial" w:cs="Arial"/>
                <w:sz w:val="16"/>
                <w:szCs w:val="16"/>
              </w:rPr>
            </w:pPr>
            <w:r w:rsidRPr="00A75EBC">
              <w:rPr>
                <w:rFonts w:ascii="Arial" w:hAnsi="Arial" w:cs="Arial"/>
                <w:color w:val="000009"/>
                <w:sz w:val="16"/>
                <w:szCs w:val="16"/>
              </w:rPr>
              <w:t>11</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35</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1400"/>
                <w:tab w:val="left" w:pos="2042"/>
                <w:tab w:val="left" w:pos="2420"/>
              </w:tabs>
              <w:jc w:val="both"/>
              <w:rPr>
                <w:rFonts w:ascii="Arial" w:hAnsi="Arial" w:cs="Arial"/>
                <w:sz w:val="16"/>
                <w:szCs w:val="16"/>
              </w:rPr>
            </w:pPr>
            <w:r w:rsidRPr="00A75EBC">
              <w:rPr>
                <w:rFonts w:ascii="Arial" w:hAnsi="Arial" w:cs="Arial"/>
                <w:sz w:val="16"/>
                <w:szCs w:val="16"/>
              </w:rPr>
              <w:t xml:space="preserve">CORRETIVO EM </w:t>
            </w:r>
            <w:r w:rsidRPr="00A75EBC">
              <w:rPr>
                <w:rFonts w:ascii="Arial" w:hAnsi="Arial" w:cs="Arial"/>
                <w:spacing w:val="-3"/>
                <w:sz w:val="16"/>
                <w:szCs w:val="16"/>
              </w:rPr>
              <w:t xml:space="preserve">FITA </w:t>
            </w:r>
            <w:r w:rsidRPr="00A75EBC">
              <w:rPr>
                <w:rFonts w:ascii="Arial" w:hAnsi="Arial" w:cs="Arial"/>
                <w:sz w:val="16"/>
                <w:szCs w:val="16"/>
              </w:rPr>
              <w:t xml:space="preserve">- MEDIDA </w:t>
            </w:r>
            <w:r w:rsidRPr="00A75EBC">
              <w:rPr>
                <w:rFonts w:ascii="Arial" w:hAnsi="Arial" w:cs="Arial"/>
                <w:spacing w:val="-3"/>
                <w:sz w:val="16"/>
                <w:szCs w:val="16"/>
              </w:rPr>
              <w:t xml:space="preserve">APROXIMADA </w:t>
            </w:r>
            <w:r w:rsidRPr="00A75EBC">
              <w:rPr>
                <w:rFonts w:ascii="Arial" w:hAnsi="Arial" w:cs="Arial"/>
                <w:sz w:val="16"/>
                <w:szCs w:val="16"/>
              </w:rPr>
              <w:t>5MM X 5.5</w:t>
            </w:r>
            <w:r w:rsidRPr="00A75EBC">
              <w:rPr>
                <w:rFonts w:ascii="Arial" w:hAnsi="Arial" w:cs="Arial"/>
                <w:spacing w:val="1"/>
                <w:sz w:val="16"/>
                <w:szCs w:val="16"/>
              </w:rPr>
              <w:t xml:space="preserve"> </w:t>
            </w:r>
            <w:r w:rsidRPr="00A75EBC">
              <w:rPr>
                <w:rFonts w:ascii="Arial" w:hAnsi="Arial" w:cs="Arial"/>
                <w:spacing w:val="-5"/>
                <w:sz w:val="16"/>
                <w:szCs w:val="16"/>
              </w:rPr>
              <w:t xml:space="preserve">METROS </w:t>
            </w:r>
            <w:r w:rsidRPr="00A75EBC">
              <w:rPr>
                <w:rFonts w:ascii="Arial" w:hAnsi="Arial" w:cs="Arial"/>
                <w:sz w:val="16"/>
                <w:szCs w:val="16"/>
              </w:rPr>
              <w:t>- CONTER DATA DE VALIDADE MÍNIMA DE 12 MESES A PARTIR DA ENTREGA.</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ind w:right="343"/>
              <w:jc w:val="right"/>
              <w:rPr>
                <w:rFonts w:ascii="Arial" w:hAnsi="Arial" w:cs="Arial"/>
                <w:sz w:val="16"/>
                <w:szCs w:val="16"/>
              </w:rPr>
            </w:pPr>
            <w:r w:rsidRPr="00A75EBC">
              <w:rPr>
                <w:rFonts w:ascii="Arial" w:hAnsi="Arial" w:cs="Arial"/>
                <w:color w:val="000009"/>
                <w:sz w:val="16"/>
                <w:szCs w:val="16"/>
              </w:rPr>
              <w:t>12</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110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ESTILETE GRANDE – CORPO PLÁSTICO - LAMINA DE 8 CM</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13</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130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ESTILETE PEQUENO – CORPO PLÁSTICO LAMINA DE 5 CM</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14</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100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ESTILETE COM LÂMINA 18MM, COM TRAVA MÉDIO.</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15</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26</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1592"/>
              </w:tabs>
              <w:jc w:val="both"/>
              <w:rPr>
                <w:rFonts w:ascii="Arial" w:hAnsi="Arial" w:cs="Arial"/>
                <w:sz w:val="16"/>
                <w:szCs w:val="16"/>
              </w:rPr>
            </w:pPr>
            <w:r w:rsidRPr="00A75EBC">
              <w:rPr>
                <w:rFonts w:ascii="Arial" w:hAnsi="Arial" w:cs="Arial"/>
                <w:spacing w:val="-3"/>
                <w:sz w:val="16"/>
                <w:szCs w:val="16"/>
              </w:rPr>
              <w:t xml:space="preserve">EXTRATOR </w:t>
            </w:r>
            <w:r w:rsidRPr="00A75EBC">
              <w:rPr>
                <w:rFonts w:ascii="Arial" w:hAnsi="Arial" w:cs="Arial"/>
                <w:sz w:val="16"/>
                <w:szCs w:val="16"/>
              </w:rPr>
              <w:t xml:space="preserve">DE GRAMPO DE </w:t>
            </w:r>
            <w:r w:rsidRPr="00A75EBC">
              <w:rPr>
                <w:rFonts w:ascii="Arial" w:hAnsi="Arial" w:cs="Arial"/>
                <w:spacing w:val="-3"/>
                <w:sz w:val="16"/>
                <w:szCs w:val="16"/>
              </w:rPr>
              <w:t xml:space="preserve">AÇO </w:t>
            </w:r>
            <w:r w:rsidRPr="00A75EBC">
              <w:rPr>
                <w:rFonts w:ascii="Arial" w:hAnsi="Arial" w:cs="Arial"/>
                <w:sz w:val="16"/>
                <w:szCs w:val="16"/>
              </w:rPr>
              <w:t xml:space="preserve">C/ </w:t>
            </w:r>
            <w:r w:rsidRPr="00A75EBC">
              <w:rPr>
                <w:rFonts w:ascii="Arial" w:hAnsi="Arial" w:cs="Arial"/>
                <w:spacing w:val="-3"/>
                <w:sz w:val="16"/>
                <w:szCs w:val="16"/>
              </w:rPr>
              <w:t xml:space="preserve">TRATAMENTO ANTI- FERRUGEM </w:t>
            </w:r>
            <w:r w:rsidRPr="00A75EBC">
              <w:rPr>
                <w:rFonts w:ascii="Arial" w:hAnsi="Arial" w:cs="Arial"/>
                <w:sz w:val="16"/>
                <w:szCs w:val="16"/>
              </w:rPr>
              <w:t>CX</w:t>
            </w:r>
            <w:r w:rsidRPr="00A75EBC">
              <w:rPr>
                <w:rFonts w:ascii="Arial" w:hAnsi="Arial" w:cs="Arial"/>
                <w:spacing w:val="-19"/>
                <w:sz w:val="16"/>
                <w:szCs w:val="16"/>
              </w:rPr>
              <w:t xml:space="preserve"> </w:t>
            </w:r>
            <w:r w:rsidRPr="00A75EBC">
              <w:rPr>
                <w:rFonts w:ascii="Arial" w:hAnsi="Arial" w:cs="Arial"/>
                <w:sz w:val="16"/>
                <w:szCs w:val="16"/>
              </w:rPr>
              <w:t>C/ 12</w:t>
            </w:r>
            <w:r w:rsidRPr="00A75EBC">
              <w:rPr>
                <w:rFonts w:ascii="Arial" w:hAnsi="Arial" w:cs="Arial"/>
                <w:spacing w:val="1"/>
                <w:sz w:val="16"/>
                <w:szCs w:val="16"/>
              </w:rPr>
              <w:t xml:space="preserve"> </w:t>
            </w:r>
            <w:r w:rsidRPr="00A75EBC">
              <w:rPr>
                <w:rFonts w:ascii="Arial" w:hAnsi="Arial" w:cs="Arial"/>
                <w:spacing w:val="-4"/>
                <w:sz w:val="16"/>
                <w:szCs w:val="16"/>
              </w:rPr>
              <w:t>UNID</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16</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14</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748"/>
                <w:tab w:val="left" w:pos="1519"/>
              </w:tabs>
              <w:jc w:val="both"/>
              <w:rPr>
                <w:rFonts w:ascii="Arial" w:hAnsi="Arial" w:cs="Arial"/>
                <w:sz w:val="16"/>
                <w:szCs w:val="16"/>
              </w:rPr>
            </w:pPr>
            <w:r w:rsidRPr="00A75EBC">
              <w:rPr>
                <w:rFonts w:ascii="Arial" w:hAnsi="Arial" w:cs="Arial"/>
                <w:spacing w:val="-3"/>
                <w:sz w:val="16"/>
                <w:szCs w:val="16"/>
              </w:rPr>
              <w:t xml:space="preserve">ALFINETE </w:t>
            </w:r>
            <w:r w:rsidRPr="00A75EBC">
              <w:rPr>
                <w:rFonts w:ascii="Arial" w:hAnsi="Arial" w:cs="Arial"/>
                <w:sz w:val="16"/>
                <w:szCs w:val="16"/>
              </w:rPr>
              <w:t xml:space="preserve">SEM </w:t>
            </w:r>
            <w:r w:rsidRPr="00A75EBC">
              <w:rPr>
                <w:rFonts w:ascii="Arial" w:hAnsi="Arial" w:cs="Arial"/>
                <w:spacing w:val="-3"/>
                <w:sz w:val="16"/>
                <w:szCs w:val="16"/>
              </w:rPr>
              <w:t xml:space="preserve">CABEÇA </w:t>
            </w:r>
            <w:r w:rsidRPr="00A75EBC">
              <w:rPr>
                <w:rFonts w:ascii="Arial" w:hAnsi="Arial" w:cs="Arial"/>
                <w:sz w:val="16"/>
                <w:szCs w:val="16"/>
              </w:rPr>
              <w:t xml:space="preserve">PARA </w:t>
            </w:r>
            <w:r w:rsidRPr="00A75EBC">
              <w:rPr>
                <w:rFonts w:ascii="Arial" w:hAnsi="Arial" w:cs="Arial"/>
                <w:spacing w:val="-4"/>
                <w:sz w:val="16"/>
                <w:szCs w:val="16"/>
              </w:rPr>
              <w:t xml:space="preserve">MURAL </w:t>
            </w:r>
            <w:r w:rsidRPr="00A75EBC">
              <w:rPr>
                <w:rFonts w:ascii="Arial" w:hAnsi="Arial" w:cs="Arial"/>
                <w:spacing w:val="-3"/>
                <w:sz w:val="16"/>
                <w:szCs w:val="16"/>
              </w:rPr>
              <w:t xml:space="preserve">CADA CAIXA </w:t>
            </w:r>
            <w:r w:rsidRPr="00A75EBC">
              <w:rPr>
                <w:rFonts w:ascii="Arial" w:hAnsi="Arial" w:cs="Arial"/>
                <w:sz w:val="16"/>
                <w:szCs w:val="16"/>
              </w:rPr>
              <w:t xml:space="preserve">NO MÍNIMO COM 100 </w:t>
            </w:r>
            <w:r w:rsidRPr="00A75EBC">
              <w:rPr>
                <w:rFonts w:ascii="Arial" w:hAnsi="Arial" w:cs="Arial"/>
                <w:spacing w:val="-4"/>
                <w:sz w:val="16"/>
                <w:szCs w:val="16"/>
              </w:rPr>
              <w:t>UNIDADES</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lastRenderedPageBreak/>
              <w:t>17</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25</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ALMOFADA N.º 3 TINTA AZUL PARA CARIMBO</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18</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30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ALMOFADA N.º 3 TINTA PRETA PARA CARIMBO</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19</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15</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1256"/>
                <w:tab w:val="left" w:pos="1773"/>
                <w:tab w:val="left" w:pos="2160"/>
              </w:tabs>
              <w:jc w:val="both"/>
              <w:rPr>
                <w:rFonts w:ascii="Arial" w:hAnsi="Arial" w:cs="Arial"/>
                <w:sz w:val="16"/>
                <w:szCs w:val="16"/>
              </w:rPr>
            </w:pPr>
            <w:r w:rsidRPr="00A75EBC">
              <w:rPr>
                <w:rFonts w:ascii="Arial" w:hAnsi="Arial" w:cs="Arial"/>
                <w:spacing w:val="-3"/>
                <w:sz w:val="16"/>
                <w:szCs w:val="16"/>
              </w:rPr>
              <w:t xml:space="preserve">ALMOFADA </w:t>
            </w:r>
            <w:r w:rsidRPr="00A75EBC">
              <w:rPr>
                <w:rFonts w:ascii="Arial" w:hAnsi="Arial" w:cs="Arial"/>
                <w:sz w:val="16"/>
                <w:szCs w:val="16"/>
              </w:rPr>
              <w:t xml:space="preserve">N.º 3 </w:t>
            </w:r>
            <w:r w:rsidRPr="00A75EBC">
              <w:rPr>
                <w:rFonts w:ascii="Arial" w:hAnsi="Arial" w:cs="Arial"/>
                <w:spacing w:val="-5"/>
                <w:sz w:val="16"/>
                <w:szCs w:val="16"/>
              </w:rPr>
              <w:t xml:space="preserve">TINTA </w:t>
            </w:r>
            <w:r w:rsidRPr="00A75EBC">
              <w:rPr>
                <w:rFonts w:ascii="Arial" w:hAnsi="Arial" w:cs="Arial"/>
                <w:sz w:val="16"/>
                <w:szCs w:val="16"/>
              </w:rPr>
              <w:t>VERMELHA PARA</w:t>
            </w:r>
            <w:r w:rsidRPr="00A75EBC">
              <w:rPr>
                <w:rFonts w:ascii="Arial" w:hAnsi="Arial" w:cs="Arial"/>
                <w:spacing w:val="-19"/>
                <w:sz w:val="16"/>
                <w:szCs w:val="16"/>
              </w:rPr>
              <w:t xml:space="preserve"> </w:t>
            </w:r>
            <w:r w:rsidRPr="00A75EBC">
              <w:rPr>
                <w:rFonts w:ascii="Arial" w:hAnsi="Arial" w:cs="Arial"/>
                <w:spacing w:val="-3"/>
                <w:sz w:val="16"/>
                <w:szCs w:val="16"/>
              </w:rPr>
              <w:t>CARIMBO</w:t>
            </w:r>
          </w:p>
        </w:tc>
      </w:tr>
      <w:tr w:rsidR="00907204" w:rsidRPr="00A75EBC" w:rsidTr="00907204">
        <w:trPr>
          <w:trHeight w:val="265"/>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20</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35</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TINTA PARA CARIMBO AZUL</w:t>
            </w:r>
          </w:p>
        </w:tc>
      </w:tr>
      <w:tr w:rsidR="00907204" w:rsidRPr="00A75EBC" w:rsidTr="00907204">
        <w:trPr>
          <w:trHeight w:val="135"/>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21</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35</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TINTA PARA CARIMBO PRETA</w:t>
            </w:r>
          </w:p>
        </w:tc>
      </w:tr>
      <w:tr w:rsidR="00907204" w:rsidRPr="00A75EBC" w:rsidTr="00907204">
        <w:trPr>
          <w:trHeight w:val="336"/>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22</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15</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991"/>
                <w:tab w:val="left" w:pos="1901"/>
              </w:tabs>
              <w:jc w:val="both"/>
              <w:rPr>
                <w:rFonts w:ascii="Arial" w:hAnsi="Arial" w:cs="Arial"/>
                <w:sz w:val="16"/>
                <w:szCs w:val="16"/>
              </w:rPr>
            </w:pPr>
            <w:r w:rsidRPr="00A75EBC">
              <w:rPr>
                <w:rFonts w:ascii="Arial" w:hAnsi="Arial" w:cs="Arial"/>
                <w:sz w:val="16"/>
                <w:szCs w:val="16"/>
              </w:rPr>
              <w:t xml:space="preserve">TINTA PARA </w:t>
            </w:r>
            <w:r w:rsidRPr="00A75EBC">
              <w:rPr>
                <w:rFonts w:ascii="Arial" w:hAnsi="Arial" w:cs="Arial"/>
                <w:spacing w:val="-6"/>
                <w:sz w:val="16"/>
                <w:szCs w:val="16"/>
              </w:rPr>
              <w:t xml:space="preserve">CARIMBO </w:t>
            </w:r>
            <w:r w:rsidRPr="00A75EBC">
              <w:rPr>
                <w:rFonts w:ascii="Arial" w:hAnsi="Arial" w:cs="Arial"/>
                <w:sz w:val="16"/>
                <w:szCs w:val="16"/>
              </w:rPr>
              <w:t>VERMELHA</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23</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20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APAGADOR DE QUADRO, CORPO DE CAIXA DE PAPELÃO, COM ESPONJA E CAIXA.</w:t>
            </w:r>
          </w:p>
        </w:tc>
      </w:tr>
      <w:tr w:rsidR="00907204" w:rsidRPr="00A75EBC" w:rsidTr="00907204">
        <w:trPr>
          <w:trHeight w:val="266"/>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24</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KG</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BROCAL DOURADO FINO</w:t>
            </w:r>
          </w:p>
        </w:tc>
      </w:tr>
      <w:tr w:rsidR="00907204" w:rsidRPr="00A75EBC" w:rsidTr="00907204">
        <w:trPr>
          <w:trHeight w:val="27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25</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KG</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BROCAL PRATA FINO</w:t>
            </w:r>
          </w:p>
        </w:tc>
      </w:tr>
      <w:tr w:rsidR="00907204" w:rsidRPr="00A75EBC" w:rsidTr="00907204">
        <w:trPr>
          <w:trHeight w:val="260"/>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26</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KG</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BROCAL VERMELHO FINO</w:t>
            </w:r>
          </w:p>
        </w:tc>
      </w:tr>
      <w:tr w:rsidR="00907204" w:rsidRPr="00A75EBC" w:rsidTr="00907204">
        <w:trPr>
          <w:trHeight w:val="279"/>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27</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KG</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BROCAL VERDE FINO</w:t>
            </w:r>
          </w:p>
        </w:tc>
      </w:tr>
      <w:tr w:rsidR="00907204" w:rsidRPr="00A75EBC" w:rsidTr="00907204">
        <w:trPr>
          <w:trHeight w:val="268"/>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28</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KG</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BROCAL AZUL FINO</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29</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color w:val="000009"/>
                <w:sz w:val="16"/>
                <w:szCs w:val="16"/>
              </w:rPr>
              <w:t xml:space="preserve">        KG</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60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GLITER CORES VARIADAS (PCT. COM 1KG)</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30</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150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1169"/>
                <w:tab w:val="left" w:pos="1878"/>
                <w:tab w:val="left" w:pos="2425"/>
              </w:tabs>
              <w:jc w:val="both"/>
              <w:rPr>
                <w:rFonts w:ascii="Arial" w:hAnsi="Arial" w:cs="Arial"/>
                <w:sz w:val="16"/>
                <w:szCs w:val="16"/>
              </w:rPr>
            </w:pPr>
            <w:r w:rsidRPr="00A75EBC">
              <w:rPr>
                <w:rFonts w:ascii="Arial" w:hAnsi="Arial" w:cs="Arial"/>
                <w:spacing w:val="-3"/>
                <w:sz w:val="16"/>
                <w:szCs w:val="16"/>
              </w:rPr>
              <w:t xml:space="preserve">CADERNO BROCHURA </w:t>
            </w:r>
            <w:r w:rsidRPr="00A75EBC">
              <w:rPr>
                <w:rFonts w:ascii="Arial" w:hAnsi="Arial" w:cs="Arial"/>
                <w:sz w:val="16"/>
                <w:szCs w:val="16"/>
              </w:rPr>
              <w:t xml:space="preserve">1/4 </w:t>
            </w:r>
            <w:r w:rsidRPr="00A75EBC">
              <w:rPr>
                <w:rFonts w:ascii="Arial" w:hAnsi="Arial" w:cs="Arial"/>
                <w:spacing w:val="-4"/>
                <w:sz w:val="16"/>
                <w:szCs w:val="16"/>
              </w:rPr>
              <w:t xml:space="preserve">PAUTADO, </w:t>
            </w:r>
            <w:r w:rsidRPr="00A75EBC">
              <w:rPr>
                <w:rFonts w:ascii="Arial" w:hAnsi="Arial" w:cs="Arial"/>
                <w:sz w:val="16"/>
                <w:szCs w:val="16"/>
              </w:rPr>
              <w:t xml:space="preserve">COM </w:t>
            </w:r>
            <w:r w:rsidRPr="00A75EBC">
              <w:rPr>
                <w:rFonts w:ascii="Arial" w:hAnsi="Arial" w:cs="Arial"/>
                <w:spacing w:val="-3"/>
                <w:sz w:val="16"/>
                <w:szCs w:val="16"/>
              </w:rPr>
              <w:t xml:space="preserve">MARGEM, </w:t>
            </w:r>
            <w:r w:rsidRPr="00A75EBC">
              <w:rPr>
                <w:rFonts w:ascii="Arial" w:hAnsi="Arial" w:cs="Arial"/>
                <w:spacing w:val="-5"/>
                <w:sz w:val="16"/>
                <w:szCs w:val="16"/>
              </w:rPr>
              <w:t xml:space="preserve">FOLHA </w:t>
            </w:r>
            <w:r w:rsidRPr="00A75EBC">
              <w:rPr>
                <w:rFonts w:ascii="Arial" w:hAnsi="Arial" w:cs="Arial"/>
                <w:spacing w:val="-4"/>
                <w:sz w:val="16"/>
                <w:szCs w:val="16"/>
              </w:rPr>
              <w:t xml:space="preserve">BRANCA, </w:t>
            </w:r>
            <w:r w:rsidRPr="00A75EBC">
              <w:rPr>
                <w:rFonts w:ascii="Arial" w:hAnsi="Arial" w:cs="Arial"/>
                <w:sz w:val="16"/>
                <w:szCs w:val="16"/>
              </w:rPr>
              <w:t xml:space="preserve">96 FLS, PAPEL OFF SET, </w:t>
            </w:r>
            <w:r w:rsidRPr="00A75EBC">
              <w:rPr>
                <w:rFonts w:ascii="Arial" w:hAnsi="Arial" w:cs="Arial"/>
                <w:spacing w:val="-3"/>
                <w:sz w:val="16"/>
                <w:szCs w:val="16"/>
              </w:rPr>
              <w:t xml:space="preserve">FORMATO </w:t>
            </w:r>
            <w:r w:rsidRPr="00A75EBC">
              <w:rPr>
                <w:rFonts w:ascii="Arial" w:hAnsi="Arial" w:cs="Arial"/>
                <w:sz w:val="16"/>
                <w:szCs w:val="16"/>
              </w:rPr>
              <w:t xml:space="preserve">144X 202MM, </w:t>
            </w:r>
            <w:r w:rsidRPr="00A75EBC">
              <w:rPr>
                <w:rFonts w:ascii="Arial" w:hAnsi="Arial" w:cs="Arial"/>
                <w:spacing w:val="-3"/>
                <w:sz w:val="16"/>
                <w:szCs w:val="16"/>
              </w:rPr>
              <w:t xml:space="preserve">APROXIMADAMENTE </w:t>
            </w:r>
            <w:r w:rsidRPr="00A75EBC">
              <w:rPr>
                <w:rFonts w:ascii="Arial" w:hAnsi="Arial" w:cs="Arial"/>
                <w:sz w:val="16"/>
                <w:szCs w:val="16"/>
              </w:rPr>
              <w:t xml:space="preserve">PCTS C/ 10 </w:t>
            </w:r>
            <w:r w:rsidRPr="00A75EBC">
              <w:rPr>
                <w:rFonts w:ascii="Arial" w:hAnsi="Arial" w:cs="Arial"/>
                <w:spacing w:val="-4"/>
                <w:sz w:val="16"/>
                <w:szCs w:val="16"/>
              </w:rPr>
              <w:t>UNIDADES</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31</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110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1729"/>
              </w:tabs>
              <w:jc w:val="both"/>
              <w:rPr>
                <w:rFonts w:ascii="Arial" w:hAnsi="Arial" w:cs="Arial"/>
                <w:sz w:val="16"/>
                <w:szCs w:val="16"/>
              </w:rPr>
            </w:pPr>
            <w:r w:rsidRPr="00A75EBC">
              <w:rPr>
                <w:rFonts w:ascii="Arial" w:hAnsi="Arial" w:cs="Arial"/>
                <w:spacing w:val="-3"/>
                <w:sz w:val="16"/>
                <w:szCs w:val="16"/>
              </w:rPr>
              <w:t xml:space="preserve">CADERNO BROCHURA, </w:t>
            </w:r>
            <w:r w:rsidRPr="00A75EBC">
              <w:rPr>
                <w:rFonts w:ascii="Arial" w:hAnsi="Arial" w:cs="Arial"/>
                <w:spacing w:val="-4"/>
                <w:sz w:val="16"/>
                <w:szCs w:val="16"/>
              </w:rPr>
              <w:t xml:space="preserve">PAUTADO, </w:t>
            </w:r>
            <w:r w:rsidRPr="00A75EBC">
              <w:rPr>
                <w:rFonts w:ascii="Arial" w:hAnsi="Arial" w:cs="Arial"/>
                <w:sz w:val="16"/>
                <w:szCs w:val="16"/>
              </w:rPr>
              <w:t xml:space="preserve">COM </w:t>
            </w:r>
            <w:r w:rsidRPr="00A75EBC">
              <w:rPr>
                <w:rFonts w:ascii="Arial" w:hAnsi="Arial" w:cs="Arial"/>
                <w:spacing w:val="-3"/>
                <w:sz w:val="16"/>
                <w:szCs w:val="16"/>
              </w:rPr>
              <w:t xml:space="preserve">MARGEM, </w:t>
            </w:r>
            <w:r w:rsidRPr="00A75EBC">
              <w:rPr>
                <w:rFonts w:ascii="Arial" w:hAnsi="Arial" w:cs="Arial"/>
                <w:sz w:val="16"/>
                <w:szCs w:val="16"/>
              </w:rPr>
              <w:t xml:space="preserve">3 GRAMPOS FOLHA </w:t>
            </w:r>
            <w:r w:rsidRPr="00A75EBC">
              <w:rPr>
                <w:rFonts w:ascii="Arial" w:hAnsi="Arial" w:cs="Arial"/>
                <w:spacing w:val="-4"/>
                <w:sz w:val="16"/>
                <w:szCs w:val="16"/>
              </w:rPr>
              <w:t xml:space="preserve">BRANCA, </w:t>
            </w:r>
            <w:r w:rsidRPr="00A75EBC">
              <w:rPr>
                <w:rFonts w:ascii="Arial" w:hAnsi="Arial" w:cs="Arial"/>
                <w:sz w:val="16"/>
                <w:szCs w:val="16"/>
              </w:rPr>
              <w:t>96 FLS, PAPEL OFF SET,</w:t>
            </w:r>
            <w:r w:rsidRPr="00A75EBC">
              <w:rPr>
                <w:rFonts w:ascii="Arial" w:hAnsi="Arial" w:cs="Arial"/>
                <w:spacing w:val="32"/>
                <w:sz w:val="16"/>
                <w:szCs w:val="16"/>
              </w:rPr>
              <w:t xml:space="preserve"> </w:t>
            </w:r>
            <w:r w:rsidRPr="00A75EBC">
              <w:rPr>
                <w:rFonts w:ascii="Arial" w:hAnsi="Arial" w:cs="Arial"/>
                <w:spacing w:val="-3"/>
                <w:sz w:val="16"/>
                <w:szCs w:val="16"/>
              </w:rPr>
              <w:t xml:space="preserve">FORMATO </w:t>
            </w:r>
            <w:r w:rsidRPr="00A75EBC">
              <w:rPr>
                <w:rFonts w:ascii="Arial" w:hAnsi="Arial" w:cs="Arial"/>
                <w:sz w:val="16"/>
                <w:szCs w:val="16"/>
              </w:rPr>
              <w:t xml:space="preserve">200 MM X 275 MM, </w:t>
            </w:r>
            <w:r w:rsidRPr="00A75EBC">
              <w:rPr>
                <w:rFonts w:ascii="Arial" w:hAnsi="Arial" w:cs="Arial"/>
                <w:spacing w:val="-3"/>
                <w:sz w:val="16"/>
                <w:szCs w:val="16"/>
              </w:rPr>
              <w:t xml:space="preserve">APROXIMADAMENTE. </w:t>
            </w:r>
            <w:r w:rsidRPr="00A75EBC">
              <w:rPr>
                <w:rFonts w:ascii="Arial" w:hAnsi="Arial" w:cs="Arial"/>
                <w:sz w:val="16"/>
                <w:szCs w:val="16"/>
              </w:rPr>
              <w:t>PCTS C/ 10</w:t>
            </w:r>
            <w:r w:rsidRPr="00A75EBC">
              <w:rPr>
                <w:rFonts w:ascii="Arial" w:hAnsi="Arial" w:cs="Arial"/>
                <w:spacing w:val="-24"/>
                <w:sz w:val="16"/>
                <w:szCs w:val="16"/>
              </w:rPr>
              <w:t xml:space="preserve"> </w:t>
            </w:r>
            <w:r w:rsidRPr="00A75EBC">
              <w:rPr>
                <w:rFonts w:ascii="Arial" w:hAnsi="Arial" w:cs="Arial"/>
                <w:spacing w:val="-4"/>
                <w:sz w:val="16"/>
                <w:szCs w:val="16"/>
              </w:rPr>
              <w:t>UNID</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32</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1070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1015"/>
                <w:tab w:val="left" w:pos="2206"/>
              </w:tabs>
              <w:jc w:val="both"/>
              <w:rPr>
                <w:rFonts w:ascii="Arial" w:hAnsi="Arial" w:cs="Arial"/>
                <w:sz w:val="16"/>
                <w:szCs w:val="16"/>
              </w:rPr>
            </w:pPr>
            <w:r w:rsidRPr="00A75EBC">
              <w:rPr>
                <w:rFonts w:ascii="Arial" w:hAnsi="Arial" w:cs="Arial"/>
                <w:spacing w:val="-3"/>
                <w:sz w:val="16"/>
                <w:szCs w:val="16"/>
              </w:rPr>
              <w:t xml:space="preserve">CAIXA </w:t>
            </w:r>
            <w:r w:rsidRPr="00A75EBC">
              <w:rPr>
                <w:rFonts w:ascii="Arial" w:hAnsi="Arial" w:cs="Arial"/>
                <w:sz w:val="16"/>
                <w:szCs w:val="16"/>
              </w:rPr>
              <w:t>BOX EM POLIPROPILENO PLÁSTICO</w:t>
            </w:r>
            <w:r w:rsidRPr="00A75EBC">
              <w:rPr>
                <w:rFonts w:ascii="Arial" w:hAnsi="Arial" w:cs="Arial"/>
                <w:spacing w:val="-12"/>
                <w:sz w:val="16"/>
                <w:szCs w:val="16"/>
              </w:rPr>
              <w:t xml:space="preserve"> </w:t>
            </w:r>
            <w:r w:rsidRPr="00A75EBC">
              <w:rPr>
                <w:rFonts w:ascii="Arial" w:hAnsi="Arial" w:cs="Arial"/>
                <w:spacing w:val="-3"/>
                <w:sz w:val="16"/>
                <w:szCs w:val="16"/>
              </w:rPr>
              <w:t xml:space="preserve">CORRUGADO ARQ. </w:t>
            </w:r>
            <w:r w:rsidRPr="00A75EBC">
              <w:rPr>
                <w:rFonts w:ascii="Arial" w:hAnsi="Arial" w:cs="Arial"/>
                <w:sz w:val="16"/>
                <w:szCs w:val="16"/>
              </w:rPr>
              <w:t>MORTO 130x250x350MM - COR</w:t>
            </w:r>
            <w:r w:rsidRPr="00A75EBC">
              <w:rPr>
                <w:rFonts w:ascii="Arial" w:hAnsi="Arial" w:cs="Arial"/>
                <w:spacing w:val="-23"/>
                <w:sz w:val="16"/>
                <w:szCs w:val="16"/>
              </w:rPr>
              <w:t xml:space="preserve"> </w:t>
            </w:r>
            <w:r w:rsidRPr="00A75EBC">
              <w:rPr>
                <w:rFonts w:ascii="Arial" w:hAnsi="Arial" w:cs="Arial"/>
                <w:spacing w:val="-4"/>
                <w:sz w:val="16"/>
                <w:szCs w:val="16"/>
              </w:rPr>
              <w:t>AZUL</w:t>
            </w:r>
          </w:p>
        </w:tc>
      </w:tr>
      <w:tr w:rsidR="00907204" w:rsidRPr="00A75EBC" w:rsidTr="00907204">
        <w:trPr>
          <w:trHeight w:val="363"/>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33</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80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PAPEL CARBONO MANUAL COR AZUL</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34</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300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SACO PLÁSTICO PE A4 4 FUROS 0,12 MM</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35</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12</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2163"/>
              </w:tabs>
              <w:jc w:val="both"/>
              <w:rPr>
                <w:rFonts w:ascii="Arial" w:hAnsi="Arial" w:cs="Arial"/>
                <w:sz w:val="16"/>
                <w:szCs w:val="16"/>
              </w:rPr>
            </w:pPr>
            <w:r w:rsidRPr="00A75EBC">
              <w:rPr>
                <w:rFonts w:ascii="Arial" w:hAnsi="Arial" w:cs="Arial"/>
                <w:sz w:val="16"/>
                <w:szCs w:val="16"/>
              </w:rPr>
              <w:t>PERCEVEJO</w:t>
            </w:r>
            <w:r w:rsidRPr="00A75EBC">
              <w:rPr>
                <w:rFonts w:ascii="Arial" w:hAnsi="Arial" w:cs="Arial"/>
                <w:spacing w:val="24"/>
                <w:sz w:val="16"/>
                <w:szCs w:val="16"/>
              </w:rPr>
              <w:t xml:space="preserve"> </w:t>
            </w:r>
            <w:r w:rsidRPr="00A75EBC">
              <w:rPr>
                <w:rFonts w:ascii="Arial" w:hAnsi="Arial" w:cs="Arial"/>
                <w:spacing w:val="-3"/>
                <w:sz w:val="16"/>
                <w:szCs w:val="16"/>
              </w:rPr>
              <w:t>LATONADO</w:t>
            </w:r>
            <w:r w:rsidRPr="00A75EBC">
              <w:rPr>
                <w:rFonts w:ascii="Arial" w:hAnsi="Arial" w:cs="Arial"/>
                <w:spacing w:val="-3"/>
                <w:sz w:val="16"/>
                <w:szCs w:val="16"/>
              </w:rPr>
              <w:tab/>
              <w:t xml:space="preserve">CADA </w:t>
            </w:r>
            <w:r w:rsidRPr="00A75EBC">
              <w:rPr>
                <w:rFonts w:ascii="Arial" w:hAnsi="Arial" w:cs="Arial"/>
                <w:spacing w:val="-6"/>
                <w:sz w:val="16"/>
                <w:szCs w:val="16"/>
              </w:rPr>
              <w:t xml:space="preserve">CAIXA </w:t>
            </w:r>
            <w:r w:rsidRPr="00A75EBC">
              <w:rPr>
                <w:rFonts w:ascii="Arial" w:hAnsi="Arial" w:cs="Arial"/>
                <w:sz w:val="16"/>
                <w:szCs w:val="16"/>
              </w:rPr>
              <w:t>COM NO MÍNIMO 100</w:t>
            </w:r>
            <w:r w:rsidRPr="00A75EBC">
              <w:rPr>
                <w:rFonts w:ascii="Arial" w:hAnsi="Arial" w:cs="Arial"/>
                <w:spacing w:val="-16"/>
                <w:sz w:val="16"/>
                <w:szCs w:val="16"/>
              </w:rPr>
              <w:t xml:space="preserve"> </w:t>
            </w:r>
            <w:r w:rsidRPr="00A75EBC">
              <w:rPr>
                <w:rFonts w:ascii="Arial" w:hAnsi="Arial" w:cs="Arial"/>
                <w:spacing w:val="-4"/>
                <w:sz w:val="16"/>
                <w:szCs w:val="16"/>
              </w:rPr>
              <w:t>UNIDADES</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36</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85</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CLIPS 4/0 CX C/ 50 UN. EM ARAME GALVANIZADO</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37</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70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CLIPS 6/0 CX C/ 50 UN. EM ARAME GALVANIZADO</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38</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72</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CLIPS 8/0 CX C/ 25 UN. EM ARAME GALVANIZADO</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39</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72</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CLIPS PARA PAPÉIS, 2/0 EM ARAME GALVANIZADO</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40</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110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GRAMPO PARA GRAMPEADOR 26/6 EM METAL, COBREADO. CX C/ 5000</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41</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100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GRAMPO PARA GRAMPEADOR 26/6 EM METAL, NIQUELADO. CX C/ 1000</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42</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120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color w:val="000009"/>
                <w:sz w:val="16"/>
                <w:szCs w:val="16"/>
              </w:rPr>
              <w:t>GRAMPO PARA GRAMPEADOR 24/6 EM METAL COBREADO CX C/ 1000 UNID</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43</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120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GRAMPO GALVANIZADO PARA GRAMPEADOR GRANDE – CADA CAIXA NO MÍNIMO COM 5000 UNIDADES – TAMANHO 23/13</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44</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55</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CALCULADORA PORTÁTIL, COM 12 DÍGITOS, BATERIA SOLAR, APROXIMADAMENTE 16X10CM.</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45</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07</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502"/>
                <w:tab w:val="left" w:pos="1129"/>
              </w:tabs>
              <w:jc w:val="both"/>
              <w:rPr>
                <w:rFonts w:ascii="Arial" w:hAnsi="Arial" w:cs="Arial"/>
                <w:sz w:val="16"/>
                <w:szCs w:val="16"/>
              </w:rPr>
            </w:pPr>
            <w:r w:rsidRPr="00A75EBC">
              <w:rPr>
                <w:rFonts w:ascii="Arial" w:hAnsi="Arial" w:cs="Arial"/>
                <w:spacing w:val="-4"/>
                <w:sz w:val="16"/>
                <w:szCs w:val="16"/>
              </w:rPr>
              <w:t xml:space="preserve">CALCULADORA </w:t>
            </w:r>
            <w:r w:rsidRPr="00A75EBC">
              <w:rPr>
                <w:rFonts w:ascii="Arial" w:hAnsi="Arial" w:cs="Arial"/>
                <w:spacing w:val="-3"/>
                <w:sz w:val="16"/>
                <w:szCs w:val="16"/>
              </w:rPr>
              <w:t xml:space="preserve">ELETRÔNICA, </w:t>
            </w:r>
            <w:r w:rsidRPr="00A75EBC">
              <w:rPr>
                <w:rFonts w:ascii="Arial" w:hAnsi="Arial" w:cs="Arial"/>
                <w:sz w:val="16"/>
                <w:szCs w:val="16"/>
              </w:rPr>
              <w:t xml:space="preserve">N° DÍGITOS 12, TIPO </w:t>
            </w:r>
            <w:r w:rsidRPr="00A75EBC">
              <w:rPr>
                <w:rFonts w:ascii="Arial" w:hAnsi="Arial" w:cs="Arial"/>
                <w:spacing w:val="-3"/>
                <w:sz w:val="16"/>
                <w:szCs w:val="16"/>
              </w:rPr>
              <w:t xml:space="preserve">MESAS, APLICAÇÃO FINANCEIRA </w:t>
            </w:r>
            <w:r w:rsidRPr="00A75EBC">
              <w:rPr>
                <w:rFonts w:ascii="Arial" w:hAnsi="Arial" w:cs="Arial"/>
                <w:sz w:val="16"/>
                <w:szCs w:val="16"/>
              </w:rPr>
              <w:t xml:space="preserve">FONTE </w:t>
            </w:r>
            <w:r w:rsidRPr="00A75EBC">
              <w:rPr>
                <w:rFonts w:ascii="Arial" w:hAnsi="Arial" w:cs="Arial"/>
                <w:spacing w:val="-3"/>
                <w:sz w:val="16"/>
                <w:szCs w:val="16"/>
              </w:rPr>
              <w:t>ALIMENTAÇÃO ELETRICIDADE/BIVOLT,</w:t>
            </w:r>
            <w:r w:rsidRPr="00A75EBC">
              <w:rPr>
                <w:rFonts w:ascii="Arial" w:hAnsi="Arial" w:cs="Arial"/>
                <w:spacing w:val="-20"/>
                <w:sz w:val="16"/>
                <w:szCs w:val="16"/>
              </w:rPr>
              <w:t xml:space="preserve"> </w:t>
            </w:r>
            <w:r w:rsidRPr="00A75EBC">
              <w:rPr>
                <w:rFonts w:ascii="Arial" w:hAnsi="Arial" w:cs="Arial"/>
                <w:spacing w:val="-3"/>
                <w:sz w:val="16"/>
                <w:szCs w:val="16"/>
              </w:rPr>
              <w:t xml:space="preserve">CARACTERÍSTICAS </w:t>
            </w:r>
            <w:r w:rsidRPr="00A75EBC">
              <w:rPr>
                <w:rFonts w:ascii="Arial" w:hAnsi="Arial" w:cs="Arial"/>
                <w:spacing w:val="-4"/>
                <w:sz w:val="16"/>
                <w:szCs w:val="16"/>
              </w:rPr>
              <w:t xml:space="preserve">ADICIONAIS </w:t>
            </w:r>
            <w:r w:rsidRPr="00A75EBC">
              <w:rPr>
                <w:rFonts w:ascii="Arial" w:hAnsi="Arial" w:cs="Arial"/>
                <w:spacing w:val="-3"/>
                <w:sz w:val="16"/>
                <w:szCs w:val="16"/>
              </w:rPr>
              <w:t xml:space="preserve">VISOR </w:t>
            </w:r>
            <w:r w:rsidRPr="00A75EBC">
              <w:rPr>
                <w:rFonts w:ascii="Arial" w:hAnsi="Arial" w:cs="Arial"/>
                <w:sz w:val="16"/>
                <w:szCs w:val="16"/>
              </w:rPr>
              <w:t xml:space="preserve">E </w:t>
            </w:r>
            <w:r w:rsidRPr="00A75EBC">
              <w:rPr>
                <w:rFonts w:ascii="Arial" w:hAnsi="Arial" w:cs="Arial"/>
                <w:spacing w:val="-3"/>
                <w:sz w:val="16"/>
                <w:szCs w:val="16"/>
              </w:rPr>
              <w:t xml:space="preserve">BOBINA/ CONTADOR </w:t>
            </w:r>
            <w:r w:rsidRPr="00A75EBC">
              <w:rPr>
                <w:rFonts w:ascii="Arial" w:hAnsi="Arial" w:cs="Arial"/>
                <w:sz w:val="16"/>
                <w:szCs w:val="16"/>
              </w:rPr>
              <w:t>DE ITENS</w:t>
            </w:r>
            <w:r w:rsidRPr="00A75EBC">
              <w:rPr>
                <w:rFonts w:ascii="Arial" w:hAnsi="Arial" w:cs="Arial"/>
                <w:spacing w:val="-5"/>
                <w:sz w:val="16"/>
                <w:szCs w:val="16"/>
              </w:rPr>
              <w:t xml:space="preserve"> </w:t>
            </w:r>
            <w:r w:rsidRPr="00A75EBC">
              <w:rPr>
                <w:rFonts w:ascii="Arial" w:hAnsi="Arial" w:cs="Arial"/>
                <w:sz w:val="16"/>
                <w:szCs w:val="16"/>
              </w:rPr>
              <w:t>N+</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46</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center"/>
              <w:rPr>
                <w:rFonts w:ascii="Arial" w:hAnsi="Arial" w:cs="Arial"/>
                <w:sz w:val="16"/>
                <w:szCs w:val="16"/>
              </w:rPr>
            </w:pPr>
            <w:r w:rsidRPr="00A75EBC">
              <w:rPr>
                <w:rFonts w:ascii="Arial" w:hAnsi="Arial" w:cs="Arial"/>
                <w:sz w:val="16"/>
                <w:szCs w:val="16"/>
              </w:rPr>
              <w:t>35</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CANETA ESFEROGRÁFICAAZUL ESCRITA FINA</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47</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center"/>
              <w:rPr>
                <w:rFonts w:ascii="Arial" w:hAnsi="Arial" w:cs="Arial"/>
                <w:sz w:val="16"/>
                <w:szCs w:val="16"/>
              </w:rPr>
            </w:pPr>
            <w:r w:rsidRPr="00A75EBC">
              <w:rPr>
                <w:rFonts w:ascii="Arial" w:hAnsi="Arial" w:cs="Arial"/>
                <w:sz w:val="16"/>
                <w:szCs w:val="16"/>
              </w:rPr>
              <w:t>31</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1293"/>
              </w:tabs>
              <w:jc w:val="both"/>
              <w:rPr>
                <w:rFonts w:ascii="Arial" w:hAnsi="Arial" w:cs="Arial"/>
                <w:sz w:val="16"/>
                <w:szCs w:val="16"/>
              </w:rPr>
            </w:pPr>
            <w:r w:rsidRPr="00A75EBC">
              <w:rPr>
                <w:rFonts w:ascii="Arial" w:hAnsi="Arial" w:cs="Arial"/>
                <w:spacing w:val="-3"/>
                <w:sz w:val="16"/>
                <w:szCs w:val="16"/>
              </w:rPr>
              <w:t xml:space="preserve">CANETA ESFEROGRÁFICA </w:t>
            </w:r>
            <w:r w:rsidRPr="00A75EBC">
              <w:rPr>
                <w:rFonts w:ascii="Arial" w:hAnsi="Arial" w:cs="Arial"/>
                <w:sz w:val="16"/>
                <w:szCs w:val="16"/>
              </w:rPr>
              <w:t>PRETA ESCRITA FINA</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48</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center"/>
              <w:rPr>
                <w:rFonts w:ascii="Arial" w:hAnsi="Arial" w:cs="Arial"/>
                <w:sz w:val="16"/>
                <w:szCs w:val="16"/>
              </w:rPr>
            </w:pPr>
            <w:r w:rsidRPr="00A75EBC">
              <w:rPr>
                <w:rFonts w:ascii="Arial" w:hAnsi="Arial" w:cs="Arial"/>
                <w:sz w:val="16"/>
                <w:szCs w:val="16"/>
              </w:rPr>
              <w:t>30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1293"/>
              </w:tabs>
              <w:jc w:val="both"/>
              <w:rPr>
                <w:rFonts w:ascii="Arial" w:hAnsi="Arial" w:cs="Arial"/>
                <w:sz w:val="16"/>
                <w:szCs w:val="16"/>
              </w:rPr>
            </w:pPr>
            <w:r w:rsidRPr="00A75EBC">
              <w:rPr>
                <w:rFonts w:ascii="Arial" w:hAnsi="Arial" w:cs="Arial"/>
                <w:spacing w:val="-3"/>
                <w:sz w:val="16"/>
                <w:szCs w:val="16"/>
              </w:rPr>
              <w:t xml:space="preserve">CANETA ESFEROGRÁFICA </w:t>
            </w:r>
            <w:r w:rsidRPr="00A75EBC">
              <w:rPr>
                <w:rFonts w:ascii="Arial" w:hAnsi="Arial" w:cs="Arial"/>
                <w:sz w:val="16"/>
                <w:szCs w:val="16"/>
              </w:rPr>
              <w:t>VERMELHA ESCRITA FINA</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49</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right="18"/>
              <w:jc w:val="center"/>
              <w:rPr>
                <w:rFonts w:ascii="Arial" w:hAnsi="Arial" w:cs="Arial"/>
                <w:sz w:val="16"/>
                <w:szCs w:val="16"/>
              </w:rPr>
            </w:pPr>
            <w:r w:rsidRPr="00A75EBC">
              <w:rPr>
                <w:rFonts w:ascii="Arial" w:hAnsi="Arial" w:cs="Arial"/>
                <w:sz w:val="16"/>
                <w:szCs w:val="16"/>
              </w:rPr>
              <w:t>320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CANETA MARCA TEXTO COM PONTA FACETADA, TINTA FLUORESCENTE EM CORES VARIADAS (VERDE, AMARELO, ROSA)</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50</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160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906"/>
                <w:tab w:val="left" w:pos="1515"/>
                <w:tab w:val="left" w:pos="1572"/>
              </w:tabs>
              <w:jc w:val="both"/>
              <w:rPr>
                <w:rFonts w:ascii="Arial" w:hAnsi="Arial" w:cs="Arial"/>
                <w:sz w:val="16"/>
                <w:szCs w:val="16"/>
              </w:rPr>
            </w:pPr>
            <w:r w:rsidRPr="00A75EBC">
              <w:rPr>
                <w:rFonts w:ascii="Arial" w:hAnsi="Arial" w:cs="Arial"/>
                <w:spacing w:val="-3"/>
                <w:sz w:val="16"/>
                <w:szCs w:val="16"/>
              </w:rPr>
              <w:t>CANETA</w:t>
            </w:r>
            <w:r w:rsidRPr="00A75EBC">
              <w:rPr>
                <w:rFonts w:ascii="Arial" w:hAnsi="Arial" w:cs="Arial"/>
                <w:spacing w:val="32"/>
                <w:sz w:val="16"/>
                <w:szCs w:val="16"/>
              </w:rPr>
              <w:t xml:space="preserve"> </w:t>
            </w:r>
            <w:r w:rsidRPr="00A75EBC">
              <w:rPr>
                <w:rFonts w:ascii="Arial" w:hAnsi="Arial" w:cs="Arial"/>
                <w:sz w:val="16"/>
                <w:szCs w:val="16"/>
              </w:rPr>
              <w:t xml:space="preserve">PARA </w:t>
            </w:r>
            <w:r w:rsidRPr="00A75EBC">
              <w:rPr>
                <w:rFonts w:ascii="Arial" w:hAnsi="Arial" w:cs="Arial"/>
                <w:spacing w:val="-3"/>
                <w:sz w:val="16"/>
                <w:szCs w:val="16"/>
              </w:rPr>
              <w:t xml:space="preserve">ESCRITA </w:t>
            </w:r>
            <w:r w:rsidRPr="00A75EBC">
              <w:rPr>
                <w:rFonts w:ascii="Arial" w:hAnsi="Arial" w:cs="Arial"/>
                <w:sz w:val="16"/>
                <w:szCs w:val="16"/>
              </w:rPr>
              <w:t xml:space="preserve">EM </w:t>
            </w:r>
            <w:r w:rsidRPr="00A75EBC">
              <w:rPr>
                <w:rFonts w:ascii="Arial" w:hAnsi="Arial" w:cs="Arial"/>
                <w:spacing w:val="-2"/>
                <w:sz w:val="16"/>
                <w:szCs w:val="16"/>
              </w:rPr>
              <w:t xml:space="preserve">CD/DVD </w:t>
            </w:r>
            <w:r w:rsidRPr="00A75EBC">
              <w:rPr>
                <w:rFonts w:ascii="Arial" w:hAnsi="Arial" w:cs="Arial"/>
                <w:sz w:val="16"/>
                <w:szCs w:val="16"/>
              </w:rPr>
              <w:t xml:space="preserve">CONTER </w:t>
            </w:r>
            <w:r w:rsidRPr="00A75EBC">
              <w:rPr>
                <w:rFonts w:ascii="Arial" w:hAnsi="Arial" w:cs="Arial"/>
                <w:spacing w:val="-3"/>
                <w:sz w:val="16"/>
                <w:szCs w:val="16"/>
              </w:rPr>
              <w:t xml:space="preserve">DATA </w:t>
            </w:r>
            <w:r w:rsidRPr="00A75EBC">
              <w:rPr>
                <w:rFonts w:ascii="Arial" w:hAnsi="Arial" w:cs="Arial"/>
                <w:sz w:val="16"/>
                <w:szCs w:val="16"/>
              </w:rPr>
              <w:t xml:space="preserve">DE </w:t>
            </w:r>
            <w:r w:rsidRPr="00A75EBC">
              <w:rPr>
                <w:rFonts w:ascii="Arial" w:hAnsi="Arial" w:cs="Arial"/>
                <w:spacing w:val="-4"/>
                <w:sz w:val="16"/>
                <w:szCs w:val="16"/>
              </w:rPr>
              <w:t>VALIDADE</w:t>
            </w:r>
            <w:r w:rsidRPr="00A75EBC">
              <w:rPr>
                <w:rFonts w:ascii="Arial" w:hAnsi="Arial" w:cs="Arial"/>
                <w:spacing w:val="-25"/>
                <w:sz w:val="16"/>
                <w:szCs w:val="16"/>
              </w:rPr>
              <w:t xml:space="preserve"> </w:t>
            </w:r>
            <w:r w:rsidRPr="00A75EBC">
              <w:rPr>
                <w:rFonts w:ascii="Arial" w:hAnsi="Arial" w:cs="Arial"/>
                <w:sz w:val="16"/>
                <w:szCs w:val="16"/>
              </w:rPr>
              <w:t xml:space="preserve">MÍNIMA DE 12 MESES A </w:t>
            </w:r>
            <w:r w:rsidRPr="00A75EBC">
              <w:rPr>
                <w:rFonts w:ascii="Arial" w:hAnsi="Arial" w:cs="Arial"/>
                <w:spacing w:val="-3"/>
                <w:sz w:val="16"/>
                <w:szCs w:val="16"/>
              </w:rPr>
              <w:t xml:space="preserve">PARTIR </w:t>
            </w:r>
            <w:r w:rsidRPr="00A75EBC">
              <w:rPr>
                <w:rFonts w:ascii="Arial" w:hAnsi="Arial" w:cs="Arial"/>
                <w:sz w:val="16"/>
                <w:szCs w:val="16"/>
              </w:rPr>
              <w:t>DA</w:t>
            </w:r>
            <w:r w:rsidRPr="00A75EBC">
              <w:rPr>
                <w:rFonts w:ascii="Arial" w:hAnsi="Arial" w:cs="Arial"/>
                <w:spacing w:val="-25"/>
                <w:sz w:val="16"/>
                <w:szCs w:val="16"/>
              </w:rPr>
              <w:t xml:space="preserve"> </w:t>
            </w:r>
            <w:r w:rsidRPr="00A75EBC">
              <w:rPr>
                <w:rFonts w:ascii="Arial" w:hAnsi="Arial" w:cs="Arial"/>
                <w:spacing w:val="-3"/>
                <w:sz w:val="16"/>
                <w:szCs w:val="16"/>
              </w:rPr>
              <w:t>ENTREGA.</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51</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45</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895"/>
              </w:tabs>
              <w:jc w:val="both"/>
              <w:rPr>
                <w:rFonts w:ascii="Arial" w:hAnsi="Arial" w:cs="Arial"/>
                <w:sz w:val="16"/>
                <w:szCs w:val="16"/>
              </w:rPr>
            </w:pPr>
            <w:r w:rsidRPr="00A75EBC">
              <w:rPr>
                <w:rFonts w:ascii="Arial" w:hAnsi="Arial" w:cs="Arial"/>
                <w:sz w:val="16"/>
                <w:szCs w:val="16"/>
              </w:rPr>
              <w:t xml:space="preserve">PINCEL </w:t>
            </w:r>
            <w:r w:rsidRPr="00A75EBC">
              <w:rPr>
                <w:rFonts w:ascii="Arial" w:hAnsi="Arial" w:cs="Arial"/>
                <w:spacing w:val="-3"/>
                <w:sz w:val="16"/>
                <w:szCs w:val="16"/>
              </w:rPr>
              <w:t xml:space="preserve">ATÔMICO, </w:t>
            </w:r>
            <w:r w:rsidRPr="00A75EBC">
              <w:rPr>
                <w:rFonts w:ascii="Arial" w:hAnsi="Arial" w:cs="Arial"/>
                <w:spacing w:val="-4"/>
                <w:sz w:val="16"/>
                <w:szCs w:val="16"/>
              </w:rPr>
              <w:t xml:space="preserve">AZUL </w:t>
            </w:r>
            <w:r w:rsidRPr="00A75EBC">
              <w:rPr>
                <w:rFonts w:ascii="Arial" w:hAnsi="Arial" w:cs="Arial"/>
                <w:sz w:val="16"/>
                <w:szCs w:val="16"/>
              </w:rPr>
              <w:t xml:space="preserve">COM PONTA DE FELTRO </w:t>
            </w:r>
            <w:r w:rsidRPr="00A75EBC">
              <w:rPr>
                <w:rFonts w:ascii="Arial" w:hAnsi="Arial" w:cs="Arial"/>
                <w:spacing w:val="-4"/>
                <w:sz w:val="16"/>
                <w:szCs w:val="16"/>
              </w:rPr>
              <w:t xml:space="preserve">ARREDONDADA, </w:t>
            </w:r>
            <w:r w:rsidRPr="00A75EBC">
              <w:rPr>
                <w:rFonts w:ascii="Arial" w:hAnsi="Arial" w:cs="Arial"/>
                <w:spacing w:val="-3"/>
                <w:sz w:val="16"/>
                <w:szCs w:val="16"/>
              </w:rPr>
              <w:t>RECARREGÁVEL,</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52</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45</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895"/>
              </w:tabs>
              <w:jc w:val="both"/>
              <w:rPr>
                <w:rFonts w:ascii="Arial" w:hAnsi="Arial" w:cs="Arial"/>
                <w:sz w:val="16"/>
                <w:szCs w:val="16"/>
              </w:rPr>
            </w:pPr>
            <w:r w:rsidRPr="00A75EBC">
              <w:rPr>
                <w:rFonts w:ascii="Arial" w:hAnsi="Arial" w:cs="Arial"/>
                <w:sz w:val="16"/>
                <w:szCs w:val="16"/>
              </w:rPr>
              <w:t xml:space="preserve">PINCEL </w:t>
            </w:r>
            <w:r w:rsidRPr="00A75EBC">
              <w:rPr>
                <w:rFonts w:ascii="Arial" w:hAnsi="Arial" w:cs="Arial"/>
                <w:spacing w:val="-3"/>
                <w:sz w:val="16"/>
                <w:szCs w:val="16"/>
              </w:rPr>
              <w:t xml:space="preserve">ATÔMICO, </w:t>
            </w:r>
            <w:r w:rsidRPr="00A75EBC">
              <w:rPr>
                <w:rFonts w:ascii="Arial" w:hAnsi="Arial" w:cs="Arial"/>
                <w:sz w:val="16"/>
                <w:szCs w:val="16"/>
              </w:rPr>
              <w:t xml:space="preserve">PRETO COM PONTA DE FELTRO </w:t>
            </w:r>
            <w:r w:rsidRPr="00A75EBC">
              <w:rPr>
                <w:rFonts w:ascii="Arial" w:hAnsi="Arial" w:cs="Arial"/>
                <w:spacing w:val="-4"/>
                <w:sz w:val="16"/>
                <w:szCs w:val="16"/>
              </w:rPr>
              <w:t xml:space="preserve">ARREDONDADA, </w:t>
            </w:r>
            <w:r w:rsidRPr="00A75EBC">
              <w:rPr>
                <w:rFonts w:ascii="Arial" w:hAnsi="Arial" w:cs="Arial"/>
                <w:spacing w:val="-3"/>
                <w:sz w:val="16"/>
                <w:szCs w:val="16"/>
              </w:rPr>
              <w:t>RECARREGÁVEL,</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53</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45</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881"/>
                <w:tab w:val="left" w:pos="1403"/>
              </w:tabs>
              <w:jc w:val="both"/>
              <w:rPr>
                <w:rFonts w:ascii="Arial" w:hAnsi="Arial" w:cs="Arial"/>
                <w:sz w:val="16"/>
                <w:szCs w:val="16"/>
              </w:rPr>
            </w:pPr>
            <w:r w:rsidRPr="00A75EBC">
              <w:rPr>
                <w:rFonts w:ascii="Arial" w:hAnsi="Arial" w:cs="Arial"/>
                <w:sz w:val="16"/>
                <w:szCs w:val="16"/>
              </w:rPr>
              <w:t xml:space="preserve">PINCEL </w:t>
            </w:r>
            <w:r w:rsidRPr="00A75EBC">
              <w:rPr>
                <w:rFonts w:ascii="Arial" w:hAnsi="Arial" w:cs="Arial"/>
                <w:spacing w:val="-3"/>
                <w:sz w:val="16"/>
                <w:szCs w:val="16"/>
              </w:rPr>
              <w:t xml:space="preserve">ATÔMICO, </w:t>
            </w:r>
            <w:r w:rsidRPr="00A75EBC">
              <w:rPr>
                <w:rFonts w:ascii="Arial" w:hAnsi="Arial" w:cs="Arial"/>
                <w:sz w:val="16"/>
                <w:szCs w:val="16"/>
              </w:rPr>
              <w:t>VERMELHO COM PONTA DE FELTRO</w:t>
            </w:r>
            <w:r w:rsidRPr="00A75EBC">
              <w:rPr>
                <w:rFonts w:ascii="Arial" w:hAnsi="Arial" w:cs="Arial"/>
                <w:spacing w:val="-20"/>
                <w:sz w:val="16"/>
                <w:szCs w:val="16"/>
              </w:rPr>
              <w:t xml:space="preserve"> </w:t>
            </w:r>
            <w:r w:rsidRPr="00A75EBC">
              <w:rPr>
                <w:rFonts w:ascii="Arial" w:hAnsi="Arial" w:cs="Arial"/>
                <w:spacing w:val="-4"/>
                <w:sz w:val="16"/>
                <w:szCs w:val="16"/>
              </w:rPr>
              <w:t xml:space="preserve">ARREDONDADA, </w:t>
            </w:r>
            <w:r w:rsidRPr="00A75EBC">
              <w:rPr>
                <w:rFonts w:ascii="Arial" w:hAnsi="Arial" w:cs="Arial"/>
                <w:spacing w:val="-3"/>
                <w:sz w:val="16"/>
                <w:szCs w:val="16"/>
              </w:rPr>
              <w:t>RECARREGÁVEL,</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54</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45</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 xml:space="preserve">JOGO DE PINCEL </w:t>
            </w:r>
            <w:r w:rsidRPr="00A75EBC">
              <w:rPr>
                <w:rFonts w:ascii="Arial" w:hAnsi="Arial" w:cs="Arial"/>
                <w:spacing w:val="-3"/>
                <w:sz w:val="16"/>
                <w:szCs w:val="16"/>
              </w:rPr>
              <w:t xml:space="preserve">ATÔMICO </w:t>
            </w:r>
            <w:r w:rsidRPr="00A75EBC">
              <w:rPr>
                <w:rFonts w:ascii="Arial" w:hAnsi="Arial" w:cs="Arial"/>
                <w:sz w:val="16"/>
                <w:szCs w:val="16"/>
              </w:rPr>
              <w:t xml:space="preserve">12 CORES, COM PONTA DE FELTRO </w:t>
            </w:r>
            <w:r w:rsidRPr="00A75EBC">
              <w:rPr>
                <w:rFonts w:ascii="Arial" w:hAnsi="Arial" w:cs="Arial"/>
                <w:spacing w:val="-4"/>
                <w:sz w:val="16"/>
                <w:szCs w:val="16"/>
              </w:rPr>
              <w:t xml:space="preserve">ARREDONDADA, </w:t>
            </w:r>
            <w:r w:rsidRPr="00A75EBC">
              <w:rPr>
                <w:rFonts w:ascii="Arial" w:hAnsi="Arial" w:cs="Arial"/>
                <w:spacing w:val="-3"/>
                <w:sz w:val="16"/>
                <w:szCs w:val="16"/>
              </w:rPr>
              <w:t>RECARREGÁVEL.</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55</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50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1039"/>
                <w:tab w:val="left" w:pos="1949"/>
              </w:tabs>
              <w:jc w:val="both"/>
              <w:rPr>
                <w:rFonts w:ascii="Arial" w:hAnsi="Arial" w:cs="Arial"/>
                <w:sz w:val="16"/>
                <w:szCs w:val="16"/>
              </w:rPr>
            </w:pPr>
            <w:r w:rsidRPr="00A75EBC">
              <w:rPr>
                <w:rFonts w:ascii="Arial" w:hAnsi="Arial" w:cs="Arial"/>
                <w:sz w:val="16"/>
                <w:szCs w:val="16"/>
              </w:rPr>
              <w:t xml:space="preserve">PINCEL PARA </w:t>
            </w:r>
            <w:r w:rsidRPr="00A75EBC">
              <w:rPr>
                <w:rFonts w:ascii="Arial" w:hAnsi="Arial" w:cs="Arial"/>
                <w:spacing w:val="-5"/>
                <w:sz w:val="16"/>
                <w:szCs w:val="16"/>
              </w:rPr>
              <w:t xml:space="preserve">PINTURA </w:t>
            </w:r>
            <w:r w:rsidRPr="00A75EBC">
              <w:rPr>
                <w:rFonts w:ascii="Arial" w:hAnsi="Arial" w:cs="Arial"/>
                <w:spacing w:val="-3"/>
                <w:sz w:val="16"/>
                <w:szCs w:val="16"/>
              </w:rPr>
              <w:t xml:space="preserve">ESCOLAR </w:t>
            </w:r>
            <w:r w:rsidRPr="00A75EBC">
              <w:rPr>
                <w:rFonts w:ascii="Arial" w:hAnsi="Arial" w:cs="Arial"/>
                <w:sz w:val="16"/>
                <w:szCs w:val="16"/>
              </w:rPr>
              <w:t>Nº 12</w:t>
            </w:r>
            <w:r w:rsidRPr="00A75EBC">
              <w:rPr>
                <w:rFonts w:ascii="Arial" w:hAnsi="Arial" w:cs="Arial"/>
                <w:spacing w:val="3"/>
                <w:sz w:val="16"/>
                <w:szCs w:val="16"/>
              </w:rPr>
              <w:t xml:space="preserve"> </w:t>
            </w:r>
            <w:r w:rsidRPr="00A75EBC">
              <w:rPr>
                <w:rFonts w:ascii="Arial" w:hAnsi="Arial" w:cs="Arial"/>
                <w:sz w:val="16"/>
                <w:szCs w:val="16"/>
              </w:rPr>
              <w:t>-</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56</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20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 xml:space="preserve">COLA EM BASTÃO, TUBO DE 10 G -A </w:t>
            </w:r>
            <w:r w:rsidRPr="00A75EBC">
              <w:rPr>
                <w:rFonts w:ascii="Arial" w:hAnsi="Arial" w:cs="Arial"/>
                <w:spacing w:val="-3"/>
                <w:sz w:val="16"/>
                <w:szCs w:val="16"/>
              </w:rPr>
              <w:t xml:space="preserve">BASE </w:t>
            </w:r>
            <w:r w:rsidRPr="00A75EBC">
              <w:rPr>
                <w:rFonts w:ascii="Arial" w:hAnsi="Arial" w:cs="Arial"/>
                <w:sz w:val="16"/>
                <w:szCs w:val="16"/>
              </w:rPr>
              <w:t xml:space="preserve">DE ÉTER DE </w:t>
            </w:r>
            <w:r w:rsidRPr="00A75EBC">
              <w:rPr>
                <w:rFonts w:ascii="Arial" w:hAnsi="Arial" w:cs="Arial"/>
                <w:spacing w:val="-3"/>
                <w:sz w:val="16"/>
                <w:szCs w:val="16"/>
              </w:rPr>
              <w:t xml:space="preserve">POLIGLUCOSÍDIO, </w:t>
            </w:r>
            <w:r w:rsidRPr="00A75EBC">
              <w:rPr>
                <w:rFonts w:ascii="Arial" w:hAnsi="Arial" w:cs="Arial"/>
                <w:sz w:val="16"/>
                <w:szCs w:val="16"/>
              </w:rPr>
              <w:t xml:space="preserve">COM SELO DE </w:t>
            </w:r>
            <w:r w:rsidRPr="00A75EBC">
              <w:rPr>
                <w:rFonts w:ascii="Arial" w:hAnsi="Arial" w:cs="Arial"/>
                <w:spacing w:val="-3"/>
                <w:sz w:val="16"/>
                <w:szCs w:val="16"/>
              </w:rPr>
              <w:t xml:space="preserve">SEGURANÇA </w:t>
            </w:r>
            <w:r w:rsidRPr="00A75EBC">
              <w:rPr>
                <w:rFonts w:ascii="Arial" w:hAnsi="Arial" w:cs="Arial"/>
                <w:sz w:val="16"/>
                <w:szCs w:val="16"/>
              </w:rPr>
              <w:t>DO INMETRO, CX.</w:t>
            </w:r>
            <w:r w:rsidRPr="00A75EBC">
              <w:rPr>
                <w:rFonts w:ascii="Arial" w:hAnsi="Arial" w:cs="Arial"/>
                <w:spacing w:val="30"/>
                <w:sz w:val="16"/>
                <w:szCs w:val="16"/>
              </w:rPr>
              <w:t xml:space="preserve"> </w:t>
            </w:r>
            <w:r w:rsidRPr="00A75EBC">
              <w:rPr>
                <w:rFonts w:ascii="Arial" w:hAnsi="Arial" w:cs="Arial"/>
                <w:sz w:val="16"/>
                <w:szCs w:val="16"/>
              </w:rPr>
              <w:t>C/10</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57</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36</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690"/>
              </w:tabs>
              <w:jc w:val="both"/>
              <w:rPr>
                <w:rFonts w:ascii="Arial" w:hAnsi="Arial" w:cs="Arial"/>
                <w:sz w:val="16"/>
                <w:szCs w:val="16"/>
              </w:rPr>
            </w:pPr>
            <w:r w:rsidRPr="00A75EBC">
              <w:rPr>
                <w:rFonts w:ascii="Arial" w:hAnsi="Arial" w:cs="Arial"/>
                <w:sz w:val="16"/>
                <w:szCs w:val="16"/>
              </w:rPr>
              <w:t xml:space="preserve">COLA </w:t>
            </w:r>
            <w:r w:rsidRPr="00A75EBC">
              <w:rPr>
                <w:rFonts w:ascii="Arial" w:hAnsi="Arial" w:cs="Arial"/>
                <w:spacing w:val="-3"/>
                <w:sz w:val="16"/>
                <w:szCs w:val="16"/>
              </w:rPr>
              <w:t xml:space="preserve">BRANCA </w:t>
            </w:r>
            <w:r w:rsidRPr="00A75EBC">
              <w:rPr>
                <w:rFonts w:ascii="Arial" w:hAnsi="Arial" w:cs="Arial"/>
                <w:sz w:val="16"/>
                <w:szCs w:val="16"/>
              </w:rPr>
              <w:t xml:space="preserve">40 G – </w:t>
            </w:r>
            <w:r w:rsidRPr="00A75EBC">
              <w:rPr>
                <w:rFonts w:ascii="Arial" w:hAnsi="Arial" w:cs="Arial"/>
                <w:spacing w:val="-3"/>
                <w:sz w:val="16"/>
                <w:szCs w:val="16"/>
              </w:rPr>
              <w:t xml:space="preserve">CADA CAIXA </w:t>
            </w:r>
            <w:r w:rsidRPr="00A75EBC">
              <w:rPr>
                <w:rFonts w:ascii="Arial" w:hAnsi="Arial" w:cs="Arial"/>
                <w:sz w:val="16"/>
                <w:szCs w:val="16"/>
              </w:rPr>
              <w:t xml:space="preserve">COM NO MÍNIMO  12 </w:t>
            </w:r>
            <w:r w:rsidRPr="00A75EBC">
              <w:rPr>
                <w:rFonts w:ascii="Arial" w:hAnsi="Arial" w:cs="Arial"/>
                <w:spacing w:val="-4"/>
                <w:sz w:val="16"/>
                <w:szCs w:val="16"/>
              </w:rPr>
              <w:t xml:space="preserve">UNIDADES  </w:t>
            </w:r>
            <w:r w:rsidRPr="00A75EBC">
              <w:rPr>
                <w:rFonts w:ascii="Arial" w:hAnsi="Arial" w:cs="Arial"/>
                <w:sz w:val="16"/>
                <w:szCs w:val="16"/>
              </w:rPr>
              <w:t xml:space="preserve">- CONTER </w:t>
            </w:r>
            <w:r w:rsidRPr="00A75EBC">
              <w:rPr>
                <w:rFonts w:ascii="Arial" w:hAnsi="Arial" w:cs="Arial"/>
                <w:spacing w:val="-3"/>
                <w:sz w:val="16"/>
                <w:szCs w:val="16"/>
              </w:rPr>
              <w:t xml:space="preserve">DATA </w:t>
            </w:r>
            <w:r w:rsidRPr="00A75EBC">
              <w:rPr>
                <w:rFonts w:ascii="Arial" w:hAnsi="Arial" w:cs="Arial"/>
                <w:sz w:val="16"/>
                <w:szCs w:val="16"/>
              </w:rPr>
              <w:t xml:space="preserve">DE </w:t>
            </w:r>
            <w:r w:rsidRPr="00A75EBC">
              <w:rPr>
                <w:rFonts w:ascii="Arial" w:hAnsi="Arial" w:cs="Arial"/>
                <w:spacing w:val="-4"/>
                <w:sz w:val="16"/>
                <w:szCs w:val="16"/>
              </w:rPr>
              <w:t xml:space="preserve">VALIDADE </w:t>
            </w:r>
            <w:r w:rsidRPr="00A75EBC">
              <w:rPr>
                <w:rFonts w:ascii="Arial" w:hAnsi="Arial" w:cs="Arial"/>
                <w:sz w:val="16"/>
                <w:szCs w:val="16"/>
              </w:rPr>
              <w:t xml:space="preserve">MÍNIMA DE 12 MESES A </w:t>
            </w:r>
            <w:r w:rsidRPr="00A75EBC">
              <w:rPr>
                <w:rFonts w:ascii="Arial" w:hAnsi="Arial" w:cs="Arial"/>
                <w:spacing w:val="-3"/>
                <w:sz w:val="16"/>
                <w:szCs w:val="16"/>
              </w:rPr>
              <w:t xml:space="preserve">PARTIR </w:t>
            </w:r>
            <w:r w:rsidRPr="00A75EBC">
              <w:rPr>
                <w:rFonts w:ascii="Arial" w:hAnsi="Arial" w:cs="Arial"/>
                <w:sz w:val="16"/>
                <w:szCs w:val="16"/>
              </w:rPr>
              <w:t>DA</w:t>
            </w:r>
            <w:r w:rsidRPr="00A75EBC">
              <w:rPr>
                <w:rFonts w:ascii="Arial" w:hAnsi="Arial" w:cs="Arial"/>
                <w:spacing w:val="-18"/>
                <w:sz w:val="16"/>
                <w:szCs w:val="16"/>
              </w:rPr>
              <w:t xml:space="preserve"> </w:t>
            </w:r>
            <w:r w:rsidRPr="00A75EBC">
              <w:rPr>
                <w:rFonts w:ascii="Arial" w:hAnsi="Arial" w:cs="Arial"/>
                <w:spacing w:val="-3"/>
                <w:sz w:val="16"/>
                <w:szCs w:val="16"/>
              </w:rPr>
              <w:t>ENTREGA.</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58</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46</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992"/>
                <w:tab w:val="left" w:pos="1323"/>
                <w:tab w:val="left" w:pos="1500"/>
                <w:tab w:val="left" w:pos="1549"/>
                <w:tab w:val="left" w:pos="1682"/>
                <w:tab w:val="left" w:pos="2113"/>
                <w:tab w:val="left" w:pos="2387"/>
                <w:tab w:val="left" w:pos="2684"/>
                <w:tab w:val="left" w:pos="2766"/>
              </w:tabs>
              <w:jc w:val="both"/>
              <w:rPr>
                <w:rFonts w:ascii="Arial" w:hAnsi="Arial" w:cs="Arial"/>
                <w:sz w:val="16"/>
                <w:szCs w:val="16"/>
              </w:rPr>
            </w:pPr>
            <w:r w:rsidRPr="00A75EBC">
              <w:rPr>
                <w:rFonts w:ascii="Arial" w:hAnsi="Arial" w:cs="Arial"/>
                <w:sz w:val="16"/>
                <w:szCs w:val="16"/>
              </w:rPr>
              <w:t xml:space="preserve">COLA  </w:t>
            </w:r>
            <w:r w:rsidRPr="00A75EBC">
              <w:rPr>
                <w:rFonts w:ascii="Arial" w:hAnsi="Arial" w:cs="Arial"/>
                <w:spacing w:val="-3"/>
                <w:sz w:val="16"/>
                <w:szCs w:val="16"/>
              </w:rPr>
              <w:t xml:space="preserve">BRANCA  </w:t>
            </w:r>
            <w:r w:rsidRPr="00A75EBC">
              <w:rPr>
                <w:rFonts w:ascii="Arial" w:hAnsi="Arial" w:cs="Arial"/>
                <w:sz w:val="16"/>
                <w:szCs w:val="16"/>
              </w:rPr>
              <w:t xml:space="preserve">90  G  –  </w:t>
            </w:r>
            <w:r w:rsidRPr="00A75EBC">
              <w:rPr>
                <w:rFonts w:ascii="Arial" w:hAnsi="Arial" w:cs="Arial"/>
                <w:spacing w:val="-3"/>
                <w:sz w:val="16"/>
                <w:szCs w:val="16"/>
              </w:rPr>
              <w:t xml:space="preserve">CADA CAIXA </w:t>
            </w:r>
            <w:r w:rsidRPr="00A75EBC">
              <w:rPr>
                <w:rFonts w:ascii="Arial" w:hAnsi="Arial" w:cs="Arial"/>
                <w:sz w:val="16"/>
                <w:szCs w:val="16"/>
              </w:rPr>
              <w:t xml:space="preserve">COM NO MÍNIMO 12 </w:t>
            </w:r>
            <w:r w:rsidRPr="00A75EBC">
              <w:rPr>
                <w:rFonts w:ascii="Arial" w:hAnsi="Arial" w:cs="Arial"/>
                <w:spacing w:val="-4"/>
                <w:sz w:val="16"/>
                <w:szCs w:val="16"/>
              </w:rPr>
              <w:t xml:space="preserve">UNIDADES </w:t>
            </w:r>
            <w:r w:rsidRPr="00A75EBC">
              <w:rPr>
                <w:rFonts w:ascii="Arial" w:hAnsi="Arial" w:cs="Arial"/>
                <w:sz w:val="16"/>
                <w:szCs w:val="16"/>
              </w:rPr>
              <w:t xml:space="preserve">NÃO </w:t>
            </w:r>
            <w:r w:rsidRPr="00A75EBC">
              <w:rPr>
                <w:rFonts w:ascii="Arial" w:hAnsi="Arial" w:cs="Arial"/>
                <w:spacing w:val="-3"/>
                <w:sz w:val="16"/>
                <w:szCs w:val="16"/>
              </w:rPr>
              <w:t xml:space="preserve">TÓXICA, </w:t>
            </w:r>
            <w:r w:rsidRPr="00A75EBC">
              <w:rPr>
                <w:rFonts w:ascii="Arial" w:hAnsi="Arial" w:cs="Arial"/>
                <w:spacing w:val="35"/>
                <w:sz w:val="16"/>
                <w:szCs w:val="16"/>
              </w:rPr>
              <w:t xml:space="preserve"> </w:t>
            </w:r>
            <w:r w:rsidRPr="00A75EBC">
              <w:rPr>
                <w:rFonts w:ascii="Arial" w:hAnsi="Arial" w:cs="Arial"/>
                <w:sz w:val="16"/>
                <w:szCs w:val="16"/>
              </w:rPr>
              <w:t>NÃO</w:t>
            </w:r>
            <w:r w:rsidRPr="00A75EBC">
              <w:rPr>
                <w:rFonts w:ascii="Arial" w:hAnsi="Arial" w:cs="Arial"/>
                <w:spacing w:val="-5"/>
                <w:sz w:val="16"/>
                <w:szCs w:val="16"/>
              </w:rPr>
              <w:t xml:space="preserve"> </w:t>
            </w:r>
            <w:r w:rsidRPr="00A75EBC">
              <w:rPr>
                <w:rFonts w:ascii="Arial" w:hAnsi="Arial" w:cs="Arial"/>
                <w:spacing w:val="-3"/>
                <w:sz w:val="16"/>
                <w:szCs w:val="16"/>
              </w:rPr>
              <w:t xml:space="preserve">INFLAMÁVEL, </w:t>
            </w:r>
            <w:r w:rsidRPr="00A75EBC">
              <w:rPr>
                <w:rFonts w:ascii="Arial" w:hAnsi="Arial" w:cs="Arial"/>
                <w:sz w:val="16"/>
                <w:szCs w:val="16"/>
              </w:rPr>
              <w:t>SELO DO</w:t>
            </w:r>
            <w:r w:rsidRPr="00A75EBC">
              <w:rPr>
                <w:rFonts w:ascii="Arial" w:hAnsi="Arial" w:cs="Arial"/>
                <w:spacing w:val="-10"/>
                <w:sz w:val="16"/>
                <w:szCs w:val="16"/>
              </w:rPr>
              <w:t xml:space="preserve"> </w:t>
            </w:r>
            <w:r w:rsidRPr="00A75EBC">
              <w:rPr>
                <w:rFonts w:ascii="Arial" w:hAnsi="Arial" w:cs="Arial"/>
                <w:sz w:val="16"/>
                <w:szCs w:val="16"/>
              </w:rPr>
              <w:t xml:space="preserve">INMETRO E SIMBOLO DO </w:t>
            </w:r>
            <w:r w:rsidRPr="00A75EBC">
              <w:rPr>
                <w:rFonts w:ascii="Arial" w:hAnsi="Arial" w:cs="Arial"/>
                <w:spacing w:val="-3"/>
                <w:sz w:val="16"/>
                <w:szCs w:val="16"/>
              </w:rPr>
              <w:t xml:space="preserve">ADVENTENCIA </w:t>
            </w:r>
            <w:r w:rsidRPr="00A75EBC">
              <w:rPr>
                <w:rFonts w:ascii="Arial" w:hAnsi="Arial" w:cs="Arial"/>
                <w:sz w:val="16"/>
                <w:szCs w:val="16"/>
              </w:rPr>
              <w:t xml:space="preserve">DE </w:t>
            </w:r>
            <w:r w:rsidRPr="00A75EBC">
              <w:rPr>
                <w:rFonts w:ascii="Arial" w:hAnsi="Arial" w:cs="Arial"/>
                <w:spacing w:val="-4"/>
                <w:sz w:val="16"/>
                <w:szCs w:val="16"/>
              </w:rPr>
              <w:t xml:space="preserve">FAIXA </w:t>
            </w:r>
            <w:r w:rsidRPr="00A75EBC">
              <w:rPr>
                <w:rFonts w:ascii="Arial" w:hAnsi="Arial" w:cs="Arial"/>
                <w:spacing w:val="-3"/>
                <w:sz w:val="16"/>
                <w:szCs w:val="16"/>
              </w:rPr>
              <w:t xml:space="preserve">ETÁRIA, </w:t>
            </w:r>
            <w:r w:rsidRPr="00A75EBC">
              <w:rPr>
                <w:rFonts w:ascii="Arial" w:hAnsi="Arial" w:cs="Arial"/>
                <w:sz w:val="16"/>
                <w:szCs w:val="16"/>
              </w:rPr>
              <w:t xml:space="preserve">CONTER </w:t>
            </w:r>
            <w:r w:rsidRPr="00A75EBC">
              <w:rPr>
                <w:rFonts w:ascii="Arial" w:hAnsi="Arial" w:cs="Arial"/>
                <w:spacing w:val="-3"/>
                <w:sz w:val="16"/>
                <w:szCs w:val="16"/>
              </w:rPr>
              <w:t xml:space="preserve">DATA </w:t>
            </w:r>
            <w:r w:rsidRPr="00A75EBC">
              <w:rPr>
                <w:rFonts w:ascii="Arial" w:hAnsi="Arial" w:cs="Arial"/>
                <w:sz w:val="16"/>
                <w:szCs w:val="16"/>
              </w:rPr>
              <w:t xml:space="preserve">DE </w:t>
            </w:r>
            <w:r w:rsidRPr="00A75EBC">
              <w:rPr>
                <w:rFonts w:ascii="Arial" w:hAnsi="Arial" w:cs="Arial"/>
                <w:spacing w:val="-4"/>
                <w:sz w:val="16"/>
                <w:szCs w:val="16"/>
              </w:rPr>
              <w:t xml:space="preserve">VALIDADE </w:t>
            </w:r>
            <w:r w:rsidRPr="00A75EBC">
              <w:rPr>
                <w:rFonts w:ascii="Arial" w:hAnsi="Arial" w:cs="Arial"/>
                <w:sz w:val="16"/>
                <w:szCs w:val="16"/>
              </w:rPr>
              <w:t>MÍNIMA DE 12</w:t>
            </w:r>
            <w:r w:rsidRPr="00A75EBC">
              <w:rPr>
                <w:rFonts w:ascii="Arial" w:hAnsi="Arial" w:cs="Arial"/>
                <w:spacing w:val="-8"/>
                <w:sz w:val="16"/>
                <w:szCs w:val="16"/>
              </w:rPr>
              <w:t xml:space="preserve"> </w:t>
            </w:r>
            <w:r w:rsidRPr="00A75EBC">
              <w:rPr>
                <w:rFonts w:ascii="Arial" w:hAnsi="Arial" w:cs="Arial"/>
                <w:sz w:val="16"/>
                <w:szCs w:val="16"/>
              </w:rPr>
              <w:t>MESES</w:t>
            </w:r>
            <w:r w:rsidRPr="00A75EBC">
              <w:rPr>
                <w:rFonts w:ascii="Arial" w:hAnsi="Arial" w:cs="Arial"/>
                <w:spacing w:val="-6"/>
                <w:sz w:val="16"/>
                <w:szCs w:val="16"/>
              </w:rPr>
              <w:t xml:space="preserve"> </w:t>
            </w:r>
            <w:r w:rsidRPr="00A75EBC">
              <w:rPr>
                <w:rFonts w:ascii="Arial" w:hAnsi="Arial" w:cs="Arial"/>
                <w:sz w:val="16"/>
                <w:szCs w:val="16"/>
              </w:rPr>
              <w:t xml:space="preserve">A </w:t>
            </w:r>
            <w:r w:rsidRPr="00A75EBC">
              <w:rPr>
                <w:rFonts w:ascii="Arial" w:hAnsi="Arial" w:cs="Arial"/>
                <w:spacing w:val="-3"/>
                <w:sz w:val="16"/>
                <w:szCs w:val="16"/>
              </w:rPr>
              <w:t xml:space="preserve">PARTIR </w:t>
            </w:r>
            <w:r w:rsidRPr="00A75EBC">
              <w:rPr>
                <w:rFonts w:ascii="Arial" w:hAnsi="Arial" w:cs="Arial"/>
                <w:sz w:val="16"/>
                <w:szCs w:val="16"/>
              </w:rPr>
              <w:t xml:space="preserve">DA </w:t>
            </w:r>
            <w:r w:rsidRPr="00A75EBC">
              <w:rPr>
                <w:rFonts w:ascii="Arial" w:hAnsi="Arial" w:cs="Arial"/>
                <w:spacing w:val="-3"/>
                <w:sz w:val="16"/>
                <w:szCs w:val="16"/>
              </w:rPr>
              <w:t xml:space="preserve">ENTREGA. </w:t>
            </w:r>
            <w:r w:rsidRPr="00A75EBC">
              <w:rPr>
                <w:rFonts w:ascii="Arial" w:hAnsi="Arial" w:cs="Arial"/>
                <w:sz w:val="16"/>
                <w:szCs w:val="16"/>
              </w:rPr>
              <w:t>(TRAZER</w:t>
            </w:r>
            <w:r w:rsidRPr="00A75EBC">
              <w:rPr>
                <w:rFonts w:ascii="Arial" w:hAnsi="Arial" w:cs="Arial"/>
                <w:spacing w:val="-2"/>
                <w:sz w:val="16"/>
                <w:szCs w:val="16"/>
              </w:rPr>
              <w:t xml:space="preserve"> </w:t>
            </w:r>
            <w:r w:rsidRPr="00A75EBC">
              <w:rPr>
                <w:rFonts w:ascii="Arial" w:hAnsi="Arial" w:cs="Arial"/>
                <w:spacing w:val="-3"/>
                <w:sz w:val="16"/>
                <w:szCs w:val="16"/>
              </w:rPr>
              <w:t>AMOSTRA)</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59</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31</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968"/>
                <w:tab w:val="left" w:pos="1279"/>
              </w:tabs>
              <w:jc w:val="both"/>
              <w:rPr>
                <w:rFonts w:ascii="Arial" w:hAnsi="Arial" w:cs="Arial"/>
                <w:sz w:val="16"/>
                <w:szCs w:val="16"/>
              </w:rPr>
            </w:pPr>
            <w:r w:rsidRPr="00A75EBC">
              <w:rPr>
                <w:rFonts w:ascii="Arial" w:hAnsi="Arial" w:cs="Arial"/>
                <w:sz w:val="16"/>
                <w:szCs w:val="16"/>
              </w:rPr>
              <w:t>COLA</w:t>
            </w:r>
            <w:r w:rsidRPr="00A75EBC">
              <w:rPr>
                <w:rFonts w:ascii="Arial" w:hAnsi="Arial" w:cs="Arial"/>
                <w:spacing w:val="-11"/>
                <w:sz w:val="16"/>
                <w:szCs w:val="16"/>
              </w:rPr>
              <w:t xml:space="preserve"> </w:t>
            </w:r>
            <w:r w:rsidRPr="00A75EBC">
              <w:rPr>
                <w:rFonts w:ascii="Arial" w:hAnsi="Arial" w:cs="Arial"/>
                <w:spacing w:val="-3"/>
                <w:sz w:val="16"/>
                <w:szCs w:val="16"/>
              </w:rPr>
              <w:t>BRANCA</w:t>
            </w:r>
            <w:r w:rsidRPr="00A75EBC">
              <w:rPr>
                <w:rFonts w:ascii="Arial" w:hAnsi="Arial" w:cs="Arial"/>
                <w:spacing w:val="-10"/>
                <w:sz w:val="16"/>
                <w:szCs w:val="16"/>
              </w:rPr>
              <w:t xml:space="preserve"> </w:t>
            </w:r>
            <w:r w:rsidRPr="00A75EBC">
              <w:rPr>
                <w:rFonts w:ascii="Arial" w:hAnsi="Arial" w:cs="Arial"/>
                <w:spacing w:val="-3"/>
                <w:sz w:val="16"/>
                <w:szCs w:val="16"/>
              </w:rPr>
              <w:t>PLASTICA</w:t>
            </w:r>
            <w:r w:rsidRPr="00A75EBC">
              <w:rPr>
                <w:rFonts w:ascii="Arial" w:hAnsi="Arial" w:cs="Arial"/>
                <w:spacing w:val="-11"/>
                <w:sz w:val="16"/>
                <w:szCs w:val="16"/>
              </w:rPr>
              <w:t xml:space="preserve"> </w:t>
            </w:r>
            <w:r w:rsidRPr="00A75EBC">
              <w:rPr>
                <w:rFonts w:ascii="Arial" w:hAnsi="Arial" w:cs="Arial"/>
                <w:sz w:val="16"/>
                <w:szCs w:val="16"/>
              </w:rPr>
              <w:t>C/</w:t>
            </w:r>
            <w:r w:rsidRPr="00A75EBC">
              <w:rPr>
                <w:rFonts w:ascii="Arial" w:hAnsi="Arial" w:cs="Arial"/>
                <w:spacing w:val="-8"/>
                <w:sz w:val="16"/>
                <w:szCs w:val="16"/>
              </w:rPr>
              <w:t xml:space="preserve"> </w:t>
            </w:r>
            <w:r w:rsidRPr="00A75EBC">
              <w:rPr>
                <w:rFonts w:ascii="Arial" w:hAnsi="Arial" w:cs="Arial"/>
                <w:sz w:val="16"/>
                <w:szCs w:val="16"/>
              </w:rPr>
              <w:t>1000</w:t>
            </w:r>
            <w:r w:rsidRPr="00A75EBC">
              <w:rPr>
                <w:rFonts w:ascii="Arial" w:hAnsi="Arial" w:cs="Arial"/>
                <w:spacing w:val="-3"/>
                <w:sz w:val="16"/>
                <w:szCs w:val="16"/>
              </w:rPr>
              <w:t xml:space="preserve"> </w:t>
            </w:r>
            <w:r w:rsidRPr="00A75EBC">
              <w:rPr>
                <w:rFonts w:ascii="Arial" w:hAnsi="Arial" w:cs="Arial"/>
                <w:spacing w:val="-4"/>
                <w:sz w:val="16"/>
                <w:szCs w:val="16"/>
              </w:rPr>
              <w:t xml:space="preserve">GRAMAS </w:t>
            </w:r>
            <w:r w:rsidRPr="00A75EBC">
              <w:rPr>
                <w:rFonts w:ascii="Arial" w:hAnsi="Arial" w:cs="Arial"/>
                <w:spacing w:val="-3"/>
                <w:sz w:val="16"/>
                <w:szCs w:val="16"/>
              </w:rPr>
              <w:t>LÍQUIDA</w:t>
            </w:r>
            <w:r w:rsidRPr="00A75EBC">
              <w:rPr>
                <w:rFonts w:ascii="Arial" w:hAnsi="Arial" w:cs="Arial"/>
                <w:sz w:val="16"/>
                <w:szCs w:val="16"/>
              </w:rPr>
              <w:t xml:space="preserve">-NÃO </w:t>
            </w:r>
            <w:r w:rsidRPr="00A75EBC">
              <w:rPr>
                <w:rFonts w:ascii="Arial" w:hAnsi="Arial" w:cs="Arial"/>
                <w:spacing w:val="-3"/>
                <w:sz w:val="16"/>
                <w:szCs w:val="16"/>
              </w:rPr>
              <w:t xml:space="preserve">TÓXICA, LAVÁVEL, </w:t>
            </w:r>
            <w:r w:rsidRPr="00A75EBC">
              <w:rPr>
                <w:rFonts w:ascii="Arial" w:hAnsi="Arial" w:cs="Arial"/>
                <w:sz w:val="16"/>
                <w:szCs w:val="16"/>
              </w:rPr>
              <w:t xml:space="preserve">CONTENDO </w:t>
            </w:r>
            <w:r w:rsidRPr="00A75EBC">
              <w:rPr>
                <w:rFonts w:ascii="Arial" w:hAnsi="Arial" w:cs="Arial"/>
                <w:spacing w:val="-4"/>
                <w:sz w:val="16"/>
                <w:szCs w:val="16"/>
              </w:rPr>
              <w:t xml:space="preserve">ACETATO </w:t>
            </w:r>
            <w:r w:rsidRPr="00A75EBC">
              <w:rPr>
                <w:rFonts w:ascii="Arial" w:hAnsi="Arial" w:cs="Arial"/>
                <w:sz w:val="16"/>
                <w:szCs w:val="16"/>
              </w:rPr>
              <w:t xml:space="preserve">DE </w:t>
            </w:r>
            <w:r w:rsidRPr="00A75EBC">
              <w:rPr>
                <w:rFonts w:ascii="Arial" w:hAnsi="Arial" w:cs="Arial"/>
                <w:spacing w:val="-3"/>
                <w:sz w:val="16"/>
                <w:szCs w:val="16"/>
              </w:rPr>
              <w:t xml:space="preserve">POLIVINILA, </w:t>
            </w:r>
            <w:r w:rsidRPr="00A75EBC">
              <w:rPr>
                <w:rFonts w:ascii="Arial" w:hAnsi="Arial" w:cs="Arial"/>
                <w:sz w:val="16"/>
                <w:szCs w:val="16"/>
              </w:rPr>
              <w:t>BICO</w:t>
            </w:r>
            <w:r w:rsidRPr="00A75EBC">
              <w:rPr>
                <w:rFonts w:ascii="Arial" w:hAnsi="Arial" w:cs="Arial"/>
                <w:spacing w:val="-2"/>
                <w:sz w:val="16"/>
                <w:szCs w:val="16"/>
              </w:rPr>
              <w:t xml:space="preserve"> </w:t>
            </w:r>
            <w:r w:rsidRPr="00A75EBC">
              <w:rPr>
                <w:rFonts w:ascii="Arial" w:hAnsi="Arial" w:cs="Arial"/>
                <w:spacing w:val="-3"/>
                <w:sz w:val="16"/>
                <w:szCs w:val="16"/>
              </w:rPr>
              <w:t>DOSADOR.</w:t>
            </w:r>
          </w:p>
        </w:tc>
      </w:tr>
      <w:tr w:rsidR="00907204" w:rsidRPr="00A75EBC" w:rsidTr="00907204">
        <w:trPr>
          <w:trHeight w:val="270"/>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60</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42"/>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84" w:right="366"/>
              <w:jc w:val="center"/>
              <w:rPr>
                <w:rFonts w:ascii="Arial" w:hAnsi="Arial" w:cs="Arial"/>
                <w:sz w:val="16"/>
                <w:szCs w:val="16"/>
              </w:rPr>
            </w:pPr>
            <w:r w:rsidRPr="00A75EBC">
              <w:rPr>
                <w:rFonts w:ascii="Arial" w:hAnsi="Arial" w:cs="Arial"/>
                <w:sz w:val="16"/>
                <w:szCs w:val="16"/>
              </w:rPr>
              <w:t>150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COLA COM GLITER 40 GR NÃO TOXICA LAVAVEL</w:t>
            </w:r>
          </w:p>
        </w:tc>
      </w:tr>
      <w:tr w:rsidR="00907204" w:rsidRPr="00A75EBC" w:rsidTr="00907204">
        <w:trPr>
          <w:trHeight w:val="308"/>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61</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55</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COLA QUENTE FINA - KG</w:t>
            </w:r>
          </w:p>
        </w:tc>
      </w:tr>
      <w:tr w:rsidR="00907204" w:rsidRPr="00A75EBC" w:rsidTr="00907204">
        <w:trPr>
          <w:trHeight w:val="27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62</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55</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COLA QUENTE GROSSA KG</w:t>
            </w:r>
          </w:p>
        </w:tc>
      </w:tr>
      <w:tr w:rsidR="00907204" w:rsidRPr="00A75EBC" w:rsidTr="00907204">
        <w:trPr>
          <w:trHeight w:val="229"/>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63</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30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COLA PARA EVA E ISOPOR 90G.</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64</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02</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1409"/>
                <w:tab w:val="left" w:pos="2103"/>
              </w:tabs>
              <w:jc w:val="both"/>
              <w:rPr>
                <w:rFonts w:ascii="Arial" w:hAnsi="Arial" w:cs="Arial"/>
                <w:sz w:val="16"/>
                <w:szCs w:val="16"/>
              </w:rPr>
            </w:pPr>
            <w:r w:rsidRPr="00A75EBC">
              <w:rPr>
                <w:rFonts w:ascii="Arial" w:hAnsi="Arial" w:cs="Arial"/>
                <w:spacing w:val="-3"/>
                <w:sz w:val="16"/>
                <w:szCs w:val="16"/>
              </w:rPr>
              <w:t xml:space="preserve">CORTADOR </w:t>
            </w:r>
            <w:r w:rsidRPr="00A75EBC">
              <w:rPr>
                <w:rFonts w:ascii="Arial" w:hAnsi="Arial" w:cs="Arial"/>
                <w:sz w:val="16"/>
                <w:szCs w:val="16"/>
              </w:rPr>
              <w:t xml:space="preserve">DE </w:t>
            </w:r>
            <w:r w:rsidRPr="00A75EBC">
              <w:rPr>
                <w:rFonts w:ascii="Arial" w:hAnsi="Arial" w:cs="Arial"/>
                <w:w w:val="95"/>
                <w:sz w:val="16"/>
                <w:szCs w:val="16"/>
              </w:rPr>
              <w:t xml:space="preserve">ISOPOR </w:t>
            </w:r>
            <w:r w:rsidRPr="00A75EBC">
              <w:rPr>
                <w:rFonts w:ascii="Arial" w:hAnsi="Arial" w:cs="Arial"/>
                <w:sz w:val="16"/>
                <w:szCs w:val="16"/>
              </w:rPr>
              <w:t xml:space="preserve">ELÉTRICO  -  </w:t>
            </w:r>
            <w:r w:rsidRPr="00A75EBC">
              <w:rPr>
                <w:rFonts w:ascii="Arial" w:hAnsi="Arial" w:cs="Arial"/>
                <w:spacing w:val="-4"/>
                <w:sz w:val="16"/>
                <w:szCs w:val="16"/>
              </w:rPr>
              <w:t xml:space="preserve">ALTURA  </w:t>
            </w:r>
            <w:r w:rsidRPr="00A75EBC">
              <w:rPr>
                <w:rFonts w:ascii="Arial" w:hAnsi="Arial" w:cs="Arial"/>
                <w:sz w:val="16"/>
                <w:szCs w:val="16"/>
              </w:rPr>
              <w:t>DO</w:t>
            </w:r>
            <w:r w:rsidRPr="00A75EBC">
              <w:rPr>
                <w:rFonts w:ascii="Arial" w:hAnsi="Arial" w:cs="Arial"/>
                <w:spacing w:val="-13"/>
                <w:sz w:val="16"/>
                <w:szCs w:val="16"/>
              </w:rPr>
              <w:t xml:space="preserve"> </w:t>
            </w:r>
            <w:r w:rsidRPr="00A75EBC">
              <w:rPr>
                <w:rFonts w:ascii="Arial" w:hAnsi="Arial" w:cs="Arial"/>
                <w:sz w:val="16"/>
                <w:szCs w:val="16"/>
              </w:rPr>
              <w:t xml:space="preserve">CORTE: 7  CM - </w:t>
            </w:r>
            <w:r w:rsidRPr="00A75EBC">
              <w:rPr>
                <w:rFonts w:ascii="Arial" w:hAnsi="Arial" w:cs="Arial"/>
                <w:spacing w:val="-4"/>
                <w:sz w:val="16"/>
                <w:szCs w:val="16"/>
              </w:rPr>
              <w:t xml:space="preserve">QUANTIDADE </w:t>
            </w:r>
            <w:r w:rsidRPr="00A75EBC">
              <w:rPr>
                <w:rFonts w:ascii="Arial" w:hAnsi="Arial" w:cs="Arial"/>
                <w:sz w:val="16"/>
                <w:szCs w:val="16"/>
              </w:rPr>
              <w:t xml:space="preserve">DE </w:t>
            </w:r>
            <w:r w:rsidRPr="00A75EBC">
              <w:rPr>
                <w:rFonts w:ascii="Arial" w:hAnsi="Arial" w:cs="Arial"/>
                <w:spacing w:val="-3"/>
                <w:sz w:val="16"/>
                <w:szCs w:val="16"/>
              </w:rPr>
              <w:t xml:space="preserve">TEMPERATURA: </w:t>
            </w:r>
            <w:r w:rsidRPr="00A75EBC">
              <w:rPr>
                <w:rFonts w:ascii="Arial" w:hAnsi="Arial" w:cs="Arial"/>
                <w:sz w:val="16"/>
                <w:szCs w:val="16"/>
              </w:rPr>
              <w:t xml:space="preserve">1 TEMPERATURA - ACESSÓRIOS: 3 FIOS PARA REPOSIÇÃO- </w:t>
            </w:r>
            <w:r w:rsidRPr="00A75EBC">
              <w:rPr>
                <w:rFonts w:ascii="Arial" w:hAnsi="Arial" w:cs="Arial"/>
                <w:spacing w:val="-3"/>
                <w:sz w:val="16"/>
                <w:szCs w:val="16"/>
              </w:rPr>
              <w:t xml:space="preserve">VOLTAGEM: </w:t>
            </w:r>
            <w:r w:rsidRPr="00A75EBC">
              <w:rPr>
                <w:rFonts w:ascii="Arial" w:hAnsi="Arial" w:cs="Arial"/>
                <w:sz w:val="16"/>
                <w:szCs w:val="16"/>
              </w:rPr>
              <w:t>110 - 220V</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65</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rPr>
                <w:rFonts w:ascii="Arial" w:hAnsi="Arial" w:cs="Arial"/>
                <w:sz w:val="16"/>
                <w:szCs w:val="16"/>
              </w:rPr>
            </w:pPr>
            <w:r w:rsidRPr="00A75EBC">
              <w:rPr>
                <w:rFonts w:ascii="Arial" w:hAnsi="Arial" w:cs="Arial"/>
                <w:sz w:val="16"/>
                <w:szCs w:val="16"/>
              </w:rPr>
              <w:t>160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1174"/>
                <w:tab w:val="left" w:pos="1313"/>
                <w:tab w:val="left" w:pos="1854"/>
                <w:tab w:val="left" w:pos="2286"/>
              </w:tabs>
              <w:jc w:val="both"/>
              <w:rPr>
                <w:rFonts w:ascii="Arial" w:hAnsi="Arial" w:cs="Arial"/>
                <w:sz w:val="16"/>
                <w:szCs w:val="16"/>
              </w:rPr>
            </w:pPr>
            <w:r w:rsidRPr="00A75EBC">
              <w:rPr>
                <w:rFonts w:ascii="Arial" w:hAnsi="Arial" w:cs="Arial"/>
                <w:sz w:val="16"/>
                <w:szCs w:val="16"/>
              </w:rPr>
              <w:t xml:space="preserve">PLACA DE E.V.A, PRODUTO, </w:t>
            </w:r>
            <w:r w:rsidRPr="00A75EBC">
              <w:rPr>
                <w:rFonts w:ascii="Arial" w:hAnsi="Arial" w:cs="Arial"/>
                <w:spacing w:val="-3"/>
                <w:sz w:val="16"/>
                <w:szCs w:val="16"/>
              </w:rPr>
              <w:t xml:space="preserve">LAVÁVEL, </w:t>
            </w:r>
            <w:r w:rsidRPr="00A75EBC">
              <w:rPr>
                <w:rFonts w:ascii="Arial" w:hAnsi="Arial" w:cs="Arial"/>
                <w:spacing w:val="-4"/>
                <w:sz w:val="16"/>
                <w:szCs w:val="16"/>
              </w:rPr>
              <w:t xml:space="preserve">ATÓXICA, </w:t>
            </w:r>
            <w:r w:rsidRPr="00A75EBC">
              <w:rPr>
                <w:rFonts w:ascii="Arial" w:hAnsi="Arial" w:cs="Arial"/>
                <w:spacing w:val="-3"/>
                <w:sz w:val="16"/>
                <w:szCs w:val="16"/>
              </w:rPr>
              <w:t xml:space="preserve">EMBORRACHADA, </w:t>
            </w:r>
            <w:r w:rsidRPr="00A75EBC">
              <w:rPr>
                <w:rFonts w:ascii="Arial" w:hAnsi="Arial" w:cs="Arial"/>
                <w:sz w:val="16"/>
                <w:szCs w:val="16"/>
              </w:rPr>
              <w:t xml:space="preserve">NÃO PERECÍVEL C/ </w:t>
            </w:r>
            <w:r w:rsidRPr="00A75EBC">
              <w:rPr>
                <w:rFonts w:ascii="Arial" w:hAnsi="Arial" w:cs="Arial"/>
                <w:spacing w:val="-3"/>
                <w:sz w:val="16"/>
                <w:szCs w:val="16"/>
              </w:rPr>
              <w:t xml:space="preserve">TEXTURA HOMOGÊNEA, </w:t>
            </w:r>
            <w:r w:rsidRPr="00A75EBC">
              <w:rPr>
                <w:rFonts w:ascii="Arial" w:hAnsi="Arial" w:cs="Arial"/>
                <w:sz w:val="16"/>
                <w:szCs w:val="16"/>
              </w:rPr>
              <w:t>MED 600 X 450 X 2 MM C/</w:t>
            </w:r>
            <w:r w:rsidRPr="00A75EBC">
              <w:rPr>
                <w:rFonts w:ascii="Arial" w:hAnsi="Arial" w:cs="Arial"/>
                <w:spacing w:val="-20"/>
                <w:sz w:val="16"/>
                <w:szCs w:val="16"/>
              </w:rPr>
              <w:t xml:space="preserve"> </w:t>
            </w:r>
            <w:r w:rsidRPr="00A75EBC">
              <w:rPr>
                <w:rFonts w:ascii="Arial" w:hAnsi="Arial" w:cs="Arial"/>
                <w:sz w:val="16"/>
                <w:szCs w:val="16"/>
              </w:rPr>
              <w:t xml:space="preserve">10 </w:t>
            </w:r>
            <w:r w:rsidRPr="00A75EBC">
              <w:rPr>
                <w:rFonts w:ascii="Arial" w:hAnsi="Arial" w:cs="Arial"/>
                <w:spacing w:val="-3"/>
                <w:sz w:val="16"/>
                <w:szCs w:val="16"/>
              </w:rPr>
              <w:t xml:space="preserve">UNID. </w:t>
            </w:r>
            <w:r w:rsidRPr="00A75EBC">
              <w:rPr>
                <w:rFonts w:ascii="Arial" w:hAnsi="Arial" w:cs="Arial"/>
                <w:sz w:val="16"/>
                <w:szCs w:val="16"/>
              </w:rPr>
              <w:t xml:space="preserve">COR: </w:t>
            </w:r>
            <w:r w:rsidRPr="00A75EBC">
              <w:rPr>
                <w:rFonts w:ascii="Arial" w:hAnsi="Arial" w:cs="Arial"/>
                <w:spacing w:val="-4"/>
                <w:sz w:val="16"/>
                <w:szCs w:val="16"/>
              </w:rPr>
              <w:t>AZUL</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66</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160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1174"/>
                <w:tab w:val="left" w:pos="1313"/>
                <w:tab w:val="left" w:pos="1854"/>
                <w:tab w:val="left" w:pos="2286"/>
              </w:tabs>
              <w:jc w:val="both"/>
              <w:rPr>
                <w:rFonts w:ascii="Arial" w:hAnsi="Arial" w:cs="Arial"/>
                <w:sz w:val="16"/>
                <w:szCs w:val="16"/>
              </w:rPr>
            </w:pPr>
            <w:r w:rsidRPr="00A75EBC">
              <w:rPr>
                <w:rFonts w:ascii="Arial" w:hAnsi="Arial" w:cs="Arial"/>
                <w:sz w:val="16"/>
                <w:szCs w:val="16"/>
              </w:rPr>
              <w:t xml:space="preserve">PLACA DE E.V.A, PRODUTO, </w:t>
            </w:r>
            <w:r w:rsidRPr="00A75EBC">
              <w:rPr>
                <w:rFonts w:ascii="Arial" w:hAnsi="Arial" w:cs="Arial"/>
                <w:spacing w:val="-3"/>
                <w:sz w:val="16"/>
                <w:szCs w:val="16"/>
              </w:rPr>
              <w:t xml:space="preserve">LAVÁVEL, </w:t>
            </w:r>
            <w:r w:rsidRPr="00A75EBC">
              <w:rPr>
                <w:rFonts w:ascii="Arial" w:hAnsi="Arial" w:cs="Arial"/>
                <w:spacing w:val="-4"/>
                <w:sz w:val="16"/>
                <w:szCs w:val="16"/>
              </w:rPr>
              <w:t xml:space="preserve">ATÓXICA, </w:t>
            </w:r>
            <w:r w:rsidRPr="00A75EBC">
              <w:rPr>
                <w:rFonts w:ascii="Arial" w:hAnsi="Arial" w:cs="Arial"/>
                <w:spacing w:val="-3"/>
                <w:sz w:val="16"/>
                <w:szCs w:val="16"/>
              </w:rPr>
              <w:t xml:space="preserve">EMBORRACHADA, </w:t>
            </w:r>
            <w:r w:rsidRPr="00A75EBC">
              <w:rPr>
                <w:rFonts w:ascii="Arial" w:hAnsi="Arial" w:cs="Arial"/>
                <w:sz w:val="16"/>
                <w:szCs w:val="16"/>
              </w:rPr>
              <w:t xml:space="preserve">NÃO PERECÍVELC/ </w:t>
            </w:r>
            <w:r w:rsidRPr="00A75EBC">
              <w:rPr>
                <w:rFonts w:ascii="Arial" w:hAnsi="Arial" w:cs="Arial"/>
                <w:spacing w:val="-3"/>
                <w:sz w:val="16"/>
                <w:szCs w:val="16"/>
              </w:rPr>
              <w:t xml:space="preserve">TEXTURA HOMOGÊNEA, </w:t>
            </w:r>
            <w:r w:rsidRPr="00A75EBC">
              <w:rPr>
                <w:rFonts w:ascii="Arial" w:hAnsi="Arial" w:cs="Arial"/>
                <w:sz w:val="16"/>
                <w:szCs w:val="16"/>
              </w:rPr>
              <w:t>MED 600 X 450 X 2 MM C/</w:t>
            </w:r>
            <w:r w:rsidRPr="00A75EBC">
              <w:rPr>
                <w:rFonts w:ascii="Arial" w:hAnsi="Arial" w:cs="Arial"/>
                <w:spacing w:val="-20"/>
                <w:sz w:val="16"/>
                <w:szCs w:val="16"/>
              </w:rPr>
              <w:t xml:space="preserve"> </w:t>
            </w:r>
            <w:r w:rsidRPr="00A75EBC">
              <w:rPr>
                <w:rFonts w:ascii="Arial" w:hAnsi="Arial" w:cs="Arial"/>
                <w:sz w:val="16"/>
                <w:szCs w:val="16"/>
              </w:rPr>
              <w:t xml:space="preserve">10 </w:t>
            </w:r>
            <w:r w:rsidRPr="00A75EBC">
              <w:rPr>
                <w:rFonts w:ascii="Arial" w:hAnsi="Arial" w:cs="Arial"/>
                <w:spacing w:val="-3"/>
                <w:sz w:val="16"/>
                <w:szCs w:val="16"/>
              </w:rPr>
              <w:t xml:space="preserve">UNID. </w:t>
            </w:r>
            <w:r w:rsidRPr="00A75EBC">
              <w:rPr>
                <w:rFonts w:ascii="Arial" w:hAnsi="Arial" w:cs="Arial"/>
                <w:sz w:val="16"/>
                <w:szCs w:val="16"/>
              </w:rPr>
              <w:t>COR:</w:t>
            </w:r>
            <w:r w:rsidRPr="00A75EBC">
              <w:rPr>
                <w:rFonts w:ascii="Arial" w:hAnsi="Arial" w:cs="Arial"/>
                <w:spacing w:val="-1"/>
                <w:sz w:val="16"/>
                <w:szCs w:val="16"/>
              </w:rPr>
              <w:t xml:space="preserve"> </w:t>
            </w:r>
            <w:r w:rsidRPr="00A75EBC">
              <w:rPr>
                <w:rFonts w:ascii="Arial" w:hAnsi="Arial" w:cs="Arial"/>
                <w:spacing w:val="-3"/>
                <w:sz w:val="16"/>
                <w:szCs w:val="16"/>
              </w:rPr>
              <w:t>AMARELO</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67</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160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1174"/>
                <w:tab w:val="left" w:pos="1313"/>
                <w:tab w:val="left" w:pos="1854"/>
                <w:tab w:val="left" w:pos="2286"/>
              </w:tabs>
              <w:jc w:val="both"/>
              <w:rPr>
                <w:rFonts w:ascii="Arial" w:hAnsi="Arial" w:cs="Arial"/>
                <w:sz w:val="16"/>
                <w:szCs w:val="16"/>
              </w:rPr>
            </w:pPr>
            <w:r w:rsidRPr="00A75EBC">
              <w:rPr>
                <w:rFonts w:ascii="Arial" w:hAnsi="Arial" w:cs="Arial"/>
                <w:sz w:val="16"/>
                <w:szCs w:val="16"/>
              </w:rPr>
              <w:t xml:space="preserve">PLACA DE E.V.A, PRODUTO, </w:t>
            </w:r>
            <w:r w:rsidRPr="00A75EBC">
              <w:rPr>
                <w:rFonts w:ascii="Arial" w:hAnsi="Arial" w:cs="Arial"/>
                <w:spacing w:val="-3"/>
                <w:sz w:val="16"/>
                <w:szCs w:val="16"/>
              </w:rPr>
              <w:t>LAVÁVEL,</w:t>
            </w:r>
            <w:r w:rsidRPr="00A75EBC">
              <w:rPr>
                <w:rFonts w:ascii="Arial" w:hAnsi="Arial" w:cs="Arial"/>
                <w:spacing w:val="-4"/>
                <w:sz w:val="16"/>
                <w:szCs w:val="16"/>
              </w:rPr>
              <w:t xml:space="preserve">ATÓXICA, </w:t>
            </w:r>
            <w:r w:rsidRPr="00A75EBC">
              <w:rPr>
                <w:rFonts w:ascii="Arial" w:hAnsi="Arial" w:cs="Arial"/>
                <w:spacing w:val="-3"/>
                <w:sz w:val="16"/>
                <w:szCs w:val="16"/>
              </w:rPr>
              <w:t xml:space="preserve">EMBORRACHADA, </w:t>
            </w:r>
            <w:r w:rsidRPr="00A75EBC">
              <w:rPr>
                <w:rFonts w:ascii="Arial" w:hAnsi="Arial" w:cs="Arial"/>
                <w:sz w:val="16"/>
                <w:szCs w:val="16"/>
              </w:rPr>
              <w:t xml:space="preserve">NÃO PERECÍVELC/ </w:t>
            </w:r>
            <w:r w:rsidRPr="00A75EBC">
              <w:rPr>
                <w:rFonts w:ascii="Arial" w:hAnsi="Arial" w:cs="Arial"/>
                <w:spacing w:val="-3"/>
                <w:sz w:val="16"/>
                <w:szCs w:val="16"/>
              </w:rPr>
              <w:t xml:space="preserve">TEXTURA HOMOGÊNEA, </w:t>
            </w:r>
            <w:r w:rsidRPr="00A75EBC">
              <w:rPr>
                <w:rFonts w:ascii="Arial" w:hAnsi="Arial" w:cs="Arial"/>
                <w:sz w:val="16"/>
                <w:szCs w:val="16"/>
              </w:rPr>
              <w:t>MED 600 X 450 X 2 MM C/</w:t>
            </w:r>
            <w:r w:rsidRPr="00A75EBC">
              <w:rPr>
                <w:rFonts w:ascii="Arial" w:hAnsi="Arial" w:cs="Arial"/>
                <w:spacing w:val="-20"/>
                <w:sz w:val="16"/>
                <w:szCs w:val="16"/>
              </w:rPr>
              <w:t xml:space="preserve"> </w:t>
            </w:r>
            <w:r w:rsidRPr="00A75EBC">
              <w:rPr>
                <w:rFonts w:ascii="Arial" w:hAnsi="Arial" w:cs="Arial"/>
                <w:sz w:val="16"/>
                <w:szCs w:val="16"/>
              </w:rPr>
              <w:t xml:space="preserve">10 </w:t>
            </w:r>
            <w:r w:rsidRPr="00A75EBC">
              <w:rPr>
                <w:rFonts w:ascii="Arial" w:hAnsi="Arial" w:cs="Arial"/>
                <w:spacing w:val="-3"/>
                <w:sz w:val="16"/>
                <w:szCs w:val="16"/>
              </w:rPr>
              <w:t xml:space="preserve">UNID. </w:t>
            </w:r>
            <w:r w:rsidRPr="00A75EBC">
              <w:rPr>
                <w:rFonts w:ascii="Arial" w:hAnsi="Arial" w:cs="Arial"/>
                <w:sz w:val="16"/>
                <w:szCs w:val="16"/>
              </w:rPr>
              <w:t xml:space="preserve">COR: </w:t>
            </w:r>
            <w:r w:rsidRPr="00A75EBC">
              <w:rPr>
                <w:rFonts w:ascii="Arial" w:hAnsi="Arial" w:cs="Arial"/>
                <w:spacing w:val="-3"/>
                <w:sz w:val="16"/>
                <w:szCs w:val="16"/>
              </w:rPr>
              <w:t>BRANCO</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68</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160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1174"/>
                <w:tab w:val="left" w:pos="1313"/>
                <w:tab w:val="left" w:pos="1854"/>
                <w:tab w:val="left" w:pos="2286"/>
              </w:tabs>
              <w:jc w:val="both"/>
              <w:rPr>
                <w:rFonts w:ascii="Arial" w:hAnsi="Arial" w:cs="Arial"/>
                <w:sz w:val="16"/>
                <w:szCs w:val="16"/>
              </w:rPr>
            </w:pPr>
            <w:r w:rsidRPr="00A75EBC">
              <w:rPr>
                <w:rFonts w:ascii="Arial" w:hAnsi="Arial" w:cs="Arial"/>
                <w:sz w:val="16"/>
                <w:szCs w:val="16"/>
              </w:rPr>
              <w:t xml:space="preserve">PLACA DE E.V.A, PRODUTO, </w:t>
            </w:r>
            <w:r w:rsidRPr="00A75EBC">
              <w:rPr>
                <w:rFonts w:ascii="Arial" w:hAnsi="Arial" w:cs="Arial"/>
                <w:spacing w:val="-3"/>
                <w:sz w:val="16"/>
                <w:szCs w:val="16"/>
              </w:rPr>
              <w:t xml:space="preserve">LAVÁVEL, </w:t>
            </w:r>
            <w:r w:rsidRPr="00A75EBC">
              <w:rPr>
                <w:rFonts w:ascii="Arial" w:hAnsi="Arial" w:cs="Arial"/>
                <w:spacing w:val="-4"/>
                <w:sz w:val="16"/>
                <w:szCs w:val="16"/>
              </w:rPr>
              <w:t xml:space="preserve">ATÓXICA, </w:t>
            </w:r>
            <w:r w:rsidRPr="00A75EBC">
              <w:rPr>
                <w:rFonts w:ascii="Arial" w:hAnsi="Arial" w:cs="Arial"/>
                <w:spacing w:val="-3"/>
                <w:sz w:val="16"/>
                <w:szCs w:val="16"/>
              </w:rPr>
              <w:t xml:space="preserve">EMBORRACHADA, </w:t>
            </w:r>
            <w:r w:rsidRPr="00A75EBC">
              <w:rPr>
                <w:rFonts w:ascii="Arial" w:hAnsi="Arial" w:cs="Arial"/>
                <w:sz w:val="16"/>
                <w:szCs w:val="16"/>
              </w:rPr>
              <w:t xml:space="preserve">NÃO PERECÍVEL C/ </w:t>
            </w:r>
            <w:r w:rsidRPr="00A75EBC">
              <w:rPr>
                <w:rFonts w:ascii="Arial" w:hAnsi="Arial" w:cs="Arial"/>
                <w:spacing w:val="-3"/>
                <w:sz w:val="16"/>
                <w:szCs w:val="16"/>
              </w:rPr>
              <w:t xml:space="preserve">TEXTURA HOMOGÊNEA, </w:t>
            </w:r>
            <w:r w:rsidRPr="00A75EBC">
              <w:rPr>
                <w:rFonts w:ascii="Arial" w:hAnsi="Arial" w:cs="Arial"/>
                <w:sz w:val="16"/>
                <w:szCs w:val="16"/>
              </w:rPr>
              <w:t>MED 600 X 450 X 2 MM C/</w:t>
            </w:r>
            <w:r w:rsidRPr="00A75EBC">
              <w:rPr>
                <w:rFonts w:ascii="Arial" w:hAnsi="Arial" w:cs="Arial"/>
                <w:spacing w:val="-20"/>
                <w:sz w:val="16"/>
                <w:szCs w:val="16"/>
              </w:rPr>
              <w:t xml:space="preserve"> </w:t>
            </w:r>
            <w:r w:rsidRPr="00A75EBC">
              <w:rPr>
                <w:rFonts w:ascii="Arial" w:hAnsi="Arial" w:cs="Arial"/>
                <w:sz w:val="16"/>
                <w:szCs w:val="16"/>
              </w:rPr>
              <w:t xml:space="preserve">10 </w:t>
            </w:r>
            <w:r w:rsidRPr="00A75EBC">
              <w:rPr>
                <w:rFonts w:ascii="Arial" w:hAnsi="Arial" w:cs="Arial"/>
                <w:spacing w:val="-3"/>
                <w:sz w:val="16"/>
                <w:szCs w:val="16"/>
              </w:rPr>
              <w:t xml:space="preserve">UNID. </w:t>
            </w:r>
            <w:r w:rsidRPr="00A75EBC">
              <w:rPr>
                <w:rFonts w:ascii="Arial" w:hAnsi="Arial" w:cs="Arial"/>
                <w:sz w:val="16"/>
                <w:szCs w:val="16"/>
              </w:rPr>
              <w:t xml:space="preserve">COR: </w:t>
            </w:r>
            <w:r w:rsidRPr="00A75EBC">
              <w:rPr>
                <w:rFonts w:ascii="Arial" w:hAnsi="Arial" w:cs="Arial"/>
                <w:spacing w:val="-4"/>
                <w:sz w:val="16"/>
                <w:szCs w:val="16"/>
              </w:rPr>
              <w:t>LARANJA</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69</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160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1174"/>
                <w:tab w:val="left" w:pos="1313"/>
                <w:tab w:val="left" w:pos="1854"/>
                <w:tab w:val="left" w:pos="2286"/>
              </w:tabs>
              <w:jc w:val="both"/>
              <w:rPr>
                <w:rFonts w:ascii="Arial" w:hAnsi="Arial" w:cs="Arial"/>
                <w:sz w:val="16"/>
                <w:szCs w:val="16"/>
              </w:rPr>
            </w:pPr>
            <w:r w:rsidRPr="00A75EBC">
              <w:rPr>
                <w:rFonts w:ascii="Arial" w:hAnsi="Arial" w:cs="Arial"/>
                <w:sz w:val="16"/>
                <w:szCs w:val="16"/>
              </w:rPr>
              <w:t xml:space="preserve">PLACA DE E.V.A, PRODUTO, </w:t>
            </w:r>
            <w:r w:rsidRPr="00A75EBC">
              <w:rPr>
                <w:rFonts w:ascii="Arial" w:hAnsi="Arial" w:cs="Arial"/>
                <w:spacing w:val="-3"/>
                <w:sz w:val="16"/>
                <w:szCs w:val="16"/>
              </w:rPr>
              <w:t>LAVÁVEL,</w:t>
            </w:r>
            <w:r w:rsidRPr="00A75EBC">
              <w:rPr>
                <w:rFonts w:ascii="Arial" w:hAnsi="Arial" w:cs="Arial"/>
                <w:spacing w:val="-4"/>
                <w:sz w:val="16"/>
                <w:szCs w:val="16"/>
              </w:rPr>
              <w:t xml:space="preserve">ATÓXICA, </w:t>
            </w:r>
            <w:r w:rsidRPr="00A75EBC">
              <w:rPr>
                <w:rFonts w:ascii="Arial" w:hAnsi="Arial" w:cs="Arial"/>
                <w:spacing w:val="-3"/>
                <w:sz w:val="16"/>
                <w:szCs w:val="16"/>
              </w:rPr>
              <w:t>EMBORRACHADA,</w:t>
            </w:r>
            <w:r w:rsidRPr="00A75EBC">
              <w:rPr>
                <w:rFonts w:ascii="Arial" w:hAnsi="Arial" w:cs="Arial"/>
                <w:sz w:val="16"/>
                <w:szCs w:val="16"/>
              </w:rPr>
              <w:t xml:space="preserve">NÃO PERECÍVEL C/ </w:t>
            </w:r>
            <w:r w:rsidRPr="00A75EBC">
              <w:rPr>
                <w:rFonts w:ascii="Arial" w:hAnsi="Arial" w:cs="Arial"/>
                <w:spacing w:val="-3"/>
                <w:sz w:val="16"/>
                <w:szCs w:val="16"/>
              </w:rPr>
              <w:t xml:space="preserve">TEXTURA HOMOGÊNEA, </w:t>
            </w:r>
            <w:r w:rsidRPr="00A75EBC">
              <w:rPr>
                <w:rFonts w:ascii="Arial" w:hAnsi="Arial" w:cs="Arial"/>
                <w:sz w:val="16"/>
                <w:szCs w:val="16"/>
              </w:rPr>
              <w:t>MED 600 X 450 X 2 MM C/</w:t>
            </w:r>
            <w:r w:rsidRPr="00A75EBC">
              <w:rPr>
                <w:rFonts w:ascii="Arial" w:hAnsi="Arial" w:cs="Arial"/>
                <w:spacing w:val="-20"/>
                <w:sz w:val="16"/>
                <w:szCs w:val="16"/>
              </w:rPr>
              <w:t xml:space="preserve"> </w:t>
            </w:r>
            <w:r w:rsidRPr="00A75EBC">
              <w:rPr>
                <w:rFonts w:ascii="Arial" w:hAnsi="Arial" w:cs="Arial"/>
                <w:sz w:val="16"/>
                <w:szCs w:val="16"/>
              </w:rPr>
              <w:t xml:space="preserve">10 </w:t>
            </w:r>
            <w:r w:rsidRPr="00A75EBC">
              <w:rPr>
                <w:rFonts w:ascii="Arial" w:hAnsi="Arial" w:cs="Arial"/>
                <w:spacing w:val="-3"/>
                <w:sz w:val="16"/>
                <w:szCs w:val="16"/>
              </w:rPr>
              <w:t xml:space="preserve">UNID. </w:t>
            </w:r>
            <w:r w:rsidRPr="00A75EBC">
              <w:rPr>
                <w:rFonts w:ascii="Arial" w:hAnsi="Arial" w:cs="Arial"/>
                <w:sz w:val="16"/>
                <w:szCs w:val="16"/>
              </w:rPr>
              <w:t>COR: PELE</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70</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160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1174"/>
                <w:tab w:val="left" w:pos="1313"/>
                <w:tab w:val="left" w:pos="1854"/>
                <w:tab w:val="left" w:pos="2286"/>
              </w:tabs>
              <w:jc w:val="both"/>
              <w:rPr>
                <w:rFonts w:ascii="Arial" w:hAnsi="Arial" w:cs="Arial"/>
                <w:sz w:val="16"/>
                <w:szCs w:val="16"/>
              </w:rPr>
            </w:pPr>
            <w:r w:rsidRPr="00A75EBC">
              <w:rPr>
                <w:rFonts w:ascii="Arial" w:hAnsi="Arial" w:cs="Arial"/>
                <w:sz w:val="16"/>
                <w:szCs w:val="16"/>
              </w:rPr>
              <w:t xml:space="preserve">PLACA DE E.V.A, PRODUTO, </w:t>
            </w:r>
            <w:r w:rsidRPr="00A75EBC">
              <w:rPr>
                <w:rFonts w:ascii="Arial" w:hAnsi="Arial" w:cs="Arial"/>
                <w:spacing w:val="-3"/>
                <w:sz w:val="16"/>
                <w:szCs w:val="16"/>
              </w:rPr>
              <w:t xml:space="preserve">LAVÁVEL, </w:t>
            </w:r>
            <w:r w:rsidRPr="00A75EBC">
              <w:rPr>
                <w:rFonts w:ascii="Arial" w:hAnsi="Arial" w:cs="Arial"/>
                <w:spacing w:val="-4"/>
                <w:sz w:val="16"/>
                <w:szCs w:val="16"/>
              </w:rPr>
              <w:t xml:space="preserve">ATÓXICA, </w:t>
            </w:r>
            <w:r w:rsidRPr="00A75EBC">
              <w:rPr>
                <w:rFonts w:ascii="Arial" w:hAnsi="Arial" w:cs="Arial"/>
                <w:spacing w:val="-3"/>
                <w:sz w:val="16"/>
                <w:szCs w:val="16"/>
              </w:rPr>
              <w:t xml:space="preserve">EMBORRACHADA, </w:t>
            </w:r>
            <w:r w:rsidRPr="00A75EBC">
              <w:rPr>
                <w:rFonts w:ascii="Arial" w:hAnsi="Arial" w:cs="Arial"/>
                <w:sz w:val="16"/>
                <w:szCs w:val="16"/>
              </w:rPr>
              <w:t xml:space="preserve">NÃO PERECÍVELC/ </w:t>
            </w:r>
            <w:r w:rsidRPr="00A75EBC">
              <w:rPr>
                <w:rFonts w:ascii="Arial" w:hAnsi="Arial" w:cs="Arial"/>
                <w:spacing w:val="-3"/>
                <w:sz w:val="16"/>
                <w:szCs w:val="16"/>
              </w:rPr>
              <w:t xml:space="preserve">TEXTURA HOMOGÊNEA, </w:t>
            </w:r>
            <w:r w:rsidRPr="00A75EBC">
              <w:rPr>
                <w:rFonts w:ascii="Arial" w:hAnsi="Arial" w:cs="Arial"/>
                <w:sz w:val="16"/>
                <w:szCs w:val="16"/>
              </w:rPr>
              <w:t>MED 600 X 450 X 2 MM C/</w:t>
            </w:r>
            <w:r w:rsidRPr="00A75EBC">
              <w:rPr>
                <w:rFonts w:ascii="Arial" w:hAnsi="Arial" w:cs="Arial"/>
                <w:spacing w:val="-20"/>
                <w:sz w:val="16"/>
                <w:szCs w:val="16"/>
              </w:rPr>
              <w:t xml:space="preserve"> </w:t>
            </w:r>
            <w:r w:rsidRPr="00A75EBC">
              <w:rPr>
                <w:rFonts w:ascii="Arial" w:hAnsi="Arial" w:cs="Arial"/>
                <w:sz w:val="16"/>
                <w:szCs w:val="16"/>
              </w:rPr>
              <w:t xml:space="preserve">10 </w:t>
            </w:r>
            <w:r w:rsidRPr="00A75EBC">
              <w:rPr>
                <w:rFonts w:ascii="Arial" w:hAnsi="Arial" w:cs="Arial"/>
                <w:spacing w:val="-3"/>
                <w:sz w:val="16"/>
                <w:szCs w:val="16"/>
              </w:rPr>
              <w:t xml:space="preserve">UNID. </w:t>
            </w:r>
            <w:r w:rsidRPr="00A75EBC">
              <w:rPr>
                <w:rFonts w:ascii="Arial" w:hAnsi="Arial" w:cs="Arial"/>
                <w:sz w:val="16"/>
                <w:szCs w:val="16"/>
              </w:rPr>
              <w:t>COR:</w:t>
            </w:r>
            <w:r w:rsidRPr="00A75EBC">
              <w:rPr>
                <w:rFonts w:ascii="Arial" w:hAnsi="Arial" w:cs="Arial"/>
                <w:spacing w:val="-1"/>
                <w:sz w:val="16"/>
                <w:szCs w:val="16"/>
              </w:rPr>
              <w:t xml:space="preserve"> </w:t>
            </w:r>
            <w:r w:rsidRPr="00A75EBC">
              <w:rPr>
                <w:rFonts w:ascii="Arial" w:hAnsi="Arial" w:cs="Arial"/>
                <w:sz w:val="16"/>
                <w:szCs w:val="16"/>
              </w:rPr>
              <w:t>PRETO</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71</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68" w:right="359"/>
              <w:jc w:val="both"/>
              <w:rPr>
                <w:rFonts w:ascii="Arial" w:hAnsi="Arial" w:cs="Arial"/>
                <w:sz w:val="16"/>
                <w:szCs w:val="16"/>
              </w:rPr>
            </w:pPr>
            <w:r w:rsidRPr="00A75EBC">
              <w:rPr>
                <w:rFonts w:ascii="Arial" w:hAnsi="Arial" w:cs="Arial"/>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9"/>
              <w:jc w:val="center"/>
              <w:rPr>
                <w:rFonts w:ascii="Arial" w:hAnsi="Arial" w:cs="Arial"/>
                <w:sz w:val="16"/>
                <w:szCs w:val="16"/>
              </w:rPr>
            </w:pPr>
            <w:r w:rsidRPr="00A75EBC">
              <w:rPr>
                <w:rFonts w:ascii="Arial" w:hAnsi="Arial" w:cs="Arial"/>
                <w:sz w:val="16"/>
                <w:szCs w:val="16"/>
              </w:rPr>
              <w:t>160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2270"/>
                <w:tab w:val="left" w:pos="2674"/>
              </w:tabs>
              <w:ind w:hanging="10"/>
              <w:jc w:val="both"/>
              <w:rPr>
                <w:rFonts w:ascii="Arial" w:hAnsi="Arial" w:cs="Arial"/>
                <w:sz w:val="16"/>
                <w:szCs w:val="16"/>
              </w:rPr>
            </w:pPr>
            <w:r w:rsidRPr="00A75EBC">
              <w:rPr>
                <w:rFonts w:ascii="Arial" w:hAnsi="Arial" w:cs="Arial"/>
                <w:sz w:val="16"/>
                <w:szCs w:val="16"/>
              </w:rPr>
              <w:t xml:space="preserve">PLACA DE E.V.A, PRODUTO, </w:t>
            </w:r>
            <w:r w:rsidRPr="00A75EBC">
              <w:rPr>
                <w:rFonts w:ascii="Arial" w:hAnsi="Arial" w:cs="Arial"/>
                <w:spacing w:val="-3"/>
                <w:sz w:val="16"/>
                <w:szCs w:val="16"/>
              </w:rPr>
              <w:t xml:space="preserve">LAVÁVEL, </w:t>
            </w:r>
            <w:r w:rsidRPr="00A75EBC">
              <w:rPr>
                <w:rFonts w:ascii="Arial" w:hAnsi="Arial" w:cs="Arial"/>
                <w:spacing w:val="-4"/>
                <w:sz w:val="16"/>
                <w:szCs w:val="16"/>
              </w:rPr>
              <w:t xml:space="preserve">ATÓXICA, </w:t>
            </w:r>
            <w:r w:rsidRPr="00A75EBC">
              <w:rPr>
                <w:rFonts w:ascii="Arial" w:hAnsi="Arial" w:cs="Arial"/>
                <w:spacing w:val="-3"/>
                <w:sz w:val="16"/>
                <w:szCs w:val="16"/>
              </w:rPr>
              <w:t xml:space="preserve">EMBORRACHADA, </w:t>
            </w:r>
            <w:r w:rsidRPr="00A75EBC">
              <w:rPr>
                <w:rFonts w:ascii="Arial" w:hAnsi="Arial" w:cs="Arial"/>
                <w:sz w:val="16"/>
                <w:szCs w:val="16"/>
              </w:rPr>
              <w:t xml:space="preserve">NÃO PERECÍVEL C/ </w:t>
            </w:r>
            <w:r w:rsidRPr="00A75EBC">
              <w:rPr>
                <w:rFonts w:ascii="Arial" w:hAnsi="Arial" w:cs="Arial"/>
                <w:spacing w:val="-3"/>
                <w:sz w:val="16"/>
                <w:szCs w:val="16"/>
              </w:rPr>
              <w:t xml:space="preserve">TEXTURA HOMOGÊNEA, </w:t>
            </w:r>
            <w:r w:rsidRPr="00A75EBC">
              <w:rPr>
                <w:rFonts w:ascii="Arial" w:hAnsi="Arial" w:cs="Arial"/>
                <w:sz w:val="16"/>
                <w:szCs w:val="16"/>
              </w:rPr>
              <w:t>MED 600 X 450 X</w:t>
            </w:r>
            <w:r w:rsidRPr="00A75EBC">
              <w:rPr>
                <w:rFonts w:ascii="Arial" w:hAnsi="Arial" w:cs="Arial"/>
                <w:spacing w:val="-7"/>
                <w:sz w:val="16"/>
                <w:szCs w:val="16"/>
              </w:rPr>
              <w:t xml:space="preserve"> </w:t>
            </w:r>
            <w:r w:rsidRPr="00A75EBC">
              <w:rPr>
                <w:rFonts w:ascii="Arial" w:hAnsi="Arial" w:cs="Arial"/>
                <w:sz w:val="16"/>
                <w:szCs w:val="16"/>
              </w:rPr>
              <w:t>2</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72</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160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1174"/>
                <w:tab w:val="left" w:pos="1313"/>
                <w:tab w:val="left" w:pos="1854"/>
                <w:tab w:val="left" w:pos="2286"/>
              </w:tabs>
              <w:jc w:val="both"/>
              <w:rPr>
                <w:rFonts w:ascii="Arial" w:hAnsi="Arial" w:cs="Arial"/>
                <w:sz w:val="16"/>
                <w:szCs w:val="16"/>
              </w:rPr>
            </w:pPr>
            <w:r w:rsidRPr="00A75EBC">
              <w:rPr>
                <w:rFonts w:ascii="Arial" w:hAnsi="Arial" w:cs="Arial"/>
                <w:sz w:val="16"/>
                <w:szCs w:val="16"/>
              </w:rPr>
              <w:t xml:space="preserve">PLACA DE E.V.A, PRODUTO, </w:t>
            </w:r>
            <w:r w:rsidRPr="00A75EBC">
              <w:rPr>
                <w:rFonts w:ascii="Arial" w:hAnsi="Arial" w:cs="Arial"/>
                <w:spacing w:val="-3"/>
                <w:sz w:val="16"/>
                <w:szCs w:val="16"/>
              </w:rPr>
              <w:t xml:space="preserve">LAVÁVEL, </w:t>
            </w:r>
            <w:r w:rsidRPr="00A75EBC">
              <w:rPr>
                <w:rFonts w:ascii="Arial" w:hAnsi="Arial" w:cs="Arial"/>
                <w:spacing w:val="-4"/>
                <w:sz w:val="16"/>
                <w:szCs w:val="16"/>
              </w:rPr>
              <w:t xml:space="preserve">ATÓXICA, </w:t>
            </w:r>
            <w:r w:rsidRPr="00A75EBC">
              <w:rPr>
                <w:rFonts w:ascii="Arial" w:hAnsi="Arial" w:cs="Arial"/>
                <w:spacing w:val="-3"/>
                <w:sz w:val="16"/>
                <w:szCs w:val="16"/>
              </w:rPr>
              <w:t xml:space="preserve">EMBORRACHADA, </w:t>
            </w:r>
            <w:r w:rsidRPr="00A75EBC">
              <w:rPr>
                <w:rFonts w:ascii="Arial" w:hAnsi="Arial" w:cs="Arial"/>
                <w:sz w:val="16"/>
                <w:szCs w:val="16"/>
              </w:rPr>
              <w:t xml:space="preserve">NÃO PERECÍVEL C/ </w:t>
            </w:r>
            <w:r w:rsidRPr="00A75EBC">
              <w:rPr>
                <w:rFonts w:ascii="Arial" w:hAnsi="Arial" w:cs="Arial"/>
                <w:spacing w:val="-3"/>
                <w:sz w:val="16"/>
                <w:szCs w:val="16"/>
              </w:rPr>
              <w:t xml:space="preserve">TEXTURA HOMOGÊNEA, </w:t>
            </w:r>
            <w:r w:rsidRPr="00A75EBC">
              <w:rPr>
                <w:rFonts w:ascii="Arial" w:hAnsi="Arial" w:cs="Arial"/>
                <w:sz w:val="16"/>
                <w:szCs w:val="16"/>
              </w:rPr>
              <w:t>MED 600 X 450 X 2 MM C/</w:t>
            </w:r>
            <w:r w:rsidRPr="00A75EBC">
              <w:rPr>
                <w:rFonts w:ascii="Arial" w:hAnsi="Arial" w:cs="Arial"/>
                <w:spacing w:val="-20"/>
                <w:sz w:val="16"/>
                <w:szCs w:val="16"/>
              </w:rPr>
              <w:t xml:space="preserve"> </w:t>
            </w:r>
            <w:r w:rsidRPr="00A75EBC">
              <w:rPr>
                <w:rFonts w:ascii="Arial" w:hAnsi="Arial" w:cs="Arial"/>
                <w:sz w:val="16"/>
                <w:szCs w:val="16"/>
              </w:rPr>
              <w:t xml:space="preserve">10 </w:t>
            </w:r>
            <w:r w:rsidRPr="00A75EBC">
              <w:rPr>
                <w:rFonts w:ascii="Arial" w:hAnsi="Arial" w:cs="Arial"/>
                <w:spacing w:val="-3"/>
                <w:sz w:val="16"/>
                <w:szCs w:val="16"/>
              </w:rPr>
              <w:t xml:space="preserve">UNID. </w:t>
            </w:r>
            <w:r w:rsidRPr="00A75EBC">
              <w:rPr>
                <w:rFonts w:ascii="Arial" w:hAnsi="Arial" w:cs="Arial"/>
                <w:sz w:val="16"/>
                <w:szCs w:val="16"/>
              </w:rPr>
              <w:t>COR:</w:t>
            </w:r>
            <w:r w:rsidRPr="00A75EBC">
              <w:rPr>
                <w:rFonts w:ascii="Arial" w:hAnsi="Arial" w:cs="Arial"/>
                <w:spacing w:val="-1"/>
                <w:sz w:val="16"/>
                <w:szCs w:val="16"/>
              </w:rPr>
              <w:t xml:space="preserve"> </w:t>
            </w:r>
            <w:r w:rsidRPr="00A75EBC">
              <w:rPr>
                <w:rFonts w:ascii="Arial" w:hAnsi="Arial" w:cs="Arial"/>
                <w:sz w:val="16"/>
                <w:szCs w:val="16"/>
              </w:rPr>
              <w:t>ROXA</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73</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160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1174"/>
                <w:tab w:val="left" w:pos="1313"/>
                <w:tab w:val="left" w:pos="1854"/>
                <w:tab w:val="left" w:pos="2286"/>
              </w:tabs>
              <w:jc w:val="both"/>
              <w:rPr>
                <w:rFonts w:ascii="Arial" w:hAnsi="Arial" w:cs="Arial"/>
                <w:sz w:val="16"/>
                <w:szCs w:val="16"/>
              </w:rPr>
            </w:pPr>
            <w:r w:rsidRPr="00A75EBC">
              <w:rPr>
                <w:rFonts w:ascii="Arial" w:hAnsi="Arial" w:cs="Arial"/>
                <w:sz w:val="16"/>
                <w:szCs w:val="16"/>
              </w:rPr>
              <w:t xml:space="preserve">PLACA DE E.V.A, PRODUTO, </w:t>
            </w:r>
            <w:r w:rsidRPr="00A75EBC">
              <w:rPr>
                <w:rFonts w:ascii="Arial" w:hAnsi="Arial" w:cs="Arial"/>
                <w:spacing w:val="-3"/>
                <w:sz w:val="16"/>
                <w:szCs w:val="16"/>
              </w:rPr>
              <w:t xml:space="preserve">LAVÁVEL, </w:t>
            </w:r>
            <w:r w:rsidRPr="00A75EBC">
              <w:rPr>
                <w:rFonts w:ascii="Arial" w:hAnsi="Arial" w:cs="Arial"/>
                <w:spacing w:val="-4"/>
                <w:sz w:val="16"/>
                <w:szCs w:val="16"/>
              </w:rPr>
              <w:t xml:space="preserve">ATÓXICA, </w:t>
            </w:r>
            <w:r w:rsidRPr="00A75EBC">
              <w:rPr>
                <w:rFonts w:ascii="Arial" w:hAnsi="Arial" w:cs="Arial"/>
                <w:spacing w:val="-3"/>
                <w:sz w:val="16"/>
                <w:szCs w:val="16"/>
              </w:rPr>
              <w:t xml:space="preserve">EMBORRACHADA, </w:t>
            </w:r>
            <w:r w:rsidRPr="00A75EBC">
              <w:rPr>
                <w:rFonts w:ascii="Arial" w:hAnsi="Arial" w:cs="Arial"/>
                <w:sz w:val="16"/>
                <w:szCs w:val="16"/>
              </w:rPr>
              <w:t xml:space="preserve">NÃO PERECÍVEL C/ </w:t>
            </w:r>
            <w:r w:rsidRPr="00A75EBC">
              <w:rPr>
                <w:rFonts w:ascii="Arial" w:hAnsi="Arial" w:cs="Arial"/>
                <w:spacing w:val="-3"/>
                <w:sz w:val="16"/>
                <w:szCs w:val="16"/>
              </w:rPr>
              <w:t xml:space="preserve">TEXTURA HOMOGÊNEA, </w:t>
            </w:r>
            <w:r w:rsidRPr="00A75EBC">
              <w:rPr>
                <w:rFonts w:ascii="Arial" w:hAnsi="Arial" w:cs="Arial"/>
                <w:sz w:val="16"/>
                <w:szCs w:val="16"/>
              </w:rPr>
              <w:t>MED 600 X 450 X 2 MM C/</w:t>
            </w:r>
            <w:r w:rsidRPr="00A75EBC">
              <w:rPr>
                <w:rFonts w:ascii="Arial" w:hAnsi="Arial" w:cs="Arial"/>
                <w:spacing w:val="-20"/>
                <w:sz w:val="16"/>
                <w:szCs w:val="16"/>
              </w:rPr>
              <w:t xml:space="preserve"> </w:t>
            </w:r>
            <w:r w:rsidRPr="00A75EBC">
              <w:rPr>
                <w:rFonts w:ascii="Arial" w:hAnsi="Arial" w:cs="Arial"/>
                <w:sz w:val="16"/>
                <w:szCs w:val="16"/>
              </w:rPr>
              <w:t xml:space="preserve">10 </w:t>
            </w:r>
            <w:r w:rsidRPr="00A75EBC">
              <w:rPr>
                <w:rFonts w:ascii="Arial" w:hAnsi="Arial" w:cs="Arial"/>
                <w:spacing w:val="-3"/>
                <w:sz w:val="16"/>
                <w:szCs w:val="16"/>
              </w:rPr>
              <w:t xml:space="preserve">UNID. </w:t>
            </w:r>
            <w:r w:rsidRPr="00A75EBC">
              <w:rPr>
                <w:rFonts w:ascii="Arial" w:hAnsi="Arial" w:cs="Arial"/>
                <w:sz w:val="16"/>
                <w:szCs w:val="16"/>
              </w:rPr>
              <w:t>COR:</w:t>
            </w:r>
            <w:r w:rsidRPr="00A75EBC">
              <w:rPr>
                <w:rFonts w:ascii="Arial" w:hAnsi="Arial" w:cs="Arial"/>
                <w:spacing w:val="-1"/>
                <w:sz w:val="16"/>
                <w:szCs w:val="16"/>
              </w:rPr>
              <w:t xml:space="preserve"> </w:t>
            </w:r>
            <w:r w:rsidRPr="00A75EBC">
              <w:rPr>
                <w:rFonts w:ascii="Arial" w:hAnsi="Arial" w:cs="Arial"/>
                <w:sz w:val="16"/>
                <w:szCs w:val="16"/>
              </w:rPr>
              <w:t>VERDE</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74</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160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1174"/>
                <w:tab w:val="left" w:pos="1313"/>
                <w:tab w:val="left" w:pos="1854"/>
                <w:tab w:val="left" w:pos="2286"/>
              </w:tabs>
              <w:jc w:val="both"/>
              <w:rPr>
                <w:rFonts w:ascii="Arial" w:hAnsi="Arial" w:cs="Arial"/>
                <w:sz w:val="16"/>
                <w:szCs w:val="16"/>
              </w:rPr>
            </w:pPr>
            <w:r w:rsidRPr="00A75EBC">
              <w:rPr>
                <w:rFonts w:ascii="Arial" w:hAnsi="Arial" w:cs="Arial"/>
                <w:sz w:val="16"/>
                <w:szCs w:val="16"/>
              </w:rPr>
              <w:t xml:space="preserve">PLACA DE E.V.A, PRODUTO, </w:t>
            </w:r>
            <w:r w:rsidRPr="00A75EBC">
              <w:rPr>
                <w:rFonts w:ascii="Arial" w:hAnsi="Arial" w:cs="Arial"/>
                <w:spacing w:val="-3"/>
                <w:sz w:val="16"/>
                <w:szCs w:val="16"/>
              </w:rPr>
              <w:t xml:space="preserve">LAVÁVEL, </w:t>
            </w:r>
            <w:r w:rsidRPr="00A75EBC">
              <w:rPr>
                <w:rFonts w:ascii="Arial" w:hAnsi="Arial" w:cs="Arial"/>
                <w:spacing w:val="-4"/>
                <w:sz w:val="16"/>
                <w:szCs w:val="16"/>
              </w:rPr>
              <w:t xml:space="preserve">ATÓXICA, </w:t>
            </w:r>
            <w:r w:rsidRPr="00A75EBC">
              <w:rPr>
                <w:rFonts w:ascii="Arial" w:hAnsi="Arial" w:cs="Arial"/>
                <w:spacing w:val="-3"/>
                <w:sz w:val="16"/>
                <w:szCs w:val="16"/>
              </w:rPr>
              <w:t xml:space="preserve">EMBORRACHADA, </w:t>
            </w:r>
            <w:r w:rsidRPr="00A75EBC">
              <w:rPr>
                <w:rFonts w:ascii="Arial" w:hAnsi="Arial" w:cs="Arial"/>
                <w:sz w:val="16"/>
                <w:szCs w:val="16"/>
              </w:rPr>
              <w:t xml:space="preserve">NÃO PERECÍVELC/ </w:t>
            </w:r>
            <w:r w:rsidRPr="00A75EBC">
              <w:rPr>
                <w:rFonts w:ascii="Arial" w:hAnsi="Arial" w:cs="Arial"/>
                <w:spacing w:val="-3"/>
                <w:sz w:val="16"/>
                <w:szCs w:val="16"/>
              </w:rPr>
              <w:t xml:space="preserve">TEXTURA HOMOGÊNEA, </w:t>
            </w:r>
            <w:r w:rsidRPr="00A75EBC">
              <w:rPr>
                <w:rFonts w:ascii="Arial" w:hAnsi="Arial" w:cs="Arial"/>
                <w:sz w:val="16"/>
                <w:szCs w:val="16"/>
              </w:rPr>
              <w:t>MED 600 X 450 X 2 MM C/</w:t>
            </w:r>
            <w:r w:rsidRPr="00A75EBC">
              <w:rPr>
                <w:rFonts w:ascii="Arial" w:hAnsi="Arial" w:cs="Arial"/>
                <w:spacing w:val="-20"/>
                <w:sz w:val="16"/>
                <w:szCs w:val="16"/>
              </w:rPr>
              <w:t xml:space="preserve"> </w:t>
            </w:r>
            <w:r w:rsidRPr="00A75EBC">
              <w:rPr>
                <w:rFonts w:ascii="Arial" w:hAnsi="Arial" w:cs="Arial"/>
                <w:sz w:val="16"/>
                <w:szCs w:val="16"/>
              </w:rPr>
              <w:t xml:space="preserve">10 </w:t>
            </w:r>
            <w:r w:rsidRPr="00A75EBC">
              <w:rPr>
                <w:rFonts w:ascii="Arial" w:hAnsi="Arial" w:cs="Arial"/>
                <w:spacing w:val="-3"/>
                <w:sz w:val="16"/>
                <w:szCs w:val="16"/>
              </w:rPr>
              <w:t xml:space="preserve">UNID. </w:t>
            </w:r>
            <w:r w:rsidRPr="00A75EBC">
              <w:rPr>
                <w:rFonts w:ascii="Arial" w:hAnsi="Arial" w:cs="Arial"/>
                <w:sz w:val="16"/>
                <w:szCs w:val="16"/>
              </w:rPr>
              <w:t>COR:</w:t>
            </w:r>
            <w:r w:rsidRPr="00A75EBC">
              <w:rPr>
                <w:rFonts w:ascii="Arial" w:hAnsi="Arial" w:cs="Arial"/>
                <w:spacing w:val="-2"/>
                <w:sz w:val="16"/>
                <w:szCs w:val="16"/>
              </w:rPr>
              <w:t xml:space="preserve"> </w:t>
            </w:r>
            <w:r w:rsidRPr="00A75EBC">
              <w:rPr>
                <w:rFonts w:ascii="Arial" w:hAnsi="Arial" w:cs="Arial"/>
                <w:sz w:val="16"/>
                <w:szCs w:val="16"/>
              </w:rPr>
              <w:t>VERMELHO</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75</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12</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1834"/>
              </w:tabs>
              <w:jc w:val="both"/>
              <w:rPr>
                <w:rFonts w:ascii="Arial" w:hAnsi="Arial" w:cs="Arial"/>
                <w:sz w:val="16"/>
                <w:szCs w:val="16"/>
              </w:rPr>
            </w:pPr>
            <w:r w:rsidRPr="00A75EBC">
              <w:rPr>
                <w:rFonts w:ascii="Arial" w:hAnsi="Arial" w:cs="Arial"/>
                <w:sz w:val="16"/>
                <w:szCs w:val="16"/>
              </w:rPr>
              <w:t xml:space="preserve">ENVELOPE </w:t>
            </w:r>
            <w:r w:rsidRPr="00A75EBC">
              <w:rPr>
                <w:rFonts w:ascii="Arial" w:hAnsi="Arial" w:cs="Arial"/>
                <w:spacing w:val="-5"/>
                <w:sz w:val="16"/>
                <w:szCs w:val="16"/>
              </w:rPr>
              <w:t xml:space="preserve">TAMANHO </w:t>
            </w:r>
            <w:r w:rsidRPr="00A75EBC">
              <w:rPr>
                <w:rFonts w:ascii="Arial" w:hAnsi="Arial" w:cs="Arial"/>
                <w:sz w:val="16"/>
                <w:szCs w:val="16"/>
              </w:rPr>
              <w:t>114X229MM – C/ 1000</w:t>
            </w:r>
            <w:r w:rsidRPr="00A75EBC">
              <w:rPr>
                <w:rFonts w:ascii="Arial" w:hAnsi="Arial" w:cs="Arial"/>
                <w:spacing w:val="-27"/>
                <w:sz w:val="16"/>
                <w:szCs w:val="16"/>
              </w:rPr>
              <w:t xml:space="preserve"> </w:t>
            </w:r>
            <w:r w:rsidRPr="00A75EBC">
              <w:rPr>
                <w:rFonts w:ascii="Arial" w:hAnsi="Arial" w:cs="Arial"/>
                <w:sz w:val="16"/>
                <w:szCs w:val="16"/>
              </w:rPr>
              <w:t>ENVELOPES</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76</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40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 xml:space="preserve">ENVELOPE PARDO  240MM  X 340MM-  </w:t>
            </w:r>
            <w:r w:rsidRPr="00A75EBC">
              <w:rPr>
                <w:rFonts w:ascii="Arial" w:hAnsi="Arial" w:cs="Arial"/>
                <w:spacing w:val="-4"/>
                <w:sz w:val="16"/>
                <w:szCs w:val="16"/>
              </w:rPr>
              <w:t xml:space="preserve">A4 </w:t>
            </w:r>
            <w:r w:rsidRPr="00A75EBC">
              <w:rPr>
                <w:rFonts w:ascii="Arial" w:hAnsi="Arial" w:cs="Arial"/>
                <w:sz w:val="16"/>
                <w:szCs w:val="16"/>
              </w:rPr>
              <w:t>- C/ 250</w:t>
            </w:r>
            <w:r w:rsidRPr="00A75EBC">
              <w:rPr>
                <w:rFonts w:ascii="Arial" w:hAnsi="Arial" w:cs="Arial"/>
                <w:spacing w:val="-1"/>
                <w:sz w:val="16"/>
                <w:szCs w:val="16"/>
              </w:rPr>
              <w:t xml:space="preserve"> </w:t>
            </w:r>
            <w:r w:rsidRPr="00A75EBC">
              <w:rPr>
                <w:rFonts w:ascii="Arial" w:hAnsi="Arial" w:cs="Arial"/>
                <w:sz w:val="16"/>
                <w:szCs w:val="16"/>
              </w:rPr>
              <w:t>ENVELOPES</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77</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40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ENVELOPE PARDO TAMANHO OFÍCIO 360 X 250 MM – C/ 250 ENVELOPES</w:t>
            </w:r>
          </w:p>
        </w:tc>
      </w:tr>
      <w:tr w:rsidR="00907204" w:rsidRPr="00A75EBC" w:rsidTr="00907204">
        <w:trPr>
          <w:trHeight w:val="2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78</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360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FITA CREPE 18 MM X 50M</w:t>
            </w:r>
          </w:p>
        </w:tc>
      </w:tr>
      <w:tr w:rsidR="00907204" w:rsidRPr="00A75EBC" w:rsidTr="00907204">
        <w:trPr>
          <w:trHeight w:val="268"/>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79</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160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FITA CREPE 50MM X 50M</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80</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170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FITA ADESIVA DUPLA FACE 18 MM X 30M</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81</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142</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862"/>
                <w:tab w:val="left" w:pos="2050"/>
                <w:tab w:val="left" w:pos="2471"/>
              </w:tabs>
              <w:jc w:val="both"/>
              <w:rPr>
                <w:rFonts w:ascii="Arial" w:hAnsi="Arial" w:cs="Arial"/>
                <w:sz w:val="16"/>
                <w:szCs w:val="16"/>
              </w:rPr>
            </w:pPr>
            <w:r w:rsidRPr="00A75EBC">
              <w:rPr>
                <w:rFonts w:ascii="Arial" w:hAnsi="Arial" w:cs="Arial"/>
                <w:spacing w:val="-3"/>
                <w:sz w:val="16"/>
                <w:szCs w:val="16"/>
              </w:rPr>
              <w:t xml:space="preserve">FITA ADESIVA DUREX TRANSPARENTE </w:t>
            </w:r>
            <w:r w:rsidRPr="00A75EBC">
              <w:rPr>
                <w:rFonts w:ascii="Arial" w:hAnsi="Arial" w:cs="Arial"/>
                <w:sz w:val="16"/>
                <w:szCs w:val="16"/>
              </w:rPr>
              <w:t xml:space="preserve">DE POLIPROPILENO </w:t>
            </w:r>
            <w:r w:rsidRPr="00A75EBC">
              <w:rPr>
                <w:rFonts w:ascii="Arial" w:hAnsi="Arial" w:cs="Arial"/>
                <w:spacing w:val="-3"/>
                <w:sz w:val="16"/>
                <w:szCs w:val="16"/>
              </w:rPr>
              <w:t xml:space="preserve">CADA </w:t>
            </w:r>
            <w:r w:rsidRPr="00A75EBC">
              <w:rPr>
                <w:rFonts w:ascii="Arial" w:hAnsi="Arial" w:cs="Arial"/>
                <w:sz w:val="16"/>
                <w:szCs w:val="16"/>
              </w:rPr>
              <w:t xml:space="preserve">PACOTE COM NO MÍNIMO 12 ROLOS DE 12MMX50M </w:t>
            </w:r>
            <w:r w:rsidRPr="00A75EBC">
              <w:rPr>
                <w:rFonts w:ascii="Arial" w:hAnsi="Arial" w:cs="Arial"/>
                <w:spacing w:val="-3"/>
                <w:sz w:val="16"/>
                <w:szCs w:val="16"/>
              </w:rPr>
              <w:t xml:space="preserve">TAMANHO GRANDE. </w:t>
            </w:r>
            <w:r w:rsidRPr="00A75EBC">
              <w:rPr>
                <w:rFonts w:ascii="Arial" w:hAnsi="Arial" w:cs="Arial"/>
                <w:sz w:val="16"/>
                <w:szCs w:val="16"/>
              </w:rPr>
              <w:t xml:space="preserve">CONTER </w:t>
            </w:r>
            <w:r w:rsidRPr="00A75EBC">
              <w:rPr>
                <w:rFonts w:ascii="Arial" w:hAnsi="Arial" w:cs="Arial"/>
                <w:spacing w:val="-3"/>
                <w:sz w:val="16"/>
                <w:szCs w:val="16"/>
              </w:rPr>
              <w:t xml:space="preserve">DATA </w:t>
            </w:r>
            <w:r w:rsidRPr="00A75EBC">
              <w:rPr>
                <w:rFonts w:ascii="Arial" w:hAnsi="Arial" w:cs="Arial"/>
                <w:sz w:val="16"/>
                <w:szCs w:val="16"/>
              </w:rPr>
              <w:t xml:space="preserve">DE </w:t>
            </w:r>
            <w:r w:rsidRPr="00A75EBC">
              <w:rPr>
                <w:rFonts w:ascii="Arial" w:hAnsi="Arial" w:cs="Arial"/>
                <w:spacing w:val="-4"/>
                <w:sz w:val="16"/>
                <w:szCs w:val="16"/>
              </w:rPr>
              <w:t xml:space="preserve">VALIDADE </w:t>
            </w:r>
            <w:r w:rsidRPr="00A75EBC">
              <w:rPr>
                <w:rFonts w:ascii="Arial" w:hAnsi="Arial" w:cs="Arial"/>
                <w:sz w:val="16"/>
                <w:szCs w:val="16"/>
              </w:rPr>
              <w:t xml:space="preserve">MÍNIMA DE 12 MESES A </w:t>
            </w:r>
            <w:r w:rsidRPr="00A75EBC">
              <w:rPr>
                <w:rFonts w:ascii="Arial" w:hAnsi="Arial" w:cs="Arial"/>
                <w:spacing w:val="-3"/>
                <w:sz w:val="16"/>
                <w:szCs w:val="16"/>
              </w:rPr>
              <w:t xml:space="preserve">PARTIR </w:t>
            </w:r>
            <w:r w:rsidRPr="00A75EBC">
              <w:rPr>
                <w:rFonts w:ascii="Arial" w:hAnsi="Arial" w:cs="Arial"/>
                <w:sz w:val="16"/>
                <w:szCs w:val="16"/>
              </w:rPr>
              <w:t>DA</w:t>
            </w:r>
            <w:r w:rsidRPr="00A75EBC">
              <w:rPr>
                <w:rFonts w:ascii="Arial" w:hAnsi="Arial" w:cs="Arial"/>
                <w:spacing w:val="-6"/>
                <w:sz w:val="16"/>
                <w:szCs w:val="16"/>
              </w:rPr>
              <w:t xml:space="preserve"> </w:t>
            </w:r>
            <w:r w:rsidRPr="00A75EBC">
              <w:rPr>
                <w:rFonts w:ascii="Arial" w:hAnsi="Arial" w:cs="Arial"/>
                <w:spacing w:val="-3"/>
                <w:sz w:val="16"/>
                <w:szCs w:val="16"/>
              </w:rPr>
              <w:t>ENTREGA.</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82</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140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 xml:space="preserve">FITA ADESIVA 12 MM X 10M – CADA PACOTE COM NO MÍNIMO 12 </w:t>
            </w:r>
            <w:r w:rsidRPr="00A75EBC">
              <w:rPr>
                <w:rFonts w:ascii="Arial" w:hAnsi="Arial" w:cs="Arial"/>
                <w:spacing w:val="-4"/>
                <w:sz w:val="16"/>
                <w:szCs w:val="16"/>
              </w:rPr>
              <w:t xml:space="preserve">UNIDADAES </w:t>
            </w:r>
            <w:r w:rsidRPr="00A75EBC">
              <w:rPr>
                <w:rFonts w:ascii="Arial" w:hAnsi="Arial" w:cs="Arial"/>
                <w:spacing w:val="-3"/>
                <w:sz w:val="16"/>
                <w:szCs w:val="16"/>
              </w:rPr>
              <w:t xml:space="preserve">PEQUENA. </w:t>
            </w:r>
            <w:r w:rsidRPr="00A75EBC">
              <w:rPr>
                <w:rFonts w:ascii="Arial" w:hAnsi="Arial" w:cs="Arial"/>
                <w:spacing w:val="-4"/>
                <w:sz w:val="16"/>
                <w:szCs w:val="16"/>
              </w:rPr>
              <w:t xml:space="preserve">CONTER </w:t>
            </w:r>
            <w:r w:rsidRPr="00A75EBC">
              <w:rPr>
                <w:rFonts w:ascii="Arial" w:hAnsi="Arial" w:cs="Arial"/>
                <w:spacing w:val="-3"/>
                <w:sz w:val="16"/>
                <w:szCs w:val="16"/>
              </w:rPr>
              <w:t xml:space="preserve">DATA </w:t>
            </w:r>
            <w:r w:rsidRPr="00A75EBC">
              <w:rPr>
                <w:rFonts w:ascii="Arial" w:hAnsi="Arial" w:cs="Arial"/>
                <w:sz w:val="16"/>
                <w:szCs w:val="16"/>
              </w:rPr>
              <w:t xml:space="preserve">DE </w:t>
            </w:r>
            <w:r w:rsidRPr="00A75EBC">
              <w:rPr>
                <w:rFonts w:ascii="Arial" w:hAnsi="Arial" w:cs="Arial"/>
                <w:spacing w:val="-4"/>
                <w:sz w:val="16"/>
                <w:szCs w:val="16"/>
              </w:rPr>
              <w:t xml:space="preserve">VALIDADE </w:t>
            </w:r>
            <w:r w:rsidRPr="00A75EBC">
              <w:rPr>
                <w:rFonts w:ascii="Arial" w:hAnsi="Arial" w:cs="Arial"/>
                <w:sz w:val="16"/>
                <w:szCs w:val="16"/>
              </w:rPr>
              <w:t xml:space="preserve">MÍNIMA DE 12 MESES A </w:t>
            </w:r>
            <w:r w:rsidRPr="00A75EBC">
              <w:rPr>
                <w:rFonts w:ascii="Arial" w:hAnsi="Arial" w:cs="Arial"/>
                <w:spacing w:val="-3"/>
                <w:sz w:val="16"/>
                <w:szCs w:val="16"/>
              </w:rPr>
              <w:t xml:space="preserve">PARTIR </w:t>
            </w:r>
            <w:r w:rsidRPr="00A75EBC">
              <w:rPr>
                <w:rFonts w:ascii="Arial" w:hAnsi="Arial" w:cs="Arial"/>
                <w:sz w:val="16"/>
                <w:szCs w:val="16"/>
              </w:rPr>
              <w:t>DA</w:t>
            </w:r>
            <w:r w:rsidRPr="00A75EBC">
              <w:rPr>
                <w:rFonts w:ascii="Arial" w:hAnsi="Arial" w:cs="Arial"/>
                <w:spacing w:val="-20"/>
                <w:sz w:val="16"/>
                <w:szCs w:val="16"/>
              </w:rPr>
              <w:t xml:space="preserve"> </w:t>
            </w:r>
            <w:r w:rsidRPr="00A75EBC">
              <w:rPr>
                <w:rFonts w:ascii="Arial" w:hAnsi="Arial" w:cs="Arial"/>
                <w:spacing w:val="-3"/>
                <w:sz w:val="16"/>
                <w:szCs w:val="16"/>
              </w:rPr>
              <w:t>ENTREGA.</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83</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350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FITA ADESIVA TRANPARENTE POLIP. 48 MMX40M</w:t>
            </w:r>
          </w:p>
        </w:tc>
      </w:tr>
      <w:tr w:rsidR="00907204" w:rsidRPr="00A75EBC" w:rsidTr="00907204">
        <w:trPr>
          <w:trHeight w:val="296"/>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84</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FOLHA ISOPOR 1 CM - 1 X 0,5M</w:t>
            </w:r>
          </w:p>
        </w:tc>
      </w:tr>
      <w:tr w:rsidR="00907204" w:rsidRPr="00A75EBC" w:rsidTr="00907204">
        <w:trPr>
          <w:trHeight w:val="287"/>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85</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FOLHA ISOPOR 2 CM - 1 X 0,5M</w:t>
            </w:r>
          </w:p>
        </w:tc>
      </w:tr>
      <w:tr w:rsidR="00907204" w:rsidRPr="00A75EBC" w:rsidTr="00907204">
        <w:trPr>
          <w:trHeight w:val="248"/>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lastRenderedPageBreak/>
              <w:t>86</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FOLHA ISOPOR 3 CM - 1 X 0,5M</w:t>
            </w:r>
          </w:p>
        </w:tc>
      </w:tr>
      <w:tr w:rsidR="00907204" w:rsidRPr="00A75EBC" w:rsidTr="00907204">
        <w:trPr>
          <w:trHeight w:val="28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87</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FOLHA ISOPOR 4 CM - 1 X 0,5M</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88</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116</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GOMINHA DE ELÁSTICO EM LÁTEX, AMARELA, 100 GRAMAS (Nº 18)</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89</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25</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LÁPIS BORRACHA CADA CAIXA COM NO MÍNIMO 12 UNIDADES. SELO INMETRO.</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90</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300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646"/>
                <w:tab w:val="left" w:pos="1031"/>
                <w:tab w:val="left" w:pos="1211"/>
                <w:tab w:val="left" w:pos="1467"/>
                <w:tab w:val="left" w:pos="2035"/>
                <w:tab w:val="left" w:pos="2161"/>
                <w:tab w:val="left" w:pos="2320"/>
                <w:tab w:val="left" w:pos="2665"/>
              </w:tabs>
              <w:jc w:val="both"/>
              <w:rPr>
                <w:rFonts w:ascii="Arial" w:hAnsi="Arial" w:cs="Arial"/>
                <w:sz w:val="16"/>
                <w:szCs w:val="16"/>
              </w:rPr>
            </w:pPr>
            <w:r w:rsidRPr="00A75EBC">
              <w:rPr>
                <w:rFonts w:ascii="Arial" w:hAnsi="Arial" w:cs="Arial"/>
                <w:spacing w:val="-2"/>
                <w:sz w:val="16"/>
                <w:szCs w:val="16"/>
              </w:rPr>
              <w:t xml:space="preserve">GIZ </w:t>
            </w:r>
            <w:r w:rsidRPr="00A75EBC">
              <w:rPr>
                <w:rFonts w:ascii="Arial" w:hAnsi="Arial" w:cs="Arial"/>
                <w:sz w:val="16"/>
                <w:szCs w:val="16"/>
              </w:rPr>
              <w:t xml:space="preserve">DE </w:t>
            </w:r>
            <w:r w:rsidRPr="00A75EBC">
              <w:rPr>
                <w:rFonts w:ascii="Arial" w:hAnsi="Arial" w:cs="Arial"/>
                <w:spacing w:val="-3"/>
                <w:sz w:val="16"/>
                <w:szCs w:val="16"/>
              </w:rPr>
              <w:t xml:space="preserve">CERA, </w:t>
            </w:r>
            <w:r w:rsidRPr="00A75EBC">
              <w:rPr>
                <w:rFonts w:ascii="Arial" w:hAnsi="Arial" w:cs="Arial"/>
                <w:sz w:val="16"/>
                <w:szCs w:val="16"/>
              </w:rPr>
              <w:t xml:space="preserve">GROSSO, </w:t>
            </w:r>
            <w:r w:rsidRPr="00A75EBC">
              <w:rPr>
                <w:rFonts w:ascii="Arial" w:hAnsi="Arial" w:cs="Arial"/>
                <w:spacing w:val="-3"/>
                <w:sz w:val="16"/>
                <w:szCs w:val="16"/>
              </w:rPr>
              <w:t xml:space="preserve">CRAYONS </w:t>
            </w:r>
            <w:r w:rsidRPr="00A75EBC">
              <w:rPr>
                <w:rFonts w:ascii="Arial" w:hAnsi="Arial" w:cs="Arial"/>
                <w:sz w:val="16"/>
                <w:szCs w:val="16"/>
              </w:rPr>
              <w:t xml:space="preserve">DE </w:t>
            </w:r>
            <w:r w:rsidRPr="00A75EBC">
              <w:rPr>
                <w:rFonts w:ascii="Arial" w:hAnsi="Arial" w:cs="Arial"/>
                <w:spacing w:val="-3"/>
                <w:sz w:val="16"/>
                <w:szCs w:val="16"/>
              </w:rPr>
              <w:t xml:space="preserve">CERA, </w:t>
            </w:r>
            <w:r w:rsidRPr="00A75EBC">
              <w:rPr>
                <w:rFonts w:ascii="Arial" w:hAnsi="Arial" w:cs="Arial"/>
                <w:sz w:val="16"/>
                <w:szCs w:val="16"/>
              </w:rPr>
              <w:t xml:space="preserve">CORES </w:t>
            </w:r>
            <w:r w:rsidRPr="00A75EBC">
              <w:rPr>
                <w:rFonts w:ascii="Arial" w:hAnsi="Arial" w:cs="Arial"/>
                <w:spacing w:val="-4"/>
                <w:sz w:val="16"/>
                <w:szCs w:val="16"/>
              </w:rPr>
              <w:t xml:space="preserve">VARIADAS, </w:t>
            </w:r>
            <w:r w:rsidRPr="00A75EBC">
              <w:rPr>
                <w:rFonts w:ascii="Arial" w:hAnsi="Arial" w:cs="Arial"/>
                <w:spacing w:val="-3"/>
                <w:sz w:val="16"/>
                <w:szCs w:val="16"/>
              </w:rPr>
              <w:t xml:space="preserve">VIDAS INTENSAS, ATÓXICO, </w:t>
            </w:r>
            <w:r w:rsidRPr="00A75EBC">
              <w:rPr>
                <w:rFonts w:ascii="Arial" w:hAnsi="Arial" w:cs="Arial"/>
                <w:sz w:val="16"/>
                <w:szCs w:val="16"/>
              </w:rPr>
              <w:t xml:space="preserve">NÃO </w:t>
            </w:r>
            <w:r w:rsidRPr="00A75EBC">
              <w:rPr>
                <w:rFonts w:ascii="Arial" w:hAnsi="Arial" w:cs="Arial"/>
                <w:spacing w:val="-3"/>
                <w:sz w:val="16"/>
                <w:szCs w:val="16"/>
              </w:rPr>
              <w:t xml:space="preserve">MANCHA  </w:t>
            </w:r>
            <w:r w:rsidRPr="00A75EBC">
              <w:rPr>
                <w:rFonts w:ascii="Arial" w:hAnsi="Arial" w:cs="Arial"/>
                <w:spacing w:val="22"/>
                <w:sz w:val="16"/>
                <w:szCs w:val="16"/>
              </w:rPr>
              <w:t xml:space="preserve"> </w:t>
            </w:r>
            <w:r w:rsidRPr="00A75EBC">
              <w:rPr>
                <w:rFonts w:ascii="Arial" w:hAnsi="Arial" w:cs="Arial"/>
                <w:spacing w:val="-4"/>
                <w:sz w:val="16"/>
                <w:szCs w:val="16"/>
              </w:rPr>
              <w:t xml:space="preserve">AS </w:t>
            </w:r>
            <w:r w:rsidRPr="00A75EBC">
              <w:rPr>
                <w:rFonts w:ascii="Arial" w:hAnsi="Arial" w:cs="Arial"/>
                <w:sz w:val="16"/>
                <w:szCs w:val="16"/>
              </w:rPr>
              <w:t xml:space="preserve">MÃOS, NÃO </w:t>
            </w:r>
            <w:r w:rsidRPr="00A75EBC">
              <w:rPr>
                <w:rFonts w:ascii="Arial" w:hAnsi="Arial" w:cs="Arial"/>
                <w:spacing w:val="-4"/>
                <w:sz w:val="16"/>
                <w:szCs w:val="16"/>
              </w:rPr>
              <w:t>ESFARELA,</w:t>
            </w:r>
            <w:r w:rsidRPr="00A75EBC">
              <w:rPr>
                <w:rFonts w:ascii="Arial" w:hAnsi="Arial" w:cs="Arial"/>
                <w:spacing w:val="-7"/>
                <w:sz w:val="16"/>
                <w:szCs w:val="16"/>
              </w:rPr>
              <w:t xml:space="preserve"> </w:t>
            </w:r>
            <w:r w:rsidRPr="00A75EBC">
              <w:rPr>
                <w:rFonts w:ascii="Arial" w:hAnsi="Arial" w:cs="Arial"/>
                <w:sz w:val="16"/>
                <w:szCs w:val="16"/>
              </w:rPr>
              <w:t xml:space="preserve">COMPOSTO DE </w:t>
            </w:r>
            <w:r w:rsidRPr="00A75EBC">
              <w:rPr>
                <w:rFonts w:ascii="Arial" w:hAnsi="Arial" w:cs="Arial"/>
                <w:spacing w:val="-3"/>
                <w:sz w:val="16"/>
                <w:szCs w:val="16"/>
              </w:rPr>
              <w:t>CERAS,</w:t>
            </w:r>
            <w:r w:rsidRPr="00A75EBC">
              <w:rPr>
                <w:rFonts w:ascii="Arial" w:hAnsi="Arial" w:cs="Arial"/>
                <w:spacing w:val="-9"/>
                <w:sz w:val="16"/>
                <w:szCs w:val="16"/>
              </w:rPr>
              <w:t xml:space="preserve"> </w:t>
            </w:r>
            <w:r w:rsidRPr="00A75EBC">
              <w:rPr>
                <w:rFonts w:ascii="Arial" w:hAnsi="Arial" w:cs="Arial"/>
                <w:sz w:val="16"/>
                <w:szCs w:val="16"/>
              </w:rPr>
              <w:t xml:space="preserve">PIGMENTOS ORGÂNICOS </w:t>
            </w:r>
            <w:r w:rsidRPr="00A75EBC">
              <w:rPr>
                <w:rFonts w:ascii="Arial" w:hAnsi="Arial" w:cs="Arial"/>
                <w:spacing w:val="-3"/>
                <w:sz w:val="16"/>
                <w:szCs w:val="16"/>
              </w:rPr>
              <w:t xml:space="preserve">ESPECIAIS </w:t>
            </w:r>
            <w:r w:rsidRPr="00A75EBC">
              <w:rPr>
                <w:rFonts w:ascii="Arial" w:hAnsi="Arial" w:cs="Arial"/>
                <w:sz w:val="16"/>
                <w:szCs w:val="16"/>
              </w:rPr>
              <w:t xml:space="preserve">E </w:t>
            </w:r>
            <w:r w:rsidRPr="00A75EBC">
              <w:rPr>
                <w:rFonts w:ascii="Arial" w:hAnsi="Arial" w:cs="Arial"/>
                <w:spacing w:val="-3"/>
                <w:sz w:val="16"/>
                <w:szCs w:val="16"/>
              </w:rPr>
              <w:t xml:space="preserve">MINERAL </w:t>
            </w:r>
            <w:r w:rsidRPr="00A75EBC">
              <w:rPr>
                <w:rFonts w:ascii="Arial" w:hAnsi="Arial" w:cs="Arial"/>
                <w:sz w:val="16"/>
                <w:szCs w:val="16"/>
              </w:rPr>
              <w:t xml:space="preserve">INERTE, </w:t>
            </w:r>
            <w:r w:rsidRPr="00A75EBC">
              <w:rPr>
                <w:rFonts w:ascii="Arial" w:hAnsi="Arial" w:cs="Arial"/>
                <w:spacing w:val="-3"/>
                <w:sz w:val="16"/>
                <w:szCs w:val="16"/>
              </w:rPr>
              <w:t xml:space="preserve">MEDIDAS APROXIMADA </w:t>
            </w:r>
            <w:r w:rsidRPr="00A75EBC">
              <w:rPr>
                <w:rFonts w:ascii="Arial" w:hAnsi="Arial" w:cs="Arial"/>
                <w:sz w:val="16"/>
                <w:szCs w:val="16"/>
              </w:rPr>
              <w:t xml:space="preserve">9 CM </w:t>
            </w:r>
            <w:r w:rsidRPr="00A75EBC">
              <w:rPr>
                <w:rFonts w:ascii="Arial" w:hAnsi="Arial" w:cs="Arial"/>
                <w:spacing w:val="-4"/>
                <w:sz w:val="16"/>
                <w:szCs w:val="16"/>
              </w:rPr>
              <w:t xml:space="preserve">(ALTURA) </w:t>
            </w:r>
            <w:r w:rsidRPr="00A75EBC">
              <w:rPr>
                <w:rFonts w:ascii="Arial" w:hAnsi="Arial" w:cs="Arial"/>
                <w:sz w:val="16"/>
                <w:szCs w:val="16"/>
              </w:rPr>
              <w:t xml:space="preserve">X 7,5 MM (DIÂMETRO) </w:t>
            </w:r>
            <w:r w:rsidRPr="00A75EBC">
              <w:rPr>
                <w:rFonts w:ascii="Arial" w:hAnsi="Arial" w:cs="Arial"/>
                <w:spacing w:val="-3"/>
                <w:sz w:val="16"/>
                <w:szCs w:val="16"/>
              </w:rPr>
              <w:t>EMBALAGEM</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91</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510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1121"/>
                <w:tab w:val="left" w:pos="3072"/>
              </w:tabs>
              <w:jc w:val="both"/>
              <w:rPr>
                <w:rFonts w:ascii="Arial" w:hAnsi="Arial" w:cs="Arial"/>
                <w:sz w:val="16"/>
                <w:szCs w:val="16"/>
              </w:rPr>
            </w:pPr>
            <w:r w:rsidRPr="00A75EBC">
              <w:rPr>
                <w:rFonts w:ascii="Arial" w:hAnsi="Arial" w:cs="Arial"/>
                <w:sz w:val="16"/>
                <w:szCs w:val="16"/>
              </w:rPr>
              <w:t xml:space="preserve">LÁPIS DE COR </w:t>
            </w:r>
            <w:r w:rsidRPr="00A75EBC">
              <w:rPr>
                <w:rFonts w:ascii="Arial" w:hAnsi="Arial" w:cs="Arial"/>
                <w:spacing w:val="-3"/>
                <w:sz w:val="16"/>
                <w:szCs w:val="16"/>
              </w:rPr>
              <w:t xml:space="preserve">INTEIRO, </w:t>
            </w:r>
            <w:r w:rsidRPr="00A75EBC">
              <w:rPr>
                <w:rFonts w:ascii="Arial" w:hAnsi="Arial" w:cs="Arial"/>
                <w:sz w:val="16"/>
                <w:szCs w:val="16"/>
              </w:rPr>
              <w:t xml:space="preserve">CX C/ 12 </w:t>
            </w:r>
            <w:r w:rsidRPr="00A75EBC">
              <w:rPr>
                <w:rFonts w:ascii="Arial" w:hAnsi="Arial" w:cs="Arial"/>
                <w:spacing w:val="-3"/>
                <w:sz w:val="16"/>
                <w:szCs w:val="16"/>
              </w:rPr>
              <w:t xml:space="preserve">UNID, </w:t>
            </w:r>
            <w:r w:rsidRPr="00A75EBC">
              <w:rPr>
                <w:rFonts w:ascii="Arial" w:hAnsi="Arial" w:cs="Arial"/>
                <w:sz w:val="16"/>
                <w:szCs w:val="16"/>
              </w:rPr>
              <w:t xml:space="preserve">CORES </w:t>
            </w:r>
            <w:r w:rsidRPr="00A75EBC">
              <w:rPr>
                <w:rFonts w:ascii="Arial" w:hAnsi="Arial" w:cs="Arial"/>
                <w:spacing w:val="-3"/>
                <w:sz w:val="16"/>
                <w:szCs w:val="16"/>
              </w:rPr>
              <w:t>VIVAS,</w:t>
            </w:r>
            <w:r w:rsidRPr="00A75EBC">
              <w:rPr>
                <w:rFonts w:ascii="Arial" w:hAnsi="Arial" w:cs="Arial"/>
                <w:spacing w:val="-4"/>
                <w:sz w:val="16"/>
                <w:szCs w:val="16"/>
              </w:rPr>
              <w:t xml:space="preserve"> </w:t>
            </w:r>
            <w:r w:rsidRPr="00A75EBC">
              <w:rPr>
                <w:rFonts w:ascii="Arial" w:hAnsi="Arial" w:cs="Arial"/>
                <w:spacing w:val="-3"/>
                <w:sz w:val="16"/>
                <w:szCs w:val="16"/>
              </w:rPr>
              <w:t xml:space="preserve">BRILHANTES </w:t>
            </w:r>
            <w:r w:rsidRPr="00A75EBC">
              <w:rPr>
                <w:rFonts w:ascii="Arial" w:hAnsi="Arial" w:cs="Arial"/>
                <w:spacing w:val="-17"/>
                <w:sz w:val="16"/>
                <w:szCs w:val="16"/>
              </w:rPr>
              <w:t xml:space="preserve">E </w:t>
            </w:r>
            <w:r w:rsidRPr="00A75EBC">
              <w:rPr>
                <w:rFonts w:ascii="Arial" w:hAnsi="Arial" w:cs="Arial"/>
                <w:spacing w:val="-3"/>
                <w:sz w:val="16"/>
                <w:szCs w:val="16"/>
              </w:rPr>
              <w:t xml:space="preserve">SORTIDAS, </w:t>
            </w:r>
            <w:r w:rsidRPr="00A75EBC">
              <w:rPr>
                <w:rFonts w:ascii="Arial" w:hAnsi="Arial" w:cs="Arial"/>
                <w:sz w:val="16"/>
                <w:szCs w:val="16"/>
              </w:rPr>
              <w:t>COMPOSTO POR PIGMENTOS,</w:t>
            </w:r>
            <w:r w:rsidRPr="00A75EBC">
              <w:rPr>
                <w:rFonts w:ascii="Arial" w:hAnsi="Arial" w:cs="Arial"/>
                <w:spacing w:val="-4"/>
                <w:sz w:val="16"/>
                <w:szCs w:val="16"/>
              </w:rPr>
              <w:t xml:space="preserve">AGLUTINANTES, </w:t>
            </w:r>
            <w:r w:rsidRPr="00A75EBC">
              <w:rPr>
                <w:rFonts w:ascii="Arial" w:hAnsi="Arial" w:cs="Arial"/>
                <w:spacing w:val="-3"/>
                <w:sz w:val="16"/>
                <w:szCs w:val="16"/>
              </w:rPr>
              <w:t xml:space="preserve">CARGA </w:t>
            </w:r>
            <w:r w:rsidRPr="00A75EBC">
              <w:rPr>
                <w:rFonts w:ascii="Arial" w:hAnsi="Arial" w:cs="Arial"/>
                <w:sz w:val="16"/>
                <w:szCs w:val="16"/>
              </w:rPr>
              <w:t xml:space="preserve">INERTE, MINA </w:t>
            </w:r>
            <w:r w:rsidRPr="00A75EBC">
              <w:rPr>
                <w:rFonts w:ascii="Arial" w:hAnsi="Arial" w:cs="Arial"/>
                <w:spacing w:val="-2"/>
                <w:sz w:val="16"/>
                <w:szCs w:val="16"/>
              </w:rPr>
              <w:t xml:space="preserve">GROSSA </w:t>
            </w:r>
            <w:r w:rsidRPr="00A75EBC">
              <w:rPr>
                <w:rFonts w:ascii="Arial" w:hAnsi="Arial" w:cs="Arial"/>
                <w:sz w:val="16"/>
                <w:szCs w:val="16"/>
              </w:rPr>
              <w:t xml:space="preserve">E </w:t>
            </w:r>
            <w:r w:rsidRPr="00A75EBC">
              <w:rPr>
                <w:rFonts w:ascii="Arial" w:hAnsi="Arial" w:cs="Arial"/>
                <w:spacing w:val="-3"/>
                <w:sz w:val="16"/>
                <w:szCs w:val="16"/>
              </w:rPr>
              <w:t xml:space="preserve">MACIA </w:t>
            </w:r>
            <w:r w:rsidRPr="00A75EBC">
              <w:rPr>
                <w:rFonts w:ascii="Arial" w:hAnsi="Arial" w:cs="Arial"/>
                <w:sz w:val="16"/>
                <w:szCs w:val="16"/>
              </w:rPr>
              <w:t>DE 3,3 MM, MEDINDO 175</w:t>
            </w:r>
            <w:r w:rsidRPr="00A75EBC">
              <w:rPr>
                <w:rFonts w:ascii="Arial" w:hAnsi="Arial" w:cs="Arial"/>
                <w:spacing w:val="-1"/>
                <w:sz w:val="16"/>
                <w:szCs w:val="16"/>
              </w:rPr>
              <w:t xml:space="preserve"> </w:t>
            </w:r>
            <w:r w:rsidRPr="00A75EBC">
              <w:rPr>
                <w:rFonts w:ascii="Arial" w:hAnsi="Arial" w:cs="Arial"/>
                <w:sz w:val="16"/>
                <w:szCs w:val="16"/>
              </w:rPr>
              <w:t>MM APONTADO, FABRICADO COM PIGMENTOS</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92</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25</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 xml:space="preserve">LÁPIS PRETO N° 2 CADA CAIXA COM NO MÍNIMO 144 UNIDADES. FABRICADO COM </w:t>
            </w:r>
            <w:r w:rsidRPr="00A75EBC">
              <w:rPr>
                <w:rFonts w:ascii="Arial" w:hAnsi="Arial" w:cs="Arial"/>
                <w:spacing w:val="-3"/>
                <w:sz w:val="16"/>
                <w:szCs w:val="16"/>
              </w:rPr>
              <w:t>MADEIRA</w:t>
            </w:r>
            <w:r w:rsidRPr="00A75EBC">
              <w:rPr>
                <w:rFonts w:ascii="Arial" w:hAnsi="Arial" w:cs="Arial"/>
                <w:spacing w:val="-21"/>
                <w:sz w:val="16"/>
                <w:szCs w:val="16"/>
              </w:rPr>
              <w:t xml:space="preserve"> </w:t>
            </w:r>
            <w:r w:rsidRPr="00A75EBC">
              <w:rPr>
                <w:rFonts w:ascii="Arial" w:hAnsi="Arial" w:cs="Arial"/>
                <w:spacing w:val="-3"/>
                <w:sz w:val="16"/>
                <w:szCs w:val="16"/>
              </w:rPr>
              <w:t xml:space="preserve">REFLORESTADA, </w:t>
            </w:r>
            <w:r w:rsidRPr="00A75EBC">
              <w:rPr>
                <w:rFonts w:ascii="Arial" w:hAnsi="Arial" w:cs="Arial"/>
                <w:sz w:val="16"/>
                <w:szCs w:val="16"/>
              </w:rPr>
              <w:t>SELO DO</w:t>
            </w:r>
            <w:r w:rsidRPr="00A75EBC">
              <w:rPr>
                <w:rFonts w:ascii="Arial" w:hAnsi="Arial" w:cs="Arial"/>
                <w:spacing w:val="-10"/>
                <w:sz w:val="16"/>
                <w:szCs w:val="16"/>
              </w:rPr>
              <w:t xml:space="preserve"> </w:t>
            </w:r>
            <w:r w:rsidRPr="00A75EBC">
              <w:rPr>
                <w:rFonts w:ascii="Arial" w:hAnsi="Arial" w:cs="Arial"/>
                <w:sz w:val="16"/>
                <w:szCs w:val="16"/>
              </w:rPr>
              <w:t xml:space="preserve">INMETRO E </w:t>
            </w:r>
            <w:r w:rsidRPr="00A75EBC">
              <w:rPr>
                <w:rFonts w:ascii="Arial" w:hAnsi="Arial" w:cs="Arial"/>
                <w:spacing w:val="-4"/>
                <w:sz w:val="16"/>
                <w:szCs w:val="16"/>
              </w:rPr>
              <w:t>FABRICAÇÃO</w:t>
            </w:r>
            <w:r w:rsidRPr="00A75EBC">
              <w:rPr>
                <w:rFonts w:ascii="Arial" w:hAnsi="Arial" w:cs="Arial"/>
                <w:spacing w:val="-2"/>
                <w:sz w:val="16"/>
                <w:szCs w:val="16"/>
              </w:rPr>
              <w:t xml:space="preserve"> </w:t>
            </w:r>
            <w:r w:rsidRPr="00A75EBC">
              <w:rPr>
                <w:rFonts w:ascii="Arial" w:hAnsi="Arial" w:cs="Arial"/>
                <w:spacing w:val="-4"/>
                <w:sz w:val="16"/>
                <w:szCs w:val="16"/>
              </w:rPr>
              <w:t>NACIONAL.</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93</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2317"/>
                <w:tab w:val="left" w:pos="2795"/>
              </w:tabs>
              <w:jc w:val="both"/>
              <w:rPr>
                <w:rFonts w:ascii="Arial" w:hAnsi="Arial" w:cs="Arial"/>
                <w:sz w:val="16"/>
                <w:szCs w:val="16"/>
              </w:rPr>
            </w:pPr>
            <w:r w:rsidRPr="00A75EBC">
              <w:rPr>
                <w:rFonts w:ascii="Arial" w:hAnsi="Arial" w:cs="Arial"/>
                <w:spacing w:val="-3"/>
                <w:sz w:val="16"/>
                <w:szCs w:val="16"/>
              </w:rPr>
              <w:t xml:space="preserve">LAPISEIRA </w:t>
            </w:r>
            <w:r w:rsidRPr="00A75EBC">
              <w:rPr>
                <w:rFonts w:ascii="Arial" w:hAnsi="Arial" w:cs="Arial"/>
                <w:sz w:val="16"/>
                <w:szCs w:val="16"/>
              </w:rPr>
              <w:t xml:space="preserve">Nº 05 - COMPOSIÇÃO: </w:t>
            </w:r>
            <w:r w:rsidRPr="00A75EBC">
              <w:rPr>
                <w:rFonts w:ascii="Arial" w:hAnsi="Arial" w:cs="Arial"/>
                <w:spacing w:val="-3"/>
                <w:sz w:val="16"/>
                <w:szCs w:val="16"/>
              </w:rPr>
              <w:t>RESINAS TERMOPLÁSTICAS,</w:t>
            </w:r>
            <w:r w:rsidRPr="00A75EBC">
              <w:rPr>
                <w:rFonts w:ascii="Arial" w:hAnsi="Arial" w:cs="Arial"/>
                <w:spacing w:val="-4"/>
                <w:sz w:val="16"/>
                <w:szCs w:val="16"/>
              </w:rPr>
              <w:t xml:space="preserve"> </w:t>
            </w:r>
            <w:r w:rsidRPr="00A75EBC">
              <w:rPr>
                <w:rFonts w:ascii="Arial" w:hAnsi="Arial" w:cs="Arial"/>
                <w:sz w:val="16"/>
                <w:szCs w:val="16"/>
              </w:rPr>
              <w:t xml:space="preserve">MOLA DE </w:t>
            </w:r>
            <w:r w:rsidRPr="00A75EBC">
              <w:rPr>
                <w:rFonts w:ascii="Arial" w:hAnsi="Arial" w:cs="Arial"/>
                <w:spacing w:val="-3"/>
                <w:sz w:val="16"/>
                <w:szCs w:val="16"/>
              </w:rPr>
              <w:t>AÇO CARBONO, BORRACHA</w:t>
            </w:r>
            <w:r w:rsidRPr="00A75EBC">
              <w:rPr>
                <w:rFonts w:ascii="Arial" w:hAnsi="Arial" w:cs="Arial"/>
                <w:spacing w:val="-4"/>
                <w:sz w:val="16"/>
                <w:szCs w:val="16"/>
              </w:rPr>
              <w:t xml:space="preserve"> </w:t>
            </w:r>
            <w:r w:rsidRPr="00A75EBC">
              <w:rPr>
                <w:rFonts w:ascii="Arial" w:hAnsi="Arial" w:cs="Arial"/>
                <w:spacing w:val="-3"/>
                <w:sz w:val="16"/>
                <w:szCs w:val="16"/>
              </w:rPr>
              <w:t>SINTÉTICA</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94</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2317"/>
                <w:tab w:val="left" w:pos="2795"/>
              </w:tabs>
              <w:jc w:val="both"/>
              <w:rPr>
                <w:rFonts w:ascii="Arial" w:hAnsi="Arial" w:cs="Arial"/>
                <w:sz w:val="16"/>
                <w:szCs w:val="16"/>
              </w:rPr>
            </w:pPr>
            <w:r w:rsidRPr="00A75EBC">
              <w:rPr>
                <w:rFonts w:ascii="Arial" w:hAnsi="Arial" w:cs="Arial"/>
                <w:spacing w:val="-3"/>
                <w:sz w:val="16"/>
                <w:szCs w:val="16"/>
              </w:rPr>
              <w:t xml:space="preserve">LAPISEIRA </w:t>
            </w:r>
            <w:r w:rsidRPr="00A75EBC">
              <w:rPr>
                <w:rFonts w:ascii="Arial" w:hAnsi="Arial" w:cs="Arial"/>
                <w:sz w:val="16"/>
                <w:szCs w:val="16"/>
              </w:rPr>
              <w:t xml:space="preserve">Nº 07 - COMPOSIÇÃO: </w:t>
            </w:r>
            <w:r w:rsidRPr="00A75EBC">
              <w:rPr>
                <w:rFonts w:ascii="Arial" w:hAnsi="Arial" w:cs="Arial"/>
                <w:spacing w:val="-3"/>
                <w:sz w:val="16"/>
                <w:szCs w:val="16"/>
              </w:rPr>
              <w:t>RESINAS TERMOPLÁSTICAS,</w:t>
            </w:r>
            <w:r w:rsidRPr="00A75EBC">
              <w:rPr>
                <w:rFonts w:ascii="Arial" w:hAnsi="Arial" w:cs="Arial"/>
                <w:spacing w:val="-4"/>
                <w:sz w:val="16"/>
                <w:szCs w:val="16"/>
              </w:rPr>
              <w:t xml:space="preserve"> </w:t>
            </w:r>
            <w:r w:rsidRPr="00A75EBC">
              <w:rPr>
                <w:rFonts w:ascii="Arial" w:hAnsi="Arial" w:cs="Arial"/>
                <w:sz w:val="16"/>
                <w:szCs w:val="16"/>
              </w:rPr>
              <w:t xml:space="preserve">MOLA DE </w:t>
            </w:r>
            <w:r w:rsidRPr="00A75EBC">
              <w:rPr>
                <w:rFonts w:ascii="Arial" w:hAnsi="Arial" w:cs="Arial"/>
                <w:spacing w:val="-3"/>
                <w:sz w:val="16"/>
                <w:szCs w:val="16"/>
              </w:rPr>
              <w:t>AÇO CARBONO, BORRACHA</w:t>
            </w:r>
            <w:r w:rsidRPr="00A75EBC">
              <w:rPr>
                <w:rFonts w:ascii="Arial" w:hAnsi="Arial" w:cs="Arial"/>
                <w:spacing w:val="-4"/>
                <w:sz w:val="16"/>
                <w:szCs w:val="16"/>
              </w:rPr>
              <w:t xml:space="preserve"> </w:t>
            </w:r>
            <w:r w:rsidRPr="00A75EBC">
              <w:rPr>
                <w:rFonts w:ascii="Arial" w:hAnsi="Arial" w:cs="Arial"/>
                <w:spacing w:val="-3"/>
                <w:sz w:val="16"/>
                <w:szCs w:val="16"/>
              </w:rPr>
              <w:t>SINTÉTICA</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95</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GRAFITE N° 05 CADA CAIXA COM NO MÍNIMO 24 UNIDADES</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96</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GRAFITE N° 07 CADA CAIXA COM NO MÍNIMO 24 UNIDADES</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97</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35</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LIVRO DE ATA, COM 100 FLH, COM NUMERAÇÃO TIPOGRÁFICA, MEDIDNDO 310 X 210 MM, CAPA DURA</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center"/>
              <w:rPr>
                <w:rFonts w:ascii="Arial" w:hAnsi="Arial" w:cs="Arial"/>
                <w:sz w:val="16"/>
                <w:szCs w:val="16"/>
              </w:rPr>
            </w:pPr>
          </w:p>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98</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42"/>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19"/>
              <w:jc w:val="center"/>
              <w:rPr>
                <w:rFonts w:ascii="Arial" w:hAnsi="Arial" w:cs="Arial"/>
                <w:sz w:val="16"/>
                <w:szCs w:val="16"/>
              </w:rPr>
            </w:pPr>
            <w:r w:rsidRPr="00A75EBC">
              <w:rPr>
                <w:rFonts w:ascii="Arial" w:hAnsi="Arial" w:cs="Arial"/>
                <w:sz w:val="16"/>
                <w:szCs w:val="16"/>
              </w:rPr>
              <w:t>35</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firstLine="76"/>
              <w:jc w:val="both"/>
              <w:rPr>
                <w:rFonts w:ascii="Arial" w:hAnsi="Arial" w:cs="Arial"/>
                <w:sz w:val="16"/>
                <w:szCs w:val="16"/>
              </w:rPr>
            </w:pPr>
            <w:r w:rsidRPr="00A75EBC">
              <w:rPr>
                <w:rFonts w:ascii="Arial" w:hAnsi="Arial" w:cs="Arial"/>
                <w:sz w:val="16"/>
                <w:szCs w:val="16"/>
              </w:rPr>
              <w:t>LIVRO DE ATA, COM 200 FLH, COM NUMERAÇÃO TIPOGRÁFICA, MEDIDNDO 310 X 210MM</w:t>
            </w:r>
          </w:p>
        </w:tc>
      </w:tr>
      <w:tr w:rsidR="00907204" w:rsidRPr="00A75EBC" w:rsidTr="00907204">
        <w:trPr>
          <w:trHeight w:val="224"/>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66"/>
              <w:rPr>
                <w:rFonts w:ascii="Arial" w:hAnsi="Arial" w:cs="Arial"/>
                <w:sz w:val="16"/>
                <w:szCs w:val="16"/>
              </w:rPr>
            </w:pPr>
            <w:r w:rsidRPr="00A75EBC">
              <w:rPr>
                <w:rFonts w:ascii="Arial" w:hAnsi="Arial" w:cs="Arial"/>
                <w:color w:val="000009"/>
                <w:sz w:val="16"/>
                <w:szCs w:val="16"/>
              </w:rPr>
              <w:t>99</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06</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LIVRO DE PONTO MODELO 10.</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ind w:left="323"/>
              <w:rPr>
                <w:rFonts w:ascii="Arial" w:hAnsi="Arial" w:cs="Arial"/>
                <w:sz w:val="16"/>
                <w:szCs w:val="16"/>
              </w:rPr>
            </w:pPr>
            <w:r w:rsidRPr="00A75EBC">
              <w:rPr>
                <w:rFonts w:ascii="Arial" w:hAnsi="Arial" w:cs="Arial"/>
                <w:color w:val="000009"/>
                <w:sz w:val="16"/>
                <w:szCs w:val="16"/>
              </w:rPr>
              <w:t>100</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42</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1694"/>
              </w:tabs>
              <w:jc w:val="both"/>
              <w:rPr>
                <w:rFonts w:ascii="Arial" w:hAnsi="Arial" w:cs="Arial"/>
                <w:sz w:val="16"/>
                <w:szCs w:val="16"/>
              </w:rPr>
            </w:pPr>
            <w:r w:rsidRPr="00A75EBC">
              <w:rPr>
                <w:rFonts w:ascii="Arial" w:hAnsi="Arial" w:cs="Arial"/>
                <w:sz w:val="16"/>
                <w:szCs w:val="16"/>
              </w:rPr>
              <w:t xml:space="preserve">LIVRO </w:t>
            </w:r>
            <w:r w:rsidRPr="00A75EBC">
              <w:rPr>
                <w:rFonts w:ascii="Arial" w:hAnsi="Arial" w:cs="Arial"/>
                <w:spacing w:val="-4"/>
                <w:sz w:val="16"/>
                <w:szCs w:val="16"/>
              </w:rPr>
              <w:t xml:space="preserve">PROTOCOLO </w:t>
            </w:r>
            <w:r w:rsidRPr="00A75EBC">
              <w:rPr>
                <w:rFonts w:ascii="Arial" w:hAnsi="Arial" w:cs="Arial"/>
                <w:sz w:val="16"/>
                <w:szCs w:val="16"/>
              </w:rPr>
              <w:t>CORRESPONDÊNCIA</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23"/>
              <w:rPr>
                <w:rFonts w:ascii="Arial" w:hAnsi="Arial" w:cs="Arial"/>
                <w:sz w:val="16"/>
                <w:szCs w:val="16"/>
              </w:rPr>
            </w:pPr>
            <w:r w:rsidRPr="00A75EBC">
              <w:rPr>
                <w:rFonts w:ascii="Arial" w:hAnsi="Arial" w:cs="Arial"/>
                <w:color w:val="000009"/>
                <w:sz w:val="16"/>
                <w:szCs w:val="16"/>
              </w:rPr>
              <w:t>101</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07</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LIVRO REGISTRO GERAL DE MATRÍCULA MOD. 341</w:t>
            </w:r>
          </w:p>
        </w:tc>
      </w:tr>
      <w:tr w:rsidR="00907204" w:rsidRPr="00A75EBC" w:rsidTr="00907204">
        <w:trPr>
          <w:trHeight w:val="272"/>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ind w:left="323"/>
              <w:rPr>
                <w:rFonts w:ascii="Arial" w:hAnsi="Arial" w:cs="Arial"/>
                <w:sz w:val="16"/>
                <w:szCs w:val="16"/>
              </w:rPr>
            </w:pPr>
            <w:r w:rsidRPr="00A75EBC">
              <w:rPr>
                <w:rFonts w:ascii="Arial" w:hAnsi="Arial" w:cs="Arial"/>
                <w:color w:val="000009"/>
                <w:sz w:val="16"/>
                <w:szCs w:val="16"/>
              </w:rPr>
              <w:t>102</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05</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1608"/>
              </w:tabs>
              <w:jc w:val="both"/>
              <w:rPr>
                <w:rFonts w:ascii="Arial" w:hAnsi="Arial" w:cs="Arial"/>
                <w:sz w:val="16"/>
                <w:szCs w:val="16"/>
              </w:rPr>
            </w:pPr>
            <w:r w:rsidRPr="00A75EBC">
              <w:rPr>
                <w:rFonts w:ascii="Arial" w:hAnsi="Arial" w:cs="Arial"/>
                <w:sz w:val="16"/>
                <w:szCs w:val="16"/>
              </w:rPr>
              <w:t xml:space="preserve">LIVRO </w:t>
            </w:r>
            <w:r w:rsidRPr="00A75EBC">
              <w:rPr>
                <w:rFonts w:ascii="Arial" w:hAnsi="Arial" w:cs="Arial"/>
                <w:spacing w:val="-4"/>
                <w:sz w:val="16"/>
                <w:szCs w:val="16"/>
              </w:rPr>
              <w:t xml:space="preserve">OCORRÊNCIA </w:t>
            </w:r>
            <w:r w:rsidRPr="00A75EBC">
              <w:rPr>
                <w:rFonts w:ascii="Arial" w:hAnsi="Arial" w:cs="Arial"/>
                <w:spacing w:val="-3"/>
                <w:sz w:val="16"/>
                <w:szCs w:val="16"/>
              </w:rPr>
              <w:t>FUNCIONÁRIO</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23"/>
              <w:rPr>
                <w:rFonts w:ascii="Arial" w:hAnsi="Arial" w:cs="Arial"/>
                <w:sz w:val="16"/>
                <w:szCs w:val="16"/>
              </w:rPr>
            </w:pPr>
            <w:r w:rsidRPr="00A75EBC">
              <w:rPr>
                <w:rFonts w:ascii="Arial" w:hAnsi="Arial" w:cs="Arial"/>
                <w:color w:val="000009"/>
                <w:sz w:val="16"/>
                <w:szCs w:val="16"/>
              </w:rPr>
              <w:t>103</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07</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1909"/>
              </w:tabs>
              <w:jc w:val="both"/>
              <w:rPr>
                <w:rFonts w:ascii="Arial" w:hAnsi="Arial" w:cs="Arial"/>
                <w:sz w:val="16"/>
                <w:szCs w:val="16"/>
              </w:rPr>
            </w:pPr>
            <w:r w:rsidRPr="00A75EBC">
              <w:rPr>
                <w:rFonts w:ascii="Arial" w:hAnsi="Arial" w:cs="Arial"/>
                <w:sz w:val="16"/>
                <w:szCs w:val="16"/>
              </w:rPr>
              <w:t xml:space="preserve">LIVRO </w:t>
            </w:r>
            <w:r w:rsidRPr="00A75EBC">
              <w:rPr>
                <w:rFonts w:ascii="Arial" w:hAnsi="Arial" w:cs="Arial"/>
                <w:spacing w:val="-3"/>
                <w:sz w:val="16"/>
                <w:szCs w:val="16"/>
              </w:rPr>
              <w:t xml:space="preserve">RELAÇÃO </w:t>
            </w:r>
            <w:r w:rsidRPr="00A75EBC">
              <w:rPr>
                <w:rFonts w:ascii="Arial" w:hAnsi="Arial" w:cs="Arial"/>
                <w:sz w:val="16"/>
                <w:szCs w:val="16"/>
              </w:rPr>
              <w:t>TRANSFERÊNCIA EXPEDIDA E RECEBIDA MOD. 318</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ind w:left="323"/>
              <w:rPr>
                <w:rFonts w:ascii="Arial" w:hAnsi="Arial" w:cs="Arial"/>
                <w:sz w:val="16"/>
                <w:szCs w:val="16"/>
              </w:rPr>
            </w:pPr>
            <w:r w:rsidRPr="00A75EBC">
              <w:rPr>
                <w:rFonts w:ascii="Arial" w:hAnsi="Arial" w:cs="Arial"/>
                <w:color w:val="000009"/>
                <w:sz w:val="16"/>
                <w:szCs w:val="16"/>
              </w:rPr>
              <w:t>104</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i/>
                <w:sz w:val="16"/>
                <w:szCs w:val="16"/>
              </w:rPr>
            </w:pPr>
            <w:r w:rsidRPr="00A75EBC">
              <w:rPr>
                <w:rFonts w:ascii="Arial" w:hAnsi="Arial" w:cs="Arial"/>
                <w:i/>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01</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LIVRO TERMO DE VISITA DO INSPETOR MOD. 08</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23"/>
              <w:rPr>
                <w:rFonts w:ascii="Arial" w:hAnsi="Arial" w:cs="Arial"/>
                <w:sz w:val="16"/>
                <w:szCs w:val="16"/>
              </w:rPr>
            </w:pPr>
            <w:r w:rsidRPr="00A75EBC">
              <w:rPr>
                <w:rFonts w:ascii="Arial" w:hAnsi="Arial" w:cs="Arial"/>
                <w:color w:val="000009"/>
                <w:sz w:val="16"/>
                <w:szCs w:val="16"/>
              </w:rPr>
              <w:t>105</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03</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LIVRO ATA DOS RESULTADOS FINAIS DA ESCOLA MOD. 36- 100 FOLHAS</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ind w:left="323"/>
              <w:rPr>
                <w:rFonts w:ascii="Arial" w:hAnsi="Arial" w:cs="Arial"/>
                <w:sz w:val="16"/>
                <w:szCs w:val="16"/>
              </w:rPr>
            </w:pPr>
            <w:r w:rsidRPr="00A75EBC">
              <w:rPr>
                <w:rFonts w:ascii="Arial" w:hAnsi="Arial" w:cs="Arial"/>
                <w:color w:val="000009"/>
                <w:sz w:val="16"/>
                <w:szCs w:val="16"/>
              </w:rPr>
              <w:t>106</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370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2698"/>
              </w:tabs>
              <w:jc w:val="both"/>
              <w:rPr>
                <w:rFonts w:ascii="Arial" w:hAnsi="Arial" w:cs="Arial"/>
                <w:sz w:val="16"/>
                <w:szCs w:val="16"/>
              </w:rPr>
            </w:pPr>
            <w:r w:rsidRPr="00A75EBC">
              <w:rPr>
                <w:rFonts w:ascii="Arial" w:hAnsi="Arial" w:cs="Arial"/>
                <w:sz w:val="16"/>
                <w:szCs w:val="16"/>
              </w:rPr>
              <w:t xml:space="preserve">PAPEL </w:t>
            </w:r>
            <w:r w:rsidRPr="00A75EBC">
              <w:rPr>
                <w:rFonts w:ascii="Arial" w:hAnsi="Arial" w:cs="Arial"/>
                <w:spacing w:val="-4"/>
                <w:sz w:val="16"/>
                <w:szCs w:val="16"/>
              </w:rPr>
              <w:t xml:space="preserve">A4 </w:t>
            </w:r>
            <w:r w:rsidRPr="00A75EBC">
              <w:rPr>
                <w:rFonts w:ascii="Arial" w:hAnsi="Arial" w:cs="Arial"/>
                <w:sz w:val="16"/>
                <w:szCs w:val="16"/>
              </w:rPr>
              <w:t xml:space="preserve">– 210  MM  X 297  MM  – 75G/ M² – </w:t>
            </w:r>
            <w:r w:rsidRPr="00A75EBC">
              <w:rPr>
                <w:rFonts w:ascii="Arial" w:hAnsi="Arial" w:cs="Arial"/>
                <w:spacing w:val="-3"/>
                <w:sz w:val="16"/>
                <w:szCs w:val="16"/>
              </w:rPr>
              <w:t xml:space="preserve">CADA CAIXA </w:t>
            </w:r>
            <w:r w:rsidRPr="00A75EBC">
              <w:rPr>
                <w:rFonts w:ascii="Arial" w:hAnsi="Arial" w:cs="Arial"/>
                <w:sz w:val="16"/>
                <w:szCs w:val="16"/>
              </w:rPr>
              <w:t xml:space="preserve">COM NO MÍNIMO 10 PACOTES    DE  </w:t>
            </w:r>
            <w:r w:rsidRPr="00A75EBC">
              <w:rPr>
                <w:rFonts w:ascii="Arial" w:hAnsi="Arial" w:cs="Arial"/>
                <w:spacing w:val="19"/>
                <w:sz w:val="16"/>
                <w:szCs w:val="16"/>
              </w:rPr>
              <w:t xml:space="preserve"> </w:t>
            </w:r>
            <w:r w:rsidRPr="00A75EBC">
              <w:rPr>
                <w:rFonts w:ascii="Arial" w:hAnsi="Arial" w:cs="Arial"/>
                <w:sz w:val="16"/>
                <w:szCs w:val="16"/>
              </w:rPr>
              <w:t>500</w:t>
            </w:r>
            <w:r w:rsidRPr="00A75EBC">
              <w:rPr>
                <w:rFonts w:ascii="Arial" w:hAnsi="Arial" w:cs="Arial"/>
                <w:spacing w:val="-1"/>
                <w:sz w:val="16"/>
                <w:szCs w:val="16"/>
              </w:rPr>
              <w:t xml:space="preserve"> </w:t>
            </w:r>
            <w:r w:rsidRPr="00A75EBC">
              <w:rPr>
                <w:rFonts w:ascii="Arial" w:hAnsi="Arial" w:cs="Arial"/>
                <w:spacing w:val="-3"/>
                <w:sz w:val="16"/>
                <w:szCs w:val="16"/>
              </w:rPr>
              <w:t xml:space="preserve">FOLHAS CADA </w:t>
            </w:r>
            <w:r w:rsidRPr="00A75EBC">
              <w:rPr>
                <w:rFonts w:ascii="Arial" w:hAnsi="Arial" w:cs="Arial"/>
                <w:sz w:val="16"/>
                <w:szCs w:val="16"/>
              </w:rPr>
              <w:t>PACOTE.</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23"/>
              <w:rPr>
                <w:rFonts w:ascii="Arial" w:hAnsi="Arial" w:cs="Arial"/>
                <w:sz w:val="16"/>
                <w:szCs w:val="16"/>
              </w:rPr>
            </w:pPr>
            <w:r w:rsidRPr="00A75EBC">
              <w:rPr>
                <w:rFonts w:ascii="Arial" w:hAnsi="Arial" w:cs="Arial"/>
                <w:color w:val="000009"/>
                <w:sz w:val="16"/>
                <w:szCs w:val="16"/>
              </w:rPr>
              <w:lastRenderedPageBreak/>
              <w:t>107</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50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 xml:space="preserve">PAPEL </w:t>
            </w:r>
            <w:r w:rsidRPr="00A75EBC">
              <w:rPr>
                <w:rFonts w:ascii="Arial" w:hAnsi="Arial" w:cs="Arial"/>
                <w:spacing w:val="-3"/>
                <w:sz w:val="16"/>
                <w:szCs w:val="16"/>
              </w:rPr>
              <w:t xml:space="preserve">OFICIO </w:t>
            </w:r>
            <w:r w:rsidRPr="00A75EBC">
              <w:rPr>
                <w:rFonts w:ascii="Arial" w:hAnsi="Arial" w:cs="Arial"/>
                <w:sz w:val="16"/>
                <w:szCs w:val="16"/>
              </w:rPr>
              <w:t xml:space="preserve">2 – 216 MM X 330 MM  – 75G/ M²  –  </w:t>
            </w:r>
            <w:r w:rsidRPr="00A75EBC">
              <w:rPr>
                <w:rFonts w:ascii="Arial" w:hAnsi="Arial" w:cs="Arial"/>
                <w:spacing w:val="-3"/>
                <w:sz w:val="16"/>
                <w:szCs w:val="16"/>
              </w:rPr>
              <w:t xml:space="preserve">CADA  CAIXA </w:t>
            </w:r>
            <w:r w:rsidRPr="00A75EBC">
              <w:rPr>
                <w:rFonts w:ascii="Arial" w:hAnsi="Arial" w:cs="Arial"/>
                <w:sz w:val="16"/>
                <w:szCs w:val="16"/>
              </w:rPr>
              <w:t>COM NO MÍNIMO 10 PACOTES</w:t>
            </w:r>
            <w:r w:rsidRPr="00A75EBC">
              <w:rPr>
                <w:rFonts w:ascii="Arial" w:hAnsi="Arial" w:cs="Arial"/>
                <w:spacing w:val="-5"/>
                <w:sz w:val="16"/>
                <w:szCs w:val="16"/>
              </w:rPr>
              <w:t xml:space="preserve"> </w:t>
            </w:r>
            <w:r w:rsidRPr="00A75EBC">
              <w:rPr>
                <w:rFonts w:ascii="Arial" w:hAnsi="Arial" w:cs="Arial"/>
                <w:sz w:val="16"/>
                <w:szCs w:val="16"/>
              </w:rPr>
              <w:t xml:space="preserve">DE 500 </w:t>
            </w:r>
            <w:r w:rsidRPr="00A75EBC">
              <w:rPr>
                <w:rFonts w:ascii="Arial" w:hAnsi="Arial" w:cs="Arial"/>
                <w:spacing w:val="-3"/>
                <w:sz w:val="16"/>
                <w:szCs w:val="16"/>
              </w:rPr>
              <w:t xml:space="preserve">FOLHAS CADA </w:t>
            </w:r>
            <w:r w:rsidRPr="00A75EBC">
              <w:rPr>
                <w:rFonts w:ascii="Arial" w:hAnsi="Arial" w:cs="Arial"/>
                <w:sz w:val="16"/>
                <w:szCs w:val="16"/>
              </w:rPr>
              <w:t>PACOTE.</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ind w:left="323"/>
              <w:rPr>
                <w:rFonts w:ascii="Arial" w:hAnsi="Arial" w:cs="Arial"/>
                <w:sz w:val="16"/>
                <w:szCs w:val="16"/>
              </w:rPr>
            </w:pPr>
            <w:r w:rsidRPr="00A75EBC">
              <w:rPr>
                <w:rFonts w:ascii="Arial" w:hAnsi="Arial" w:cs="Arial"/>
                <w:color w:val="000009"/>
                <w:sz w:val="16"/>
                <w:szCs w:val="16"/>
              </w:rPr>
              <w:t>108</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70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848"/>
                <w:tab w:val="left" w:pos="1245"/>
                <w:tab w:val="left" w:pos="2180"/>
                <w:tab w:val="left" w:pos="2592"/>
              </w:tabs>
              <w:jc w:val="both"/>
              <w:rPr>
                <w:rFonts w:ascii="Arial" w:hAnsi="Arial" w:cs="Arial"/>
                <w:sz w:val="16"/>
                <w:szCs w:val="16"/>
              </w:rPr>
            </w:pPr>
            <w:r w:rsidRPr="00A75EBC">
              <w:rPr>
                <w:rFonts w:ascii="Arial" w:hAnsi="Arial" w:cs="Arial"/>
                <w:sz w:val="16"/>
                <w:szCs w:val="16"/>
              </w:rPr>
              <w:t xml:space="preserve">BLOCO P/ </w:t>
            </w:r>
            <w:r w:rsidRPr="00A75EBC">
              <w:rPr>
                <w:rFonts w:ascii="Arial" w:hAnsi="Arial" w:cs="Arial"/>
                <w:spacing w:val="-3"/>
                <w:sz w:val="16"/>
                <w:szCs w:val="16"/>
              </w:rPr>
              <w:t xml:space="preserve">RECADO </w:t>
            </w:r>
            <w:r w:rsidRPr="00A75EBC">
              <w:rPr>
                <w:rFonts w:ascii="Arial" w:hAnsi="Arial" w:cs="Arial"/>
                <w:sz w:val="16"/>
                <w:szCs w:val="16"/>
              </w:rPr>
              <w:t xml:space="preserve">C/ 4 </w:t>
            </w:r>
            <w:r w:rsidRPr="00A75EBC">
              <w:rPr>
                <w:rFonts w:ascii="Arial" w:hAnsi="Arial" w:cs="Arial"/>
                <w:spacing w:val="-4"/>
                <w:sz w:val="16"/>
                <w:szCs w:val="16"/>
              </w:rPr>
              <w:t xml:space="preserve">UNIDADES </w:t>
            </w:r>
            <w:r w:rsidRPr="00A75EBC">
              <w:rPr>
                <w:rFonts w:ascii="Arial" w:hAnsi="Arial" w:cs="Arial"/>
                <w:spacing w:val="-3"/>
                <w:sz w:val="16"/>
                <w:szCs w:val="16"/>
              </w:rPr>
              <w:t xml:space="preserve">TAM. </w:t>
            </w:r>
            <w:r w:rsidRPr="00A75EBC">
              <w:rPr>
                <w:rFonts w:ascii="Arial" w:hAnsi="Arial" w:cs="Arial"/>
                <w:sz w:val="16"/>
                <w:szCs w:val="16"/>
              </w:rPr>
              <w:t>76X102MM COM</w:t>
            </w:r>
            <w:r w:rsidRPr="00A75EBC">
              <w:rPr>
                <w:rFonts w:ascii="Arial" w:hAnsi="Arial" w:cs="Arial"/>
                <w:spacing w:val="-13"/>
                <w:sz w:val="16"/>
                <w:szCs w:val="16"/>
              </w:rPr>
              <w:t xml:space="preserve"> </w:t>
            </w:r>
            <w:r w:rsidRPr="00A75EBC">
              <w:rPr>
                <w:rFonts w:ascii="Arial" w:hAnsi="Arial" w:cs="Arial"/>
                <w:sz w:val="16"/>
                <w:szCs w:val="16"/>
              </w:rPr>
              <w:t xml:space="preserve">100 </w:t>
            </w:r>
            <w:r w:rsidRPr="00A75EBC">
              <w:rPr>
                <w:rFonts w:ascii="Arial" w:hAnsi="Arial" w:cs="Arial"/>
                <w:spacing w:val="-3"/>
                <w:sz w:val="16"/>
                <w:szCs w:val="16"/>
              </w:rPr>
              <w:t xml:space="preserve">FOLHAS </w:t>
            </w:r>
            <w:r w:rsidRPr="00A75EBC">
              <w:rPr>
                <w:rFonts w:ascii="Arial" w:hAnsi="Arial" w:cs="Arial"/>
                <w:spacing w:val="-4"/>
                <w:sz w:val="16"/>
                <w:szCs w:val="16"/>
              </w:rPr>
              <w:t>(AUTO-ADESIVO)</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23"/>
              <w:rPr>
                <w:rFonts w:ascii="Arial" w:hAnsi="Arial" w:cs="Arial"/>
                <w:sz w:val="16"/>
                <w:szCs w:val="16"/>
              </w:rPr>
            </w:pPr>
            <w:r w:rsidRPr="00A75EBC">
              <w:rPr>
                <w:rFonts w:ascii="Arial" w:hAnsi="Arial" w:cs="Arial"/>
                <w:color w:val="000009"/>
                <w:sz w:val="16"/>
                <w:szCs w:val="16"/>
              </w:rPr>
              <w:t>109</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DIÁRIO DE CLASSE - ENSINO FUNDAMENTAL – MOD. 063</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ind w:left="323"/>
              <w:rPr>
                <w:rFonts w:ascii="Arial" w:hAnsi="Arial" w:cs="Arial"/>
                <w:sz w:val="16"/>
                <w:szCs w:val="16"/>
              </w:rPr>
            </w:pPr>
            <w:r w:rsidRPr="00A75EBC">
              <w:rPr>
                <w:rFonts w:ascii="Arial" w:hAnsi="Arial" w:cs="Arial"/>
                <w:color w:val="000009"/>
                <w:sz w:val="16"/>
                <w:szCs w:val="16"/>
              </w:rPr>
              <w:t>110</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60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lang w:val="en-US"/>
              </w:rPr>
              <w:t xml:space="preserve">PAPEL COLOR - SET, 180 GR. MED 48 X 66 CM PCT C/ 20 UNID. </w:t>
            </w:r>
            <w:r w:rsidRPr="00A75EBC">
              <w:rPr>
                <w:rFonts w:ascii="Arial" w:hAnsi="Arial" w:cs="Arial"/>
                <w:sz w:val="16"/>
                <w:szCs w:val="16"/>
              </w:rPr>
              <w:t>COR: VERMELHO</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23"/>
              <w:rPr>
                <w:rFonts w:ascii="Arial" w:hAnsi="Arial" w:cs="Arial"/>
                <w:sz w:val="16"/>
                <w:szCs w:val="16"/>
              </w:rPr>
            </w:pPr>
            <w:r w:rsidRPr="00A75EBC">
              <w:rPr>
                <w:rFonts w:ascii="Arial" w:hAnsi="Arial" w:cs="Arial"/>
                <w:color w:val="000009"/>
                <w:sz w:val="16"/>
                <w:szCs w:val="16"/>
              </w:rPr>
              <w:t>111</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60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lang w:val="en-US"/>
              </w:rPr>
              <w:t xml:space="preserve">PAPEL COLOR - SET, 180 GR. MED 48 X 66 CM PCT C/ 20 UNID. </w:t>
            </w:r>
            <w:r w:rsidRPr="00A75EBC">
              <w:rPr>
                <w:rFonts w:ascii="Arial" w:hAnsi="Arial" w:cs="Arial"/>
                <w:sz w:val="16"/>
                <w:szCs w:val="16"/>
              </w:rPr>
              <w:t>COR: VERDE</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ind w:left="323"/>
              <w:rPr>
                <w:rFonts w:ascii="Arial" w:hAnsi="Arial" w:cs="Arial"/>
                <w:sz w:val="16"/>
                <w:szCs w:val="16"/>
              </w:rPr>
            </w:pPr>
            <w:r w:rsidRPr="00A75EBC">
              <w:rPr>
                <w:rFonts w:ascii="Arial" w:hAnsi="Arial" w:cs="Arial"/>
                <w:color w:val="000009"/>
                <w:sz w:val="16"/>
                <w:szCs w:val="16"/>
              </w:rPr>
              <w:t>112</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PCT</w:t>
            </w:r>
          </w:p>
        </w:tc>
        <w:tc>
          <w:tcPr>
            <w:tcW w:w="850"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ind w:left="29"/>
              <w:jc w:val="center"/>
              <w:rPr>
                <w:rFonts w:ascii="Arial" w:hAnsi="Arial" w:cs="Arial"/>
                <w:sz w:val="16"/>
                <w:szCs w:val="16"/>
              </w:rPr>
            </w:pP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lang w:val="en-US"/>
              </w:rPr>
            </w:pPr>
            <w:r w:rsidRPr="00A75EBC">
              <w:rPr>
                <w:rFonts w:ascii="Arial" w:hAnsi="Arial" w:cs="Arial"/>
                <w:sz w:val="16"/>
                <w:szCs w:val="16"/>
                <w:lang w:val="en-US"/>
              </w:rPr>
              <w:t>PAPEL COLOR - SET, 180 GR. MED 48 X 66 CM PCT C/ 20 UNID. COR:AZUL</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23"/>
              <w:rPr>
                <w:rFonts w:ascii="Arial" w:hAnsi="Arial" w:cs="Arial"/>
                <w:sz w:val="16"/>
                <w:szCs w:val="16"/>
              </w:rPr>
            </w:pPr>
            <w:r w:rsidRPr="00A75EBC">
              <w:rPr>
                <w:rFonts w:ascii="Arial" w:hAnsi="Arial" w:cs="Arial"/>
                <w:color w:val="000009"/>
                <w:sz w:val="16"/>
                <w:szCs w:val="16"/>
              </w:rPr>
              <w:t>113</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60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lang w:val="en-US"/>
              </w:rPr>
            </w:pPr>
            <w:r w:rsidRPr="00A75EBC">
              <w:rPr>
                <w:rFonts w:ascii="Arial" w:hAnsi="Arial" w:cs="Arial"/>
                <w:sz w:val="16"/>
                <w:szCs w:val="16"/>
                <w:lang w:val="en-US"/>
              </w:rPr>
              <w:t>PAPEL COLOR - SET, 180 GR. MED 48 X 66 CM PCT C/ 20 UNID. COR:ROSA</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rPr>
                <w:rFonts w:ascii="Arial" w:hAnsi="Arial" w:cs="Arial"/>
                <w:sz w:val="16"/>
                <w:szCs w:val="16"/>
                <w:lang w:val="en-US"/>
              </w:rPr>
            </w:pPr>
          </w:p>
          <w:p w:rsidR="00907204" w:rsidRPr="00A75EBC" w:rsidRDefault="00907204" w:rsidP="00972413">
            <w:pPr>
              <w:pStyle w:val="TableParagraph"/>
              <w:ind w:left="323"/>
              <w:rPr>
                <w:rFonts w:ascii="Arial" w:hAnsi="Arial" w:cs="Arial"/>
                <w:sz w:val="16"/>
                <w:szCs w:val="16"/>
              </w:rPr>
            </w:pPr>
            <w:r w:rsidRPr="00A75EBC">
              <w:rPr>
                <w:rFonts w:ascii="Arial" w:hAnsi="Arial" w:cs="Arial"/>
                <w:color w:val="000009"/>
                <w:sz w:val="16"/>
                <w:szCs w:val="16"/>
              </w:rPr>
              <w:t>114</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60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lang w:val="en-US"/>
              </w:rPr>
            </w:pPr>
            <w:r w:rsidRPr="00A75EBC">
              <w:rPr>
                <w:rFonts w:ascii="Arial" w:hAnsi="Arial" w:cs="Arial"/>
                <w:sz w:val="16"/>
                <w:szCs w:val="16"/>
                <w:lang w:val="en-US"/>
              </w:rPr>
              <w:t>PAPEL COLOR - SET, 180 GR. MED 48 X 66 CM PCT C/ 20 UNID. COR:PRETO</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23"/>
              <w:rPr>
                <w:rFonts w:ascii="Arial" w:hAnsi="Arial" w:cs="Arial"/>
                <w:sz w:val="16"/>
                <w:szCs w:val="16"/>
              </w:rPr>
            </w:pPr>
            <w:r w:rsidRPr="00A75EBC">
              <w:rPr>
                <w:rFonts w:ascii="Arial" w:hAnsi="Arial" w:cs="Arial"/>
                <w:color w:val="000009"/>
                <w:sz w:val="16"/>
                <w:szCs w:val="16"/>
              </w:rPr>
              <w:t>115</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60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lang w:val="en-US"/>
              </w:rPr>
              <w:t xml:space="preserve">PAPEL COLOR - SET, 180 GR. MED 48 X 66 CM PCT C/ 20 UNID. </w:t>
            </w:r>
            <w:r w:rsidRPr="00A75EBC">
              <w:rPr>
                <w:rFonts w:ascii="Arial" w:hAnsi="Arial" w:cs="Arial"/>
                <w:sz w:val="16"/>
                <w:szCs w:val="16"/>
              </w:rPr>
              <w:t>COR:AMARELO</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ind w:left="299" w:right="279"/>
              <w:jc w:val="center"/>
              <w:rPr>
                <w:rFonts w:ascii="Arial" w:hAnsi="Arial" w:cs="Arial"/>
                <w:sz w:val="16"/>
                <w:szCs w:val="16"/>
              </w:rPr>
            </w:pPr>
            <w:r w:rsidRPr="00A75EBC">
              <w:rPr>
                <w:rFonts w:ascii="Arial" w:hAnsi="Arial" w:cs="Arial"/>
                <w:color w:val="000009"/>
                <w:sz w:val="16"/>
                <w:szCs w:val="16"/>
              </w:rPr>
              <w:t>116</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60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lang w:val="en-US"/>
              </w:rPr>
              <w:t xml:space="preserve">PAPEL COLOR - SET, 180 GR. MED 48 X 66 CM PCT C/ 20 UNID. </w:t>
            </w:r>
            <w:r w:rsidRPr="00A75EBC">
              <w:rPr>
                <w:rFonts w:ascii="Arial" w:hAnsi="Arial" w:cs="Arial"/>
                <w:sz w:val="16"/>
                <w:szCs w:val="16"/>
              </w:rPr>
              <w:t>COR: LARANJA</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9" w:right="279"/>
              <w:jc w:val="center"/>
              <w:rPr>
                <w:rFonts w:ascii="Arial" w:hAnsi="Arial" w:cs="Arial"/>
                <w:sz w:val="16"/>
                <w:szCs w:val="16"/>
              </w:rPr>
            </w:pPr>
            <w:r w:rsidRPr="00A75EBC">
              <w:rPr>
                <w:rFonts w:ascii="Arial" w:hAnsi="Arial" w:cs="Arial"/>
                <w:color w:val="000009"/>
                <w:sz w:val="16"/>
                <w:szCs w:val="16"/>
              </w:rPr>
              <w:t>117</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60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lang w:val="en-US"/>
              </w:rPr>
              <w:t xml:space="preserve">PAPEL COLOR - SET, 180 GR. MED 48 X 66 CM PCT C/ 20 UNID. </w:t>
            </w:r>
            <w:r w:rsidRPr="00A75EBC">
              <w:rPr>
                <w:rFonts w:ascii="Arial" w:hAnsi="Arial" w:cs="Arial"/>
                <w:sz w:val="16"/>
                <w:szCs w:val="16"/>
              </w:rPr>
              <w:t>COR: MARRON</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ind w:left="299" w:right="279"/>
              <w:jc w:val="center"/>
              <w:rPr>
                <w:rFonts w:ascii="Arial" w:hAnsi="Arial" w:cs="Arial"/>
                <w:sz w:val="16"/>
                <w:szCs w:val="16"/>
              </w:rPr>
            </w:pPr>
            <w:r w:rsidRPr="00A75EBC">
              <w:rPr>
                <w:rFonts w:ascii="Arial" w:hAnsi="Arial" w:cs="Arial"/>
                <w:color w:val="000009"/>
                <w:sz w:val="16"/>
                <w:szCs w:val="16"/>
              </w:rPr>
              <w:t>118</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60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lang w:val="en-US"/>
              </w:rPr>
              <w:t xml:space="preserve">PAPEL COLOR - SET, 180 GR. MED 48 X 66 CM PCT C/ 20 UNID. </w:t>
            </w:r>
            <w:r w:rsidRPr="00A75EBC">
              <w:rPr>
                <w:rFonts w:ascii="Arial" w:hAnsi="Arial" w:cs="Arial"/>
                <w:sz w:val="16"/>
                <w:szCs w:val="16"/>
              </w:rPr>
              <w:t>COR: VIOLETA</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9" w:right="279"/>
              <w:jc w:val="center"/>
              <w:rPr>
                <w:rFonts w:ascii="Arial" w:hAnsi="Arial" w:cs="Arial"/>
                <w:sz w:val="16"/>
                <w:szCs w:val="16"/>
              </w:rPr>
            </w:pPr>
            <w:r w:rsidRPr="00A75EBC">
              <w:rPr>
                <w:rFonts w:ascii="Arial" w:hAnsi="Arial" w:cs="Arial"/>
                <w:color w:val="000009"/>
                <w:sz w:val="16"/>
                <w:szCs w:val="16"/>
              </w:rPr>
              <w:t>119</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70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 xml:space="preserve">CARTOLINAS AMARELA 150 GR, 50 X 66 CM - GM/2, </w:t>
            </w:r>
            <w:r w:rsidRPr="00A75EBC">
              <w:rPr>
                <w:rFonts w:ascii="Arial" w:hAnsi="Arial" w:cs="Arial"/>
                <w:spacing w:val="-4"/>
                <w:sz w:val="16"/>
                <w:szCs w:val="16"/>
              </w:rPr>
              <w:t xml:space="preserve">UMIDADE </w:t>
            </w:r>
            <w:r w:rsidRPr="00A75EBC">
              <w:rPr>
                <w:rFonts w:ascii="Arial" w:hAnsi="Arial" w:cs="Arial"/>
                <w:sz w:val="16"/>
                <w:szCs w:val="16"/>
              </w:rPr>
              <w:t xml:space="preserve">TOLERÁVEL 4,5%, </w:t>
            </w:r>
            <w:r w:rsidRPr="00A75EBC">
              <w:rPr>
                <w:rFonts w:ascii="Arial" w:hAnsi="Arial" w:cs="Arial"/>
                <w:spacing w:val="-7"/>
                <w:sz w:val="16"/>
                <w:szCs w:val="16"/>
              </w:rPr>
              <w:t xml:space="preserve">ALVURA </w:t>
            </w:r>
            <w:r w:rsidRPr="00A75EBC">
              <w:rPr>
                <w:rFonts w:ascii="Arial" w:hAnsi="Arial" w:cs="Arial"/>
                <w:sz w:val="16"/>
                <w:szCs w:val="16"/>
              </w:rPr>
              <w:t>90,0%, PESO POR RESMA 17,5 KG,</w:t>
            </w:r>
            <w:r w:rsidRPr="00A75EBC">
              <w:rPr>
                <w:rFonts w:ascii="Arial" w:hAnsi="Arial" w:cs="Arial"/>
                <w:spacing w:val="-19"/>
                <w:sz w:val="16"/>
                <w:szCs w:val="16"/>
              </w:rPr>
              <w:t xml:space="preserve"> </w:t>
            </w:r>
            <w:r w:rsidRPr="00A75EBC">
              <w:rPr>
                <w:rFonts w:ascii="Arial" w:hAnsi="Arial" w:cs="Arial"/>
                <w:sz w:val="16"/>
                <w:szCs w:val="16"/>
              </w:rPr>
              <w:t>C/ 100 UNIDADES</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ind w:left="299" w:right="279"/>
              <w:jc w:val="center"/>
              <w:rPr>
                <w:rFonts w:ascii="Arial" w:hAnsi="Arial" w:cs="Arial"/>
                <w:sz w:val="16"/>
                <w:szCs w:val="16"/>
              </w:rPr>
            </w:pPr>
            <w:r w:rsidRPr="00A75EBC">
              <w:rPr>
                <w:rFonts w:ascii="Arial" w:hAnsi="Arial" w:cs="Arial"/>
                <w:color w:val="000009"/>
                <w:sz w:val="16"/>
                <w:szCs w:val="16"/>
              </w:rPr>
              <w:t>120</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70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CARTOLINAS AZUL 150 GR, 50 X 66CM-GM/2,</w:t>
            </w:r>
            <w:r w:rsidRPr="00A75EBC">
              <w:rPr>
                <w:rFonts w:ascii="Arial" w:hAnsi="Arial" w:cs="Arial"/>
                <w:spacing w:val="-4"/>
                <w:sz w:val="16"/>
                <w:szCs w:val="16"/>
              </w:rPr>
              <w:t xml:space="preserve">UMIDADE </w:t>
            </w:r>
            <w:r w:rsidRPr="00A75EBC">
              <w:rPr>
                <w:rFonts w:ascii="Arial" w:hAnsi="Arial" w:cs="Arial"/>
                <w:sz w:val="16"/>
                <w:szCs w:val="16"/>
              </w:rPr>
              <w:t>OLERÁVEL4,5%,</w:t>
            </w:r>
            <w:r w:rsidRPr="00A75EBC">
              <w:rPr>
                <w:rFonts w:ascii="Arial" w:hAnsi="Arial" w:cs="Arial"/>
                <w:spacing w:val="-4"/>
                <w:sz w:val="16"/>
                <w:szCs w:val="16"/>
              </w:rPr>
              <w:t>ALVURA</w:t>
            </w:r>
            <w:r w:rsidRPr="00A75EBC">
              <w:rPr>
                <w:rFonts w:ascii="Arial" w:hAnsi="Arial" w:cs="Arial"/>
                <w:spacing w:val="-17"/>
                <w:sz w:val="16"/>
                <w:szCs w:val="16"/>
              </w:rPr>
              <w:t xml:space="preserve"> </w:t>
            </w:r>
            <w:r w:rsidRPr="00A75EBC">
              <w:rPr>
                <w:rFonts w:ascii="Arial" w:hAnsi="Arial" w:cs="Arial"/>
                <w:sz w:val="16"/>
                <w:szCs w:val="16"/>
              </w:rPr>
              <w:t xml:space="preserve">90,0%, PESO POR RESMA 17,5 KG, C/ 100 </w:t>
            </w:r>
            <w:r w:rsidRPr="00A75EBC">
              <w:rPr>
                <w:rFonts w:ascii="Arial" w:hAnsi="Arial" w:cs="Arial"/>
                <w:spacing w:val="-4"/>
                <w:sz w:val="16"/>
                <w:szCs w:val="16"/>
              </w:rPr>
              <w:t>UNIDADES</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9" w:right="279"/>
              <w:jc w:val="center"/>
              <w:rPr>
                <w:rFonts w:ascii="Arial" w:hAnsi="Arial" w:cs="Arial"/>
                <w:sz w:val="16"/>
                <w:szCs w:val="16"/>
              </w:rPr>
            </w:pPr>
            <w:r w:rsidRPr="00A75EBC">
              <w:rPr>
                <w:rFonts w:ascii="Arial" w:hAnsi="Arial" w:cs="Arial"/>
                <w:color w:val="000009"/>
                <w:sz w:val="16"/>
                <w:szCs w:val="16"/>
              </w:rPr>
              <w:t>121</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70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CARTOLINAS BRANCA 150 GR, 50 X 66 CM - GM/2, UMIDADE TOLERÁVEL 4,5%, ALVURA 90,0%, PESO POR RESMA 17,5 KG, C/ 100 UNIDADES</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ind w:left="299" w:right="279"/>
              <w:jc w:val="center"/>
              <w:rPr>
                <w:rFonts w:ascii="Arial" w:hAnsi="Arial" w:cs="Arial"/>
                <w:sz w:val="16"/>
                <w:szCs w:val="16"/>
              </w:rPr>
            </w:pPr>
            <w:r w:rsidRPr="00A75EBC">
              <w:rPr>
                <w:rFonts w:ascii="Arial" w:hAnsi="Arial" w:cs="Arial"/>
                <w:color w:val="000009"/>
                <w:sz w:val="16"/>
                <w:szCs w:val="16"/>
              </w:rPr>
              <w:t>122</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70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728"/>
              </w:tabs>
              <w:jc w:val="both"/>
              <w:rPr>
                <w:rFonts w:ascii="Arial" w:hAnsi="Arial" w:cs="Arial"/>
                <w:sz w:val="16"/>
                <w:szCs w:val="16"/>
              </w:rPr>
            </w:pPr>
            <w:r w:rsidRPr="00A75EBC">
              <w:rPr>
                <w:rFonts w:ascii="Arial" w:hAnsi="Arial" w:cs="Arial"/>
                <w:spacing w:val="-3"/>
                <w:sz w:val="16"/>
                <w:szCs w:val="16"/>
              </w:rPr>
              <w:t xml:space="preserve">CARTOLINAS </w:t>
            </w:r>
            <w:r w:rsidRPr="00A75EBC">
              <w:rPr>
                <w:rFonts w:ascii="Arial" w:hAnsi="Arial" w:cs="Arial"/>
                <w:sz w:val="16"/>
                <w:szCs w:val="16"/>
              </w:rPr>
              <w:t xml:space="preserve">VERDE 150 GR, 50 X 66 CM - GM/2, </w:t>
            </w:r>
            <w:r w:rsidRPr="00A75EBC">
              <w:rPr>
                <w:rFonts w:ascii="Arial" w:hAnsi="Arial" w:cs="Arial"/>
                <w:spacing w:val="-4"/>
                <w:sz w:val="16"/>
                <w:szCs w:val="16"/>
              </w:rPr>
              <w:t xml:space="preserve">UMIDADE </w:t>
            </w:r>
            <w:r w:rsidRPr="00A75EBC">
              <w:rPr>
                <w:rFonts w:ascii="Arial" w:hAnsi="Arial" w:cs="Arial"/>
                <w:sz w:val="16"/>
                <w:szCs w:val="16"/>
              </w:rPr>
              <w:t xml:space="preserve">TOLERÁVEL 4,5%, </w:t>
            </w:r>
            <w:r w:rsidRPr="00A75EBC">
              <w:rPr>
                <w:rFonts w:ascii="Arial" w:hAnsi="Arial" w:cs="Arial"/>
                <w:spacing w:val="-4"/>
                <w:sz w:val="16"/>
                <w:szCs w:val="16"/>
              </w:rPr>
              <w:t xml:space="preserve">ALVURA </w:t>
            </w:r>
            <w:r w:rsidRPr="00A75EBC">
              <w:rPr>
                <w:rFonts w:ascii="Arial" w:hAnsi="Arial" w:cs="Arial"/>
                <w:sz w:val="16"/>
                <w:szCs w:val="16"/>
              </w:rPr>
              <w:t>90,0%, PESO POR RESMA 17,5 KG, C/ 100 UNIDADES</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9" w:right="279"/>
              <w:jc w:val="center"/>
              <w:rPr>
                <w:rFonts w:ascii="Arial" w:hAnsi="Arial" w:cs="Arial"/>
                <w:sz w:val="16"/>
                <w:szCs w:val="16"/>
              </w:rPr>
            </w:pPr>
            <w:r w:rsidRPr="00A75EBC">
              <w:rPr>
                <w:rFonts w:ascii="Arial" w:hAnsi="Arial" w:cs="Arial"/>
                <w:color w:val="000009"/>
                <w:sz w:val="16"/>
                <w:szCs w:val="16"/>
              </w:rPr>
              <w:t>123</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73</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PAPEL LINHO  BEGE  180  G/M² 210X297MM – CADA PACOTE COM NO MÍNIMO 50 FOLHAS</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ind w:left="299" w:right="279"/>
              <w:jc w:val="center"/>
              <w:rPr>
                <w:rFonts w:ascii="Arial" w:hAnsi="Arial" w:cs="Arial"/>
                <w:sz w:val="16"/>
                <w:szCs w:val="16"/>
              </w:rPr>
            </w:pPr>
            <w:r w:rsidRPr="00A75EBC">
              <w:rPr>
                <w:rFonts w:ascii="Arial" w:hAnsi="Arial" w:cs="Arial"/>
                <w:color w:val="000009"/>
                <w:sz w:val="16"/>
                <w:szCs w:val="16"/>
              </w:rPr>
              <w:t>124</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73</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1437"/>
              </w:tabs>
              <w:jc w:val="both"/>
              <w:rPr>
                <w:rFonts w:ascii="Arial" w:hAnsi="Arial" w:cs="Arial"/>
                <w:sz w:val="16"/>
                <w:szCs w:val="16"/>
              </w:rPr>
            </w:pPr>
            <w:r w:rsidRPr="00A75EBC">
              <w:rPr>
                <w:rFonts w:ascii="Arial" w:hAnsi="Arial" w:cs="Arial"/>
                <w:sz w:val="16"/>
                <w:szCs w:val="16"/>
              </w:rPr>
              <w:t xml:space="preserve">PAPEL LINHO </w:t>
            </w:r>
            <w:r w:rsidRPr="00A75EBC">
              <w:rPr>
                <w:rFonts w:ascii="Arial" w:hAnsi="Arial" w:cs="Arial"/>
                <w:spacing w:val="-3"/>
                <w:sz w:val="16"/>
                <w:szCs w:val="16"/>
              </w:rPr>
              <w:t xml:space="preserve">BRANCO </w:t>
            </w:r>
            <w:r w:rsidRPr="00A75EBC">
              <w:rPr>
                <w:rFonts w:ascii="Arial" w:hAnsi="Arial" w:cs="Arial"/>
                <w:sz w:val="16"/>
                <w:szCs w:val="16"/>
              </w:rPr>
              <w:t xml:space="preserve">180 G/M² 210X297MM </w:t>
            </w:r>
            <w:r w:rsidRPr="00A75EBC">
              <w:rPr>
                <w:rFonts w:ascii="Arial" w:hAnsi="Arial" w:cs="Arial"/>
                <w:spacing w:val="41"/>
                <w:sz w:val="16"/>
                <w:szCs w:val="16"/>
              </w:rPr>
              <w:t xml:space="preserve"> </w:t>
            </w:r>
            <w:r w:rsidRPr="00A75EBC">
              <w:rPr>
                <w:rFonts w:ascii="Arial" w:hAnsi="Arial" w:cs="Arial"/>
                <w:spacing w:val="-3"/>
                <w:sz w:val="16"/>
                <w:szCs w:val="16"/>
              </w:rPr>
              <w:t xml:space="preserve">CADA </w:t>
            </w:r>
            <w:r w:rsidRPr="00A75EBC">
              <w:rPr>
                <w:rFonts w:ascii="Arial" w:hAnsi="Arial" w:cs="Arial"/>
                <w:sz w:val="16"/>
                <w:szCs w:val="16"/>
              </w:rPr>
              <w:t xml:space="preserve">PACOTE COM NO MÍNIMO 50 </w:t>
            </w:r>
            <w:r w:rsidRPr="00A75EBC">
              <w:rPr>
                <w:rFonts w:ascii="Arial" w:hAnsi="Arial" w:cs="Arial"/>
                <w:spacing w:val="-3"/>
                <w:sz w:val="16"/>
                <w:szCs w:val="16"/>
              </w:rPr>
              <w:t>FOLHAS</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9" w:right="279"/>
              <w:jc w:val="center"/>
              <w:rPr>
                <w:rFonts w:ascii="Arial" w:hAnsi="Arial" w:cs="Arial"/>
                <w:sz w:val="16"/>
                <w:szCs w:val="16"/>
              </w:rPr>
            </w:pPr>
            <w:r w:rsidRPr="00A75EBC">
              <w:rPr>
                <w:rFonts w:ascii="Arial" w:hAnsi="Arial" w:cs="Arial"/>
                <w:color w:val="000009"/>
                <w:sz w:val="16"/>
                <w:szCs w:val="16"/>
              </w:rPr>
              <w:t>125</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80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924"/>
                <w:tab w:val="left" w:pos="1782"/>
              </w:tabs>
              <w:jc w:val="both"/>
              <w:rPr>
                <w:rFonts w:ascii="Arial" w:hAnsi="Arial" w:cs="Arial"/>
                <w:sz w:val="16"/>
                <w:szCs w:val="16"/>
              </w:rPr>
            </w:pPr>
            <w:r w:rsidRPr="00A75EBC">
              <w:rPr>
                <w:rFonts w:ascii="Arial" w:hAnsi="Arial" w:cs="Arial"/>
                <w:sz w:val="16"/>
                <w:szCs w:val="16"/>
              </w:rPr>
              <w:t xml:space="preserve">PAPEL </w:t>
            </w:r>
            <w:r w:rsidRPr="00A75EBC">
              <w:rPr>
                <w:rFonts w:ascii="Arial" w:hAnsi="Arial" w:cs="Arial"/>
                <w:spacing w:val="-3"/>
                <w:sz w:val="16"/>
                <w:szCs w:val="16"/>
              </w:rPr>
              <w:t xml:space="preserve">SEDA, </w:t>
            </w:r>
            <w:r w:rsidRPr="00A75EBC">
              <w:rPr>
                <w:rFonts w:ascii="Arial" w:hAnsi="Arial" w:cs="Arial"/>
                <w:spacing w:val="-4"/>
                <w:sz w:val="16"/>
                <w:szCs w:val="16"/>
              </w:rPr>
              <w:t xml:space="preserve">MATERIAL </w:t>
            </w:r>
            <w:r w:rsidRPr="00A75EBC">
              <w:rPr>
                <w:rFonts w:ascii="Arial" w:hAnsi="Arial" w:cs="Arial"/>
                <w:spacing w:val="-3"/>
                <w:sz w:val="16"/>
                <w:szCs w:val="16"/>
              </w:rPr>
              <w:t xml:space="preserve">CELULOSE VEGETAL, </w:t>
            </w:r>
            <w:r w:rsidRPr="00A75EBC">
              <w:rPr>
                <w:rFonts w:ascii="Arial" w:hAnsi="Arial" w:cs="Arial"/>
                <w:sz w:val="16"/>
                <w:szCs w:val="16"/>
              </w:rPr>
              <w:t>60 X 48CM,</w:t>
            </w:r>
            <w:r w:rsidRPr="00A75EBC">
              <w:rPr>
                <w:rFonts w:ascii="Arial" w:hAnsi="Arial" w:cs="Arial"/>
                <w:spacing w:val="-19"/>
                <w:sz w:val="16"/>
                <w:szCs w:val="16"/>
              </w:rPr>
              <w:t xml:space="preserve"> </w:t>
            </w:r>
            <w:r w:rsidRPr="00A75EBC">
              <w:rPr>
                <w:rFonts w:ascii="Arial" w:hAnsi="Arial" w:cs="Arial"/>
                <w:sz w:val="16"/>
                <w:szCs w:val="16"/>
              </w:rPr>
              <w:t xml:space="preserve">COR: </w:t>
            </w:r>
            <w:r w:rsidRPr="00A75EBC">
              <w:rPr>
                <w:rFonts w:ascii="Arial" w:hAnsi="Arial" w:cs="Arial"/>
                <w:spacing w:val="-3"/>
                <w:sz w:val="16"/>
                <w:szCs w:val="16"/>
              </w:rPr>
              <w:t>AMARELA</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ind w:left="299" w:right="279"/>
              <w:jc w:val="center"/>
              <w:rPr>
                <w:rFonts w:ascii="Arial" w:hAnsi="Arial" w:cs="Arial"/>
                <w:sz w:val="16"/>
                <w:szCs w:val="16"/>
              </w:rPr>
            </w:pPr>
            <w:r w:rsidRPr="00A75EBC">
              <w:rPr>
                <w:rFonts w:ascii="Arial" w:hAnsi="Arial" w:cs="Arial"/>
                <w:color w:val="000009"/>
                <w:sz w:val="16"/>
                <w:szCs w:val="16"/>
              </w:rPr>
              <w:t>126</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80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924"/>
                <w:tab w:val="left" w:pos="1782"/>
              </w:tabs>
              <w:jc w:val="both"/>
              <w:rPr>
                <w:rFonts w:ascii="Arial" w:hAnsi="Arial" w:cs="Arial"/>
                <w:sz w:val="16"/>
                <w:szCs w:val="16"/>
              </w:rPr>
            </w:pPr>
            <w:r w:rsidRPr="00A75EBC">
              <w:rPr>
                <w:rFonts w:ascii="Arial" w:hAnsi="Arial" w:cs="Arial"/>
                <w:sz w:val="16"/>
                <w:szCs w:val="16"/>
              </w:rPr>
              <w:t xml:space="preserve">PAPEL </w:t>
            </w:r>
            <w:r w:rsidRPr="00A75EBC">
              <w:rPr>
                <w:rFonts w:ascii="Arial" w:hAnsi="Arial" w:cs="Arial"/>
                <w:spacing w:val="-3"/>
                <w:sz w:val="16"/>
                <w:szCs w:val="16"/>
              </w:rPr>
              <w:t xml:space="preserve">SEDA, </w:t>
            </w:r>
            <w:r w:rsidRPr="00A75EBC">
              <w:rPr>
                <w:rFonts w:ascii="Arial" w:hAnsi="Arial" w:cs="Arial"/>
                <w:spacing w:val="-4"/>
                <w:sz w:val="16"/>
                <w:szCs w:val="16"/>
              </w:rPr>
              <w:t xml:space="preserve">MATERIAL </w:t>
            </w:r>
            <w:r w:rsidRPr="00A75EBC">
              <w:rPr>
                <w:rFonts w:ascii="Arial" w:hAnsi="Arial" w:cs="Arial"/>
                <w:spacing w:val="-3"/>
                <w:sz w:val="16"/>
                <w:szCs w:val="16"/>
              </w:rPr>
              <w:t xml:space="preserve">CELULOSE VEGETAL, </w:t>
            </w:r>
            <w:r w:rsidRPr="00A75EBC">
              <w:rPr>
                <w:rFonts w:ascii="Arial" w:hAnsi="Arial" w:cs="Arial"/>
                <w:sz w:val="16"/>
                <w:szCs w:val="16"/>
              </w:rPr>
              <w:t>60 X 48CM,</w:t>
            </w:r>
            <w:r w:rsidRPr="00A75EBC">
              <w:rPr>
                <w:rFonts w:ascii="Arial" w:hAnsi="Arial" w:cs="Arial"/>
                <w:spacing w:val="-19"/>
                <w:sz w:val="16"/>
                <w:szCs w:val="16"/>
              </w:rPr>
              <w:t xml:space="preserve"> </w:t>
            </w:r>
            <w:r w:rsidRPr="00A75EBC">
              <w:rPr>
                <w:rFonts w:ascii="Arial" w:hAnsi="Arial" w:cs="Arial"/>
                <w:sz w:val="16"/>
                <w:szCs w:val="16"/>
              </w:rPr>
              <w:t xml:space="preserve">COR: </w:t>
            </w:r>
            <w:r w:rsidRPr="00A75EBC">
              <w:rPr>
                <w:rFonts w:ascii="Arial" w:hAnsi="Arial" w:cs="Arial"/>
                <w:spacing w:val="-4"/>
                <w:sz w:val="16"/>
                <w:szCs w:val="16"/>
              </w:rPr>
              <w:t>AZUL</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9" w:right="279"/>
              <w:jc w:val="center"/>
              <w:rPr>
                <w:rFonts w:ascii="Arial" w:hAnsi="Arial" w:cs="Arial"/>
                <w:sz w:val="16"/>
                <w:szCs w:val="16"/>
              </w:rPr>
            </w:pPr>
            <w:r w:rsidRPr="00A75EBC">
              <w:rPr>
                <w:rFonts w:ascii="Arial" w:hAnsi="Arial" w:cs="Arial"/>
                <w:color w:val="000009"/>
                <w:sz w:val="16"/>
                <w:szCs w:val="16"/>
              </w:rPr>
              <w:t>127</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80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924"/>
                <w:tab w:val="left" w:pos="1782"/>
              </w:tabs>
              <w:jc w:val="both"/>
              <w:rPr>
                <w:rFonts w:ascii="Arial" w:hAnsi="Arial" w:cs="Arial"/>
                <w:sz w:val="16"/>
                <w:szCs w:val="16"/>
              </w:rPr>
            </w:pPr>
            <w:r w:rsidRPr="00A75EBC">
              <w:rPr>
                <w:rFonts w:ascii="Arial" w:hAnsi="Arial" w:cs="Arial"/>
                <w:sz w:val="16"/>
                <w:szCs w:val="16"/>
              </w:rPr>
              <w:t xml:space="preserve">PAPEL </w:t>
            </w:r>
            <w:r w:rsidRPr="00A75EBC">
              <w:rPr>
                <w:rFonts w:ascii="Arial" w:hAnsi="Arial" w:cs="Arial"/>
                <w:spacing w:val="-3"/>
                <w:sz w:val="16"/>
                <w:szCs w:val="16"/>
              </w:rPr>
              <w:t xml:space="preserve">SEDA, </w:t>
            </w:r>
            <w:r w:rsidRPr="00A75EBC">
              <w:rPr>
                <w:rFonts w:ascii="Arial" w:hAnsi="Arial" w:cs="Arial"/>
                <w:spacing w:val="-4"/>
                <w:sz w:val="16"/>
                <w:szCs w:val="16"/>
              </w:rPr>
              <w:t xml:space="preserve">MATERIAL </w:t>
            </w:r>
            <w:r w:rsidRPr="00A75EBC">
              <w:rPr>
                <w:rFonts w:ascii="Arial" w:hAnsi="Arial" w:cs="Arial"/>
                <w:spacing w:val="-3"/>
                <w:sz w:val="16"/>
                <w:szCs w:val="16"/>
              </w:rPr>
              <w:t xml:space="preserve">CELULOSE VEGETAL, </w:t>
            </w:r>
            <w:r w:rsidRPr="00A75EBC">
              <w:rPr>
                <w:rFonts w:ascii="Arial" w:hAnsi="Arial" w:cs="Arial"/>
                <w:sz w:val="16"/>
                <w:szCs w:val="16"/>
              </w:rPr>
              <w:t>60 X 48CM,</w:t>
            </w:r>
            <w:r w:rsidRPr="00A75EBC">
              <w:rPr>
                <w:rFonts w:ascii="Arial" w:hAnsi="Arial" w:cs="Arial"/>
                <w:spacing w:val="-19"/>
                <w:sz w:val="16"/>
                <w:szCs w:val="16"/>
              </w:rPr>
              <w:t xml:space="preserve"> </w:t>
            </w:r>
            <w:r w:rsidRPr="00A75EBC">
              <w:rPr>
                <w:rFonts w:ascii="Arial" w:hAnsi="Arial" w:cs="Arial"/>
                <w:sz w:val="16"/>
                <w:szCs w:val="16"/>
              </w:rPr>
              <w:t xml:space="preserve">COR: </w:t>
            </w:r>
            <w:r w:rsidRPr="00A75EBC">
              <w:rPr>
                <w:rFonts w:ascii="Arial" w:hAnsi="Arial" w:cs="Arial"/>
                <w:spacing w:val="-3"/>
                <w:sz w:val="16"/>
                <w:szCs w:val="16"/>
              </w:rPr>
              <w:t>BRANCA</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ind w:left="299" w:right="279"/>
              <w:jc w:val="center"/>
              <w:rPr>
                <w:rFonts w:ascii="Arial" w:hAnsi="Arial" w:cs="Arial"/>
                <w:sz w:val="16"/>
                <w:szCs w:val="16"/>
              </w:rPr>
            </w:pPr>
            <w:r w:rsidRPr="00A75EBC">
              <w:rPr>
                <w:rFonts w:ascii="Arial" w:hAnsi="Arial" w:cs="Arial"/>
                <w:color w:val="000009"/>
                <w:sz w:val="16"/>
                <w:szCs w:val="16"/>
              </w:rPr>
              <w:t>128</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80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924"/>
                <w:tab w:val="left" w:pos="1782"/>
              </w:tabs>
              <w:jc w:val="both"/>
              <w:rPr>
                <w:rFonts w:ascii="Arial" w:hAnsi="Arial" w:cs="Arial"/>
                <w:sz w:val="16"/>
                <w:szCs w:val="16"/>
              </w:rPr>
            </w:pPr>
            <w:r w:rsidRPr="00A75EBC">
              <w:rPr>
                <w:rFonts w:ascii="Arial" w:hAnsi="Arial" w:cs="Arial"/>
                <w:sz w:val="16"/>
                <w:szCs w:val="16"/>
              </w:rPr>
              <w:t xml:space="preserve">PAPEL </w:t>
            </w:r>
            <w:r w:rsidRPr="00A75EBC">
              <w:rPr>
                <w:rFonts w:ascii="Arial" w:hAnsi="Arial" w:cs="Arial"/>
                <w:spacing w:val="-3"/>
                <w:sz w:val="16"/>
                <w:szCs w:val="16"/>
              </w:rPr>
              <w:t xml:space="preserve">SEDA, </w:t>
            </w:r>
            <w:r w:rsidRPr="00A75EBC">
              <w:rPr>
                <w:rFonts w:ascii="Arial" w:hAnsi="Arial" w:cs="Arial"/>
                <w:spacing w:val="-4"/>
                <w:sz w:val="16"/>
                <w:szCs w:val="16"/>
              </w:rPr>
              <w:t xml:space="preserve">MATERIAL </w:t>
            </w:r>
            <w:r w:rsidRPr="00A75EBC">
              <w:rPr>
                <w:rFonts w:ascii="Arial" w:hAnsi="Arial" w:cs="Arial"/>
                <w:spacing w:val="-3"/>
                <w:sz w:val="16"/>
                <w:szCs w:val="16"/>
              </w:rPr>
              <w:t xml:space="preserve">CELULOSE VEGETAL, </w:t>
            </w:r>
            <w:r w:rsidRPr="00A75EBC">
              <w:rPr>
                <w:rFonts w:ascii="Arial" w:hAnsi="Arial" w:cs="Arial"/>
                <w:sz w:val="16"/>
                <w:szCs w:val="16"/>
              </w:rPr>
              <w:t>60 X 48CM,</w:t>
            </w:r>
            <w:r w:rsidRPr="00A75EBC">
              <w:rPr>
                <w:rFonts w:ascii="Arial" w:hAnsi="Arial" w:cs="Arial"/>
                <w:spacing w:val="-19"/>
                <w:sz w:val="16"/>
                <w:szCs w:val="16"/>
              </w:rPr>
              <w:t xml:space="preserve"> </w:t>
            </w:r>
            <w:r w:rsidRPr="00A75EBC">
              <w:rPr>
                <w:rFonts w:ascii="Arial" w:hAnsi="Arial" w:cs="Arial"/>
                <w:sz w:val="16"/>
                <w:szCs w:val="16"/>
              </w:rPr>
              <w:t>COR: PRETO</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9" w:right="279"/>
              <w:jc w:val="center"/>
              <w:rPr>
                <w:rFonts w:ascii="Arial" w:hAnsi="Arial" w:cs="Arial"/>
                <w:sz w:val="16"/>
                <w:szCs w:val="16"/>
              </w:rPr>
            </w:pPr>
            <w:r w:rsidRPr="00A75EBC">
              <w:rPr>
                <w:rFonts w:ascii="Arial" w:hAnsi="Arial" w:cs="Arial"/>
                <w:color w:val="000009"/>
                <w:sz w:val="16"/>
                <w:szCs w:val="16"/>
              </w:rPr>
              <w:lastRenderedPageBreak/>
              <w:t>129</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80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 xml:space="preserve">PAPEL </w:t>
            </w:r>
            <w:r w:rsidRPr="00A75EBC">
              <w:rPr>
                <w:rFonts w:ascii="Arial" w:hAnsi="Arial" w:cs="Arial"/>
                <w:spacing w:val="-3"/>
                <w:sz w:val="16"/>
                <w:szCs w:val="16"/>
              </w:rPr>
              <w:t xml:space="preserve">SEDA, </w:t>
            </w:r>
            <w:r w:rsidRPr="00A75EBC">
              <w:rPr>
                <w:rFonts w:ascii="Arial" w:hAnsi="Arial" w:cs="Arial"/>
                <w:spacing w:val="-4"/>
                <w:sz w:val="16"/>
                <w:szCs w:val="16"/>
              </w:rPr>
              <w:t xml:space="preserve">MATERIAL </w:t>
            </w:r>
            <w:r w:rsidRPr="00A75EBC">
              <w:rPr>
                <w:rFonts w:ascii="Arial" w:hAnsi="Arial" w:cs="Arial"/>
                <w:spacing w:val="-3"/>
                <w:sz w:val="16"/>
                <w:szCs w:val="16"/>
              </w:rPr>
              <w:t xml:space="preserve">CELULOSE VEGETAL, </w:t>
            </w:r>
            <w:r w:rsidRPr="00A75EBC">
              <w:rPr>
                <w:rFonts w:ascii="Arial" w:hAnsi="Arial" w:cs="Arial"/>
                <w:sz w:val="16"/>
                <w:szCs w:val="16"/>
              </w:rPr>
              <w:t xml:space="preserve">60 X 48CM, </w:t>
            </w:r>
            <w:r w:rsidRPr="00A75EBC">
              <w:rPr>
                <w:rFonts w:ascii="Arial" w:hAnsi="Arial" w:cs="Arial"/>
                <w:spacing w:val="-3"/>
                <w:sz w:val="16"/>
                <w:szCs w:val="16"/>
              </w:rPr>
              <w:t>COR:ROSA</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ind w:left="299" w:right="279"/>
              <w:jc w:val="center"/>
              <w:rPr>
                <w:rFonts w:ascii="Arial" w:hAnsi="Arial" w:cs="Arial"/>
                <w:sz w:val="16"/>
                <w:szCs w:val="16"/>
              </w:rPr>
            </w:pPr>
            <w:r w:rsidRPr="00A75EBC">
              <w:rPr>
                <w:rFonts w:ascii="Arial" w:hAnsi="Arial" w:cs="Arial"/>
                <w:color w:val="000009"/>
                <w:sz w:val="16"/>
                <w:szCs w:val="16"/>
              </w:rPr>
              <w:t>130</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right="326"/>
              <w:jc w:val="both"/>
              <w:rPr>
                <w:rFonts w:ascii="Arial" w:hAnsi="Arial" w:cs="Arial"/>
                <w:sz w:val="16"/>
                <w:szCs w:val="16"/>
              </w:rPr>
            </w:pPr>
            <w:r w:rsidRPr="00A75EBC">
              <w:rPr>
                <w:rFonts w:ascii="Arial" w:hAnsi="Arial" w:cs="Arial"/>
                <w:w w:val="95"/>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center"/>
              <w:rPr>
                <w:rFonts w:ascii="Arial" w:hAnsi="Arial" w:cs="Arial"/>
                <w:sz w:val="16"/>
                <w:szCs w:val="16"/>
              </w:rPr>
            </w:pPr>
            <w:r w:rsidRPr="00A75EBC">
              <w:rPr>
                <w:rFonts w:ascii="Arial" w:hAnsi="Arial" w:cs="Arial"/>
                <w:sz w:val="16"/>
                <w:szCs w:val="16"/>
              </w:rPr>
              <w:t>80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924"/>
                <w:tab w:val="left" w:pos="1782"/>
              </w:tabs>
              <w:jc w:val="both"/>
              <w:rPr>
                <w:rFonts w:ascii="Arial" w:hAnsi="Arial" w:cs="Arial"/>
                <w:sz w:val="16"/>
                <w:szCs w:val="16"/>
              </w:rPr>
            </w:pPr>
            <w:r w:rsidRPr="00A75EBC">
              <w:rPr>
                <w:rFonts w:ascii="Arial" w:hAnsi="Arial" w:cs="Arial"/>
                <w:sz w:val="16"/>
                <w:szCs w:val="16"/>
              </w:rPr>
              <w:t xml:space="preserve">PAPEL </w:t>
            </w:r>
            <w:r w:rsidRPr="00A75EBC">
              <w:rPr>
                <w:rFonts w:ascii="Arial" w:hAnsi="Arial" w:cs="Arial"/>
                <w:spacing w:val="-3"/>
                <w:sz w:val="16"/>
                <w:szCs w:val="16"/>
              </w:rPr>
              <w:t xml:space="preserve">SEDA, </w:t>
            </w:r>
            <w:r w:rsidRPr="00A75EBC">
              <w:rPr>
                <w:rFonts w:ascii="Arial" w:hAnsi="Arial" w:cs="Arial"/>
                <w:spacing w:val="-4"/>
                <w:sz w:val="16"/>
                <w:szCs w:val="16"/>
              </w:rPr>
              <w:t xml:space="preserve">MATERIAL </w:t>
            </w:r>
            <w:r w:rsidRPr="00A75EBC">
              <w:rPr>
                <w:rFonts w:ascii="Arial" w:hAnsi="Arial" w:cs="Arial"/>
                <w:spacing w:val="-3"/>
                <w:sz w:val="16"/>
                <w:szCs w:val="16"/>
              </w:rPr>
              <w:t xml:space="preserve">CELULOSE VEGETAL, </w:t>
            </w:r>
            <w:r w:rsidRPr="00A75EBC">
              <w:rPr>
                <w:rFonts w:ascii="Arial" w:hAnsi="Arial" w:cs="Arial"/>
                <w:sz w:val="16"/>
                <w:szCs w:val="16"/>
              </w:rPr>
              <w:t>60X48, COR:</w:t>
            </w:r>
            <w:r w:rsidRPr="00A75EBC">
              <w:rPr>
                <w:rFonts w:ascii="Arial" w:hAnsi="Arial" w:cs="Arial"/>
                <w:spacing w:val="-31"/>
                <w:sz w:val="16"/>
                <w:szCs w:val="16"/>
              </w:rPr>
              <w:t xml:space="preserve"> </w:t>
            </w:r>
            <w:r w:rsidRPr="00A75EBC">
              <w:rPr>
                <w:rFonts w:ascii="Arial" w:hAnsi="Arial" w:cs="Arial"/>
                <w:sz w:val="16"/>
                <w:szCs w:val="16"/>
              </w:rPr>
              <w:t>VERDE</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9" w:right="279"/>
              <w:jc w:val="center"/>
              <w:rPr>
                <w:rFonts w:ascii="Arial" w:hAnsi="Arial" w:cs="Arial"/>
                <w:sz w:val="16"/>
                <w:szCs w:val="16"/>
              </w:rPr>
            </w:pPr>
            <w:r w:rsidRPr="00A75EBC">
              <w:rPr>
                <w:rFonts w:ascii="Arial" w:hAnsi="Arial" w:cs="Arial"/>
                <w:color w:val="000009"/>
                <w:sz w:val="16"/>
                <w:szCs w:val="16"/>
              </w:rPr>
              <w:t>131</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80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 xml:space="preserve">PAPEL </w:t>
            </w:r>
            <w:r w:rsidRPr="00A75EBC">
              <w:rPr>
                <w:rFonts w:ascii="Arial" w:hAnsi="Arial" w:cs="Arial"/>
                <w:spacing w:val="-3"/>
                <w:sz w:val="16"/>
                <w:szCs w:val="16"/>
              </w:rPr>
              <w:t xml:space="preserve">SEDA, </w:t>
            </w:r>
            <w:r w:rsidRPr="00A75EBC">
              <w:rPr>
                <w:rFonts w:ascii="Arial" w:hAnsi="Arial" w:cs="Arial"/>
                <w:spacing w:val="-4"/>
                <w:sz w:val="16"/>
                <w:szCs w:val="16"/>
              </w:rPr>
              <w:t xml:space="preserve">MATERIAL </w:t>
            </w:r>
            <w:r w:rsidRPr="00A75EBC">
              <w:rPr>
                <w:rFonts w:ascii="Arial" w:hAnsi="Arial" w:cs="Arial"/>
                <w:spacing w:val="-3"/>
                <w:sz w:val="16"/>
                <w:szCs w:val="16"/>
              </w:rPr>
              <w:t xml:space="preserve">CELULOSE VEGETAL, </w:t>
            </w:r>
            <w:r w:rsidRPr="00A75EBC">
              <w:rPr>
                <w:rFonts w:ascii="Arial" w:hAnsi="Arial" w:cs="Arial"/>
                <w:sz w:val="16"/>
                <w:szCs w:val="16"/>
              </w:rPr>
              <w:t>60 X 48CM, COR:VERMELHO</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ind w:left="299" w:right="279"/>
              <w:jc w:val="center"/>
              <w:rPr>
                <w:rFonts w:ascii="Arial" w:hAnsi="Arial" w:cs="Arial"/>
                <w:sz w:val="16"/>
                <w:szCs w:val="16"/>
              </w:rPr>
            </w:pPr>
            <w:r w:rsidRPr="00A75EBC">
              <w:rPr>
                <w:rFonts w:ascii="Arial" w:hAnsi="Arial" w:cs="Arial"/>
                <w:color w:val="000009"/>
                <w:sz w:val="16"/>
                <w:szCs w:val="16"/>
              </w:rPr>
              <w:t>132</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150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PAPEL CAMURÇA MEDINDO 60 X 40 CM, PESANDO ENTRE 93 A 113/M², PCTS C/ 25 UNID, NA COR AMARELO</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9" w:right="279"/>
              <w:jc w:val="center"/>
              <w:rPr>
                <w:rFonts w:ascii="Arial" w:hAnsi="Arial" w:cs="Arial"/>
                <w:sz w:val="16"/>
                <w:szCs w:val="16"/>
              </w:rPr>
            </w:pPr>
            <w:r w:rsidRPr="00A75EBC">
              <w:rPr>
                <w:rFonts w:ascii="Arial" w:hAnsi="Arial" w:cs="Arial"/>
                <w:color w:val="000009"/>
                <w:sz w:val="16"/>
                <w:szCs w:val="16"/>
              </w:rPr>
              <w:t>133</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 xml:space="preserve">       PCT   </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150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 xml:space="preserve">PAPEL CAMURÇA MEDINDO 60 X 40 CM, PESANDO ENTRE 93 A 113/M², PCTS C/ 25 </w:t>
            </w:r>
            <w:r w:rsidRPr="00A75EBC">
              <w:rPr>
                <w:rFonts w:ascii="Arial" w:hAnsi="Arial" w:cs="Arial"/>
                <w:spacing w:val="-3"/>
                <w:sz w:val="16"/>
                <w:szCs w:val="16"/>
              </w:rPr>
              <w:t xml:space="preserve">UNID, </w:t>
            </w:r>
            <w:r w:rsidRPr="00A75EBC">
              <w:rPr>
                <w:rFonts w:ascii="Arial" w:hAnsi="Arial" w:cs="Arial"/>
                <w:sz w:val="16"/>
                <w:szCs w:val="16"/>
              </w:rPr>
              <w:t xml:space="preserve">NA COR </w:t>
            </w:r>
            <w:r w:rsidRPr="00A75EBC">
              <w:rPr>
                <w:rFonts w:ascii="Arial" w:hAnsi="Arial" w:cs="Arial"/>
                <w:spacing w:val="-4"/>
                <w:sz w:val="16"/>
                <w:szCs w:val="16"/>
              </w:rPr>
              <w:t xml:space="preserve">AZUL </w:t>
            </w:r>
            <w:r w:rsidRPr="00A75EBC">
              <w:rPr>
                <w:rFonts w:ascii="Arial" w:hAnsi="Arial" w:cs="Arial"/>
                <w:spacing w:val="-3"/>
                <w:sz w:val="16"/>
                <w:szCs w:val="16"/>
              </w:rPr>
              <w:t>MARINHO</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ind w:left="299" w:right="279"/>
              <w:jc w:val="center"/>
              <w:rPr>
                <w:rFonts w:ascii="Arial" w:hAnsi="Arial" w:cs="Arial"/>
                <w:sz w:val="16"/>
                <w:szCs w:val="16"/>
              </w:rPr>
            </w:pPr>
            <w:r w:rsidRPr="00A75EBC">
              <w:rPr>
                <w:rFonts w:ascii="Arial" w:hAnsi="Arial" w:cs="Arial"/>
                <w:color w:val="000009"/>
                <w:sz w:val="16"/>
                <w:szCs w:val="16"/>
              </w:rPr>
              <w:t>134</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150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PAPEL CAMURÇA MEDINDO 60 X 40 CM, PESANDO ENTRE 93 A 113/M², PCTS C/ 25 UNID, NA COR PRETO</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9" w:right="279"/>
              <w:jc w:val="center"/>
              <w:rPr>
                <w:rFonts w:ascii="Arial" w:hAnsi="Arial" w:cs="Arial"/>
                <w:sz w:val="16"/>
                <w:szCs w:val="16"/>
              </w:rPr>
            </w:pPr>
            <w:r w:rsidRPr="00A75EBC">
              <w:rPr>
                <w:rFonts w:ascii="Arial" w:hAnsi="Arial" w:cs="Arial"/>
                <w:color w:val="000009"/>
                <w:sz w:val="16"/>
                <w:szCs w:val="16"/>
              </w:rPr>
              <w:t>135</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150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PAPEL CAMURÇA MEDINDO 60 X 40 CM, PESANDO ENTRE 93 A 113/M², PCTS C/ 25 UNID, NA CORVERDE BANDEIRA</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ind w:left="299" w:right="279"/>
              <w:jc w:val="center"/>
              <w:rPr>
                <w:rFonts w:ascii="Arial" w:hAnsi="Arial" w:cs="Arial"/>
                <w:sz w:val="16"/>
                <w:szCs w:val="16"/>
              </w:rPr>
            </w:pPr>
            <w:r w:rsidRPr="00A75EBC">
              <w:rPr>
                <w:rFonts w:ascii="Arial" w:hAnsi="Arial" w:cs="Arial"/>
                <w:color w:val="000009"/>
                <w:sz w:val="16"/>
                <w:szCs w:val="16"/>
              </w:rPr>
              <w:t>136</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150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PAPEL CAMURÇA MEDINDO 60 X 40 CM, PESANDO ENTRE 93 A 113/M², PCTS C/ 25 UNID, NA CORVERMELHO</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9" w:right="279"/>
              <w:jc w:val="center"/>
              <w:rPr>
                <w:rFonts w:ascii="Arial" w:hAnsi="Arial" w:cs="Arial"/>
                <w:sz w:val="16"/>
                <w:szCs w:val="16"/>
              </w:rPr>
            </w:pPr>
            <w:r w:rsidRPr="00A75EBC">
              <w:rPr>
                <w:rFonts w:ascii="Arial" w:hAnsi="Arial" w:cs="Arial"/>
                <w:color w:val="000009"/>
                <w:sz w:val="16"/>
                <w:szCs w:val="16"/>
              </w:rPr>
              <w:t>137</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50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 xml:space="preserve">PAPEL  CREPOM  28   GR   MED 0,48MM   X 2,00MT, CX C/ 40 </w:t>
            </w:r>
            <w:r w:rsidRPr="00A75EBC">
              <w:rPr>
                <w:rFonts w:ascii="Arial" w:hAnsi="Arial" w:cs="Arial"/>
                <w:spacing w:val="-4"/>
                <w:sz w:val="16"/>
                <w:szCs w:val="16"/>
              </w:rPr>
              <w:t xml:space="preserve">UNID </w:t>
            </w:r>
            <w:r w:rsidRPr="00A75EBC">
              <w:rPr>
                <w:rFonts w:ascii="Arial" w:hAnsi="Arial" w:cs="Arial"/>
                <w:sz w:val="16"/>
                <w:szCs w:val="16"/>
              </w:rPr>
              <w:t>, COR</w:t>
            </w:r>
            <w:r w:rsidRPr="00A75EBC">
              <w:rPr>
                <w:rFonts w:ascii="Arial" w:hAnsi="Arial" w:cs="Arial"/>
                <w:spacing w:val="-13"/>
                <w:sz w:val="16"/>
                <w:szCs w:val="16"/>
              </w:rPr>
              <w:t xml:space="preserve"> </w:t>
            </w:r>
            <w:r w:rsidRPr="00A75EBC">
              <w:rPr>
                <w:rFonts w:ascii="Arial" w:hAnsi="Arial" w:cs="Arial"/>
                <w:spacing w:val="-4"/>
                <w:sz w:val="16"/>
                <w:szCs w:val="16"/>
              </w:rPr>
              <w:t>AZUL</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ind w:left="299" w:right="279"/>
              <w:jc w:val="center"/>
              <w:rPr>
                <w:rFonts w:ascii="Arial" w:hAnsi="Arial" w:cs="Arial"/>
                <w:sz w:val="16"/>
                <w:szCs w:val="16"/>
              </w:rPr>
            </w:pPr>
            <w:r w:rsidRPr="00A75EBC">
              <w:rPr>
                <w:rFonts w:ascii="Arial" w:hAnsi="Arial" w:cs="Arial"/>
                <w:color w:val="000009"/>
                <w:sz w:val="16"/>
                <w:szCs w:val="16"/>
              </w:rPr>
              <w:t>138</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50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PAPEL   CREPOM   28   GR    MED 0,48MM X</w:t>
            </w:r>
            <w:r w:rsidRPr="00A75EBC">
              <w:rPr>
                <w:rFonts w:ascii="Arial" w:hAnsi="Arial" w:cs="Arial"/>
                <w:spacing w:val="-7"/>
                <w:sz w:val="16"/>
                <w:szCs w:val="16"/>
              </w:rPr>
              <w:t xml:space="preserve"> </w:t>
            </w:r>
            <w:r w:rsidRPr="00A75EBC">
              <w:rPr>
                <w:rFonts w:ascii="Arial" w:hAnsi="Arial" w:cs="Arial"/>
                <w:sz w:val="16"/>
                <w:szCs w:val="16"/>
              </w:rPr>
              <w:t>2,00MT,</w:t>
            </w:r>
            <w:r w:rsidRPr="00A75EBC">
              <w:rPr>
                <w:rFonts w:ascii="Arial" w:hAnsi="Arial" w:cs="Arial"/>
                <w:spacing w:val="-5"/>
                <w:sz w:val="16"/>
                <w:szCs w:val="16"/>
              </w:rPr>
              <w:t xml:space="preserve"> </w:t>
            </w:r>
            <w:r w:rsidRPr="00A75EBC">
              <w:rPr>
                <w:rFonts w:ascii="Arial" w:hAnsi="Arial" w:cs="Arial"/>
                <w:sz w:val="16"/>
                <w:szCs w:val="16"/>
              </w:rPr>
              <w:t>CX</w:t>
            </w:r>
            <w:r w:rsidRPr="00A75EBC">
              <w:rPr>
                <w:rFonts w:ascii="Arial" w:hAnsi="Arial" w:cs="Arial"/>
                <w:spacing w:val="-7"/>
                <w:sz w:val="16"/>
                <w:szCs w:val="16"/>
              </w:rPr>
              <w:t xml:space="preserve"> </w:t>
            </w:r>
            <w:r w:rsidRPr="00A75EBC">
              <w:rPr>
                <w:rFonts w:ascii="Arial" w:hAnsi="Arial" w:cs="Arial"/>
                <w:sz w:val="16"/>
                <w:szCs w:val="16"/>
              </w:rPr>
              <w:t>C/</w:t>
            </w:r>
            <w:r w:rsidRPr="00A75EBC">
              <w:rPr>
                <w:rFonts w:ascii="Arial" w:hAnsi="Arial" w:cs="Arial"/>
                <w:spacing w:val="-8"/>
                <w:sz w:val="16"/>
                <w:szCs w:val="16"/>
              </w:rPr>
              <w:t xml:space="preserve"> </w:t>
            </w:r>
            <w:r w:rsidRPr="00A75EBC">
              <w:rPr>
                <w:rFonts w:ascii="Arial" w:hAnsi="Arial" w:cs="Arial"/>
                <w:sz w:val="16"/>
                <w:szCs w:val="16"/>
              </w:rPr>
              <w:t>40</w:t>
            </w:r>
            <w:r w:rsidRPr="00A75EBC">
              <w:rPr>
                <w:rFonts w:ascii="Arial" w:hAnsi="Arial" w:cs="Arial"/>
                <w:spacing w:val="-4"/>
                <w:sz w:val="16"/>
                <w:szCs w:val="16"/>
              </w:rPr>
              <w:t xml:space="preserve"> UNID</w:t>
            </w:r>
            <w:r w:rsidRPr="00A75EBC">
              <w:rPr>
                <w:rFonts w:ascii="Arial" w:hAnsi="Arial" w:cs="Arial"/>
                <w:spacing w:val="-7"/>
                <w:sz w:val="16"/>
                <w:szCs w:val="16"/>
              </w:rPr>
              <w:t xml:space="preserve"> </w:t>
            </w:r>
            <w:r w:rsidRPr="00A75EBC">
              <w:rPr>
                <w:rFonts w:ascii="Arial" w:hAnsi="Arial" w:cs="Arial"/>
                <w:sz w:val="16"/>
                <w:szCs w:val="16"/>
              </w:rPr>
              <w:t>,</w:t>
            </w:r>
            <w:r w:rsidRPr="00A75EBC">
              <w:rPr>
                <w:rFonts w:ascii="Arial" w:hAnsi="Arial" w:cs="Arial"/>
                <w:spacing w:val="-5"/>
                <w:sz w:val="16"/>
                <w:szCs w:val="16"/>
              </w:rPr>
              <w:t xml:space="preserve"> </w:t>
            </w:r>
            <w:r w:rsidRPr="00A75EBC">
              <w:rPr>
                <w:rFonts w:ascii="Arial" w:hAnsi="Arial" w:cs="Arial"/>
                <w:sz w:val="16"/>
                <w:szCs w:val="16"/>
              </w:rPr>
              <w:t>COR</w:t>
            </w:r>
            <w:r w:rsidRPr="00A75EBC">
              <w:rPr>
                <w:rFonts w:ascii="Arial" w:hAnsi="Arial" w:cs="Arial"/>
                <w:spacing w:val="-7"/>
                <w:sz w:val="16"/>
                <w:szCs w:val="16"/>
              </w:rPr>
              <w:t xml:space="preserve"> </w:t>
            </w:r>
            <w:r w:rsidRPr="00A75EBC">
              <w:rPr>
                <w:rFonts w:ascii="Arial" w:hAnsi="Arial" w:cs="Arial"/>
                <w:sz w:val="16"/>
                <w:szCs w:val="16"/>
              </w:rPr>
              <w:t>VERMELHO</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9" w:right="279"/>
              <w:jc w:val="center"/>
              <w:rPr>
                <w:rFonts w:ascii="Arial" w:hAnsi="Arial" w:cs="Arial"/>
                <w:sz w:val="16"/>
                <w:szCs w:val="16"/>
              </w:rPr>
            </w:pPr>
            <w:r w:rsidRPr="00A75EBC">
              <w:rPr>
                <w:rFonts w:ascii="Arial" w:hAnsi="Arial" w:cs="Arial"/>
                <w:color w:val="000009"/>
                <w:sz w:val="16"/>
                <w:szCs w:val="16"/>
              </w:rPr>
              <w:t>139</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50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 xml:space="preserve">PAPEL  CREPOM  28   GR   MED 0,48MM   X 2,00MT, CX C/ 40 </w:t>
            </w:r>
            <w:r w:rsidRPr="00A75EBC">
              <w:rPr>
                <w:rFonts w:ascii="Arial" w:hAnsi="Arial" w:cs="Arial"/>
                <w:spacing w:val="-4"/>
                <w:sz w:val="16"/>
                <w:szCs w:val="16"/>
              </w:rPr>
              <w:t xml:space="preserve">UNID </w:t>
            </w:r>
            <w:r w:rsidRPr="00A75EBC">
              <w:rPr>
                <w:rFonts w:ascii="Arial" w:hAnsi="Arial" w:cs="Arial"/>
                <w:sz w:val="16"/>
                <w:szCs w:val="16"/>
              </w:rPr>
              <w:t>,</w:t>
            </w:r>
            <w:r w:rsidRPr="00A75EBC">
              <w:rPr>
                <w:rFonts w:ascii="Arial" w:hAnsi="Arial" w:cs="Arial"/>
                <w:spacing w:val="-16"/>
                <w:sz w:val="16"/>
                <w:szCs w:val="16"/>
              </w:rPr>
              <w:t xml:space="preserve"> </w:t>
            </w:r>
            <w:r w:rsidRPr="00A75EBC">
              <w:rPr>
                <w:rFonts w:ascii="Arial" w:hAnsi="Arial" w:cs="Arial"/>
                <w:sz w:val="16"/>
                <w:szCs w:val="16"/>
              </w:rPr>
              <w:t>CORVERDE</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ind w:left="299" w:right="279"/>
              <w:jc w:val="center"/>
              <w:rPr>
                <w:rFonts w:ascii="Arial" w:hAnsi="Arial" w:cs="Arial"/>
                <w:sz w:val="16"/>
                <w:szCs w:val="16"/>
              </w:rPr>
            </w:pPr>
            <w:r w:rsidRPr="00A75EBC">
              <w:rPr>
                <w:rFonts w:ascii="Arial" w:hAnsi="Arial" w:cs="Arial"/>
                <w:color w:val="000009"/>
                <w:sz w:val="16"/>
                <w:szCs w:val="16"/>
              </w:rPr>
              <w:t>140</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50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 xml:space="preserve">PAPEL  CREPOM  28   GR   MED 0,48MM   X 2,00MT, CX C/ 40 </w:t>
            </w:r>
            <w:r w:rsidRPr="00A75EBC">
              <w:rPr>
                <w:rFonts w:ascii="Arial" w:hAnsi="Arial" w:cs="Arial"/>
                <w:spacing w:val="-4"/>
                <w:sz w:val="16"/>
                <w:szCs w:val="16"/>
              </w:rPr>
              <w:t xml:space="preserve">UNID </w:t>
            </w:r>
            <w:r w:rsidRPr="00A75EBC">
              <w:rPr>
                <w:rFonts w:ascii="Arial" w:hAnsi="Arial" w:cs="Arial"/>
                <w:sz w:val="16"/>
                <w:szCs w:val="16"/>
              </w:rPr>
              <w:t>, COR</w:t>
            </w:r>
            <w:r w:rsidRPr="00A75EBC">
              <w:rPr>
                <w:rFonts w:ascii="Arial" w:hAnsi="Arial" w:cs="Arial"/>
                <w:spacing w:val="-16"/>
                <w:sz w:val="16"/>
                <w:szCs w:val="16"/>
              </w:rPr>
              <w:t xml:space="preserve"> </w:t>
            </w:r>
            <w:r w:rsidRPr="00A75EBC">
              <w:rPr>
                <w:rFonts w:ascii="Arial" w:hAnsi="Arial" w:cs="Arial"/>
                <w:sz w:val="16"/>
                <w:szCs w:val="16"/>
              </w:rPr>
              <w:t>ROSA</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9" w:right="279"/>
              <w:jc w:val="center"/>
              <w:rPr>
                <w:rFonts w:ascii="Arial" w:hAnsi="Arial" w:cs="Arial"/>
                <w:sz w:val="16"/>
                <w:szCs w:val="16"/>
              </w:rPr>
            </w:pPr>
            <w:r w:rsidRPr="00A75EBC">
              <w:rPr>
                <w:rFonts w:ascii="Arial" w:hAnsi="Arial" w:cs="Arial"/>
                <w:color w:val="000009"/>
                <w:sz w:val="16"/>
                <w:szCs w:val="16"/>
              </w:rPr>
              <w:t>141</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50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 xml:space="preserve">PAPEL  CREPOM  28   GR   MED 0,48MM   X 2,00MT, CX C/ 40 </w:t>
            </w:r>
            <w:r w:rsidRPr="00A75EBC">
              <w:rPr>
                <w:rFonts w:ascii="Arial" w:hAnsi="Arial" w:cs="Arial"/>
                <w:spacing w:val="-4"/>
                <w:sz w:val="16"/>
                <w:szCs w:val="16"/>
              </w:rPr>
              <w:t xml:space="preserve">UNID </w:t>
            </w:r>
            <w:r w:rsidRPr="00A75EBC">
              <w:rPr>
                <w:rFonts w:ascii="Arial" w:hAnsi="Arial" w:cs="Arial"/>
                <w:sz w:val="16"/>
                <w:szCs w:val="16"/>
              </w:rPr>
              <w:t>, COR</w:t>
            </w:r>
            <w:r w:rsidRPr="00A75EBC">
              <w:rPr>
                <w:rFonts w:ascii="Arial" w:hAnsi="Arial" w:cs="Arial"/>
                <w:spacing w:val="-17"/>
                <w:sz w:val="16"/>
                <w:szCs w:val="16"/>
              </w:rPr>
              <w:t xml:space="preserve"> </w:t>
            </w:r>
            <w:r w:rsidRPr="00A75EBC">
              <w:rPr>
                <w:rFonts w:ascii="Arial" w:hAnsi="Arial" w:cs="Arial"/>
                <w:sz w:val="16"/>
                <w:szCs w:val="16"/>
              </w:rPr>
              <w:t>PRETO</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ind w:left="299" w:right="279"/>
              <w:jc w:val="center"/>
              <w:rPr>
                <w:rFonts w:ascii="Arial" w:hAnsi="Arial" w:cs="Arial"/>
                <w:sz w:val="16"/>
                <w:szCs w:val="16"/>
              </w:rPr>
            </w:pPr>
            <w:r w:rsidRPr="00A75EBC">
              <w:rPr>
                <w:rFonts w:ascii="Arial" w:hAnsi="Arial" w:cs="Arial"/>
                <w:color w:val="000009"/>
                <w:sz w:val="16"/>
                <w:szCs w:val="16"/>
              </w:rPr>
              <w:t>142</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50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 xml:space="preserve">PAPEL  CREPOM  28   GR   MED 0,48MM   X 2,00MT, CX C/ 40 </w:t>
            </w:r>
            <w:r w:rsidRPr="00A75EBC">
              <w:rPr>
                <w:rFonts w:ascii="Arial" w:hAnsi="Arial" w:cs="Arial"/>
                <w:spacing w:val="-4"/>
                <w:sz w:val="16"/>
                <w:szCs w:val="16"/>
              </w:rPr>
              <w:t xml:space="preserve">UNID </w:t>
            </w:r>
            <w:r w:rsidRPr="00A75EBC">
              <w:rPr>
                <w:rFonts w:ascii="Arial" w:hAnsi="Arial" w:cs="Arial"/>
                <w:sz w:val="16"/>
                <w:szCs w:val="16"/>
              </w:rPr>
              <w:t>, COR</w:t>
            </w:r>
            <w:r w:rsidRPr="00A75EBC">
              <w:rPr>
                <w:rFonts w:ascii="Arial" w:hAnsi="Arial" w:cs="Arial"/>
                <w:spacing w:val="-27"/>
                <w:sz w:val="16"/>
                <w:szCs w:val="16"/>
              </w:rPr>
              <w:t xml:space="preserve"> </w:t>
            </w:r>
            <w:r w:rsidRPr="00A75EBC">
              <w:rPr>
                <w:rFonts w:ascii="Arial" w:hAnsi="Arial" w:cs="Arial"/>
                <w:spacing w:val="-3"/>
                <w:sz w:val="16"/>
                <w:szCs w:val="16"/>
              </w:rPr>
              <w:t>AMARELO</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9" w:right="279"/>
              <w:jc w:val="center"/>
              <w:rPr>
                <w:rFonts w:ascii="Arial" w:hAnsi="Arial" w:cs="Arial"/>
                <w:sz w:val="16"/>
                <w:szCs w:val="16"/>
              </w:rPr>
            </w:pPr>
            <w:r w:rsidRPr="00A75EBC">
              <w:rPr>
                <w:rFonts w:ascii="Arial" w:hAnsi="Arial" w:cs="Arial"/>
                <w:color w:val="000009"/>
                <w:sz w:val="16"/>
                <w:szCs w:val="16"/>
              </w:rPr>
              <w:t>143</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50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 xml:space="preserve">PAPEL  CREPOM  28   GR   MED 0,48MM   X 2,00MT, CX C/ 40 </w:t>
            </w:r>
            <w:r w:rsidRPr="00A75EBC">
              <w:rPr>
                <w:rFonts w:ascii="Arial" w:hAnsi="Arial" w:cs="Arial"/>
                <w:spacing w:val="-4"/>
                <w:sz w:val="16"/>
                <w:szCs w:val="16"/>
              </w:rPr>
              <w:t xml:space="preserve">UNID </w:t>
            </w:r>
            <w:r w:rsidRPr="00A75EBC">
              <w:rPr>
                <w:rFonts w:ascii="Arial" w:hAnsi="Arial" w:cs="Arial"/>
                <w:sz w:val="16"/>
                <w:szCs w:val="16"/>
              </w:rPr>
              <w:t>, COR</w:t>
            </w:r>
            <w:r w:rsidRPr="00A75EBC">
              <w:rPr>
                <w:rFonts w:ascii="Arial" w:hAnsi="Arial" w:cs="Arial"/>
                <w:spacing w:val="-19"/>
                <w:sz w:val="16"/>
                <w:szCs w:val="16"/>
              </w:rPr>
              <w:t xml:space="preserve"> </w:t>
            </w:r>
            <w:r w:rsidRPr="00A75EBC">
              <w:rPr>
                <w:rFonts w:ascii="Arial" w:hAnsi="Arial" w:cs="Arial"/>
                <w:spacing w:val="-4"/>
                <w:sz w:val="16"/>
                <w:szCs w:val="16"/>
              </w:rPr>
              <w:t>LARANJA</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ind w:left="299" w:right="279"/>
              <w:jc w:val="center"/>
              <w:rPr>
                <w:rFonts w:ascii="Arial" w:hAnsi="Arial" w:cs="Arial"/>
                <w:sz w:val="16"/>
                <w:szCs w:val="16"/>
              </w:rPr>
            </w:pPr>
            <w:r w:rsidRPr="00A75EBC">
              <w:rPr>
                <w:rFonts w:ascii="Arial" w:hAnsi="Arial" w:cs="Arial"/>
                <w:color w:val="000009"/>
                <w:sz w:val="16"/>
                <w:szCs w:val="16"/>
              </w:rPr>
              <w:t>144</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50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 xml:space="preserve">PAPEL  CREPOM  28   GR   MED 0,48MM   X 2,00MT, CX C/ 40 </w:t>
            </w:r>
            <w:r w:rsidRPr="00A75EBC">
              <w:rPr>
                <w:rFonts w:ascii="Arial" w:hAnsi="Arial" w:cs="Arial"/>
                <w:spacing w:val="-4"/>
                <w:sz w:val="16"/>
                <w:szCs w:val="16"/>
              </w:rPr>
              <w:t xml:space="preserve">UNID </w:t>
            </w:r>
            <w:r w:rsidRPr="00A75EBC">
              <w:rPr>
                <w:rFonts w:ascii="Arial" w:hAnsi="Arial" w:cs="Arial"/>
                <w:sz w:val="16"/>
                <w:szCs w:val="16"/>
              </w:rPr>
              <w:t>, COR</w:t>
            </w:r>
            <w:r w:rsidRPr="00A75EBC">
              <w:rPr>
                <w:rFonts w:ascii="Arial" w:hAnsi="Arial" w:cs="Arial"/>
                <w:spacing w:val="-19"/>
                <w:sz w:val="16"/>
                <w:szCs w:val="16"/>
              </w:rPr>
              <w:t xml:space="preserve"> </w:t>
            </w:r>
            <w:r w:rsidRPr="00A75EBC">
              <w:rPr>
                <w:rFonts w:ascii="Arial" w:hAnsi="Arial" w:cs="Arial"/>
                <w:spacing w:val="-3"/>
                <w:sz w:val="16"/>
                <w:szCs w:val="16"/>
              </w:rPr>
              <w:t>MARRON</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9" w:right="279"/>
              <w:jc w:val="center"/>
              <w:rPr>
                <w:rFonts w:ascii="Arial" w:hAnsi="Arial" w:cs="Arial"/>
                <w:sz w:val="16"/>
                <w:szCs w:val="16"/>
              </w:rPr>
            </w:pPr>
            <w:r w:rsidRPr="00A75EBC">
              <w:rPr>
                <w:rFonts w:ascii="Arial" w:hAnsi="Arial" w:cs="Arial"/>
                <w:color w:val="000009"/>
                <w:sz w:val="16"/>
                <w:szCs w:val="16"/>
              </w:rPr>
              <w:t>145</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right="335"/>
              <w:jc w:val="both"/>
              <w:rPr>
                <w:rFonts w:ascii="Arial" w:hAnsi="Arial" w:cs="Arial"/>
                <w:sz w:val="16"/>
                <w:szCs w:val="16"/>
              </w:rPr>
            </w:pPr>
            <w:r w:rsidRPr="00A75EBC">
              <w:rPr>
                <w:rFonts w:ascii="Arial" w:hAnsi="Arial" w:cs="Arial"/>
                <w:w w:val="95"/>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50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hanging="192"/>
              <w:jc w:val="both"/>
              <w:rPr>
                <w:rFonts w:ascii="Arial" w:hAnsi="Arial" w:cs="Arial"/>
                <w:sz w:val="16"/>
                <w:szCs w:val="16"/>
              </w:rPr>
            </w:pPr>
            <w:r w:rsidRPr="00A75EBC">
              <w:rPr>
                <w:rFonts w:ascii="Arial" w:hAnsi="Arial" w:cs="Arial"/>
                <w:sz w:val="16"/>
                <w:szCs w:val="16"/>
              </w:rPr>
              <w:t xml:space="preserve">PAPEL  CREPOM  28   GR   MED 0,48MM   X 2,00MT, CX C/ 40 </w:t>
            </w:r>
            <w:r w:rsidRPr="00A75EBC">
              <w:rPr>
                <w:rFonts w:ascii="Arial" w:hAnsi="Arial" w:cs="Arial"/>
                <w:spacing w:val="-4"/>
                <w:sz w:val="16"/>
                <w:szCs w:val="16"/>
              </w:rPr>
              <w:t xml:space="preserve">UNID </w:t>
            </w:r>
            <w:r w:rsidRPr="00A75EBC">
              <w:rPr>
                <w:rFonts w:ascii="Arial" w:hAnsi="Arial" w:cs="Arial"/>
                <w:sz w:val="16"/>
                <w:szCs w:val="16"/>
              </w:rPr>
              <w:t>, COR:</w:t>
            </w:r>
            <w:r w:rsidRPr="00A75EBC">
              <w:rPr>
                <w:rFonts w:ascii="Arial" w:hAnsi="Arial" w:cs="Arial"/>
                <w:spacing w:val="-25"/>
                <w:sz w:val="16"/>
                <w:szCs w:val="16"/>
              </w:rPr>
              <w:t xml:space="preserve"> </w:t>
            </w:r>
            <w:r w:rsidRPr="00A75EBC">
              <w:rPr>
                <w:rFonts w:ascii="Arial" w:hAnsi="Arial" w:cs="Arial"/>
                <w:sz w:val="16"/>
                <w:szCs w:val="16"/>
              </w:rPr>
              <w:t>ROXO</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ind w:left="299" w:right="279"/>
              <w:jc w:val="center"/>
              <w:rPr>
                <w:rFonts w:ascii="Arial" w:hAnsi="Arial" w:cs="Arial"/>
                <w:sz w:val="16"/>
                <w:szCs w:val="16"/>
              </w:rPr>
            </w:pPr>
            <w:r w:rsidRPr="00A75EBC">
              <w:rPr>
                <w:rFonts w:ascii="Arial" w:hAnsi="Arial" w:cs="Arial"/>
                <w:color w:val="000009"/>
                <w:sz w:val="16"/>
                <w:szCs w:val="16"/>
              </w:rPr>
              <w:t>146</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ROLO</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30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 xml:space="preserve">PAPEL CONTACT - TIPO ADESIVO </w:t>
            </w:r>
            <w:r w:rsidRPr="00A75EBC">
              <w:rPr>
                <w:rFonts w:ascii="Arial" w:hAnsi="Arial" w:cs="Arial"/>
                <w:spacing w:val="-3"/>
                <w:sz w:val="16"/>
                <w:szCs w:val="16"/>
              </w:rPr>
              <w:t xml:space="preserve">TRANSPARENTE </w:t>
            </w:r>
            <w:r w:rsidRPr="00A75EBC">
              <w:rPr>
                <w:rFonts w:ascii="Arial" w:hAnsi="Arial" w:cs="Arial"/>
                <w:spacing w:val="-7"/>
                <w:sz w:val="16"/>
                <w:szCs w:val="16"/>
              </w:rPr>
              <w:t xml:space="preserve">ROLO </w:t>
            </w:r>
            <w:r w:rsidRPr="00A75EBC">
              <w:rPr>
                <w:rFonts w:ascii="Arial" w:hAnsi="Arial" w:cs="Arial"/>
                <w:spacing w:val="-3"/>
                <w:sz w:val="16"/>
                <w:szCs w:val="16"/>
              </w:rPr>
              <w:t xml:space="preserve">TAMANHO </w:t>
            </w:r>
            <w:r w:rsidRPr="00A75EBC">
              <w:rPr>
                <w:rFonts w:ascii="Arial" w:hAnsi="Arial" w:cs="Arial"/>
                <w:sz w:val="16"/>
                <w:szCs w:val="16"/>
              </w:rPr>
              <w:t>45CMX25MTS</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9" w:right="279"/>
              <w:jc w:val="center"/>
              <w:rPr>
                <w:rFonts w:ascii="Arial" w:hAnsi="Arial" w:cs="Arial"/>
                <w:sz w:val="16"/>
                <w:szCs w:val="16"/>
              </w:rPr>
            </w:pPr>
            <w:r w:rsidRPr="00A75EBC">
              <w:rPr>
                <w:rFonts w:ascii="Arial" w:hAnsi="Arial" w:cs="Arial"/>
                <w:color w:val="000009"/>
                <w:sz w:val="16"/>
                <w:szCs w:val="16"/>
              </w:rPr>
              <w:t>147</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180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 xml:space="preserve">PAPEL </w:t>
            </w:r>
            <w:r w:rsidRPr="00A75EBC">
              <w:rPr>
                <w:rFonts w:ascii="Arial" w:hAnsi="Arial" w:cs="Arial"/>
                <w:spacing w:val="-4"/>
                <w:sz w:val="16"/>
                <w:szCs w:val="16"/>
              </w:rPr>
              <w:t xml:space="preserve">FANTASIA, </w:t>
            </w:r>
            <w:r w:rsidRPr="00A75EBC">
              <w:rPr>
                <w:rFonts w:ascii="Arial" w:hAnsi="Arial" w:cs="Arial"/>
                <w:sz w:val="16"/>
                <w:szCs w:val="16"/>
              </w:rPr>
              <w:t>50 CM X 60 CM,  COR</w:t>
            </w:r>
            <w:r w:rsidRPr="00A75EBC">
              <w:rPr>
                <w:rFonts w:ascii="Arial" w:hAnsi="Arial" w:cs="Arial"/>
                <w:spacing w:val="-3"/>
                <w:sz w:val="16"/>
                <w:szCs w:val="16"/>
              </w:rPr>
              <w:t xml:space="preserve"> </w:t>
            </w:r>
            <w:r w:rsidRPr="00A75EBC">
              <w:rPr>
                <w:rFonts w:ascii="Arial" w:hAnsi="Arial" w:cs="Arial"/>
                <w:sz w:val="16"/>
                <w:szCs w:val="16"/>
              </w:rPr>
              <w:t>VERDE</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ind w:left="299" w:right="279"/>
              <w:jc w:val="center"/>
              <w:rPr>
                <w:rFonts w:ascii="Arial" w:hAnsi="Arial" w:cs="Arial"/>
                <w:sz w:val="16"/>
                <w:szCs w:val="16"/>
              </w:rPr>
            </w:pPr>
            <w:r w:rsidRPr="00A75EBC">
              <w:rPr>
                <w:rFonts w:ascii="Arial" w:hAnsi="Arial" w:cs="Arial"/>
                <w:color w:val="000009"/>
                <w:sz w:val="16"/>
                <w:szCs w:val="16"/>
              </w:rPr>
              <w:t>148</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180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 xml:space="preserve">PAPEL </w:t>
            </w:r>
            <w:r w:rsidRPr="00A75EBC">
              <w:rPr>
                <w:rFonts w:ascii="Arial" w:hAnsi="Arial" w:cs="Arial"/>
                <w:spacing w:val="-4"/>
                <w:sz w:val="16"/>
                <w:szCs w:val="16"/>
              </w:rPr>
              <w:t xml:space="preserve">FANTASIA, </w:t>
            </w:r>
            <w:r w:rsidRPr="00A75EBC">
              <w:rPr>
                <w:rFonts w:ascii="Arial" w:hAnsi="Arial" w:cs="Arial"/>
                <w:sz w:val="16"/>
                <w:szCs w:val="16"/>
              </w:rPr>
              <w:t>50 CM X 60 CM,  COR</w:t>
            </w:r>
            <w:r w:rsidRPr="00A75EBC">
              <w:rPr>
                <w:rFonts w:ascii="Arial" w:hAnsi="Arial" w:cs="Arial"/>
                <w:spacing w:val="-3"/>
                <w:sz w:val="16"/>
                <w:szCs w:val="16"/>
              </w:rPr>
              <w:t xml:space="preserve"> </w:t>
            </w:r>
            <w:r w:rsidRPr="00A75EBC">
              <w:rPr>
                <w:rFonts w:ascii="Arial" w:hAnsi="Arial" w:cs="Arial"/>
                <w:spacing w:val="-4"/>
                <w:sz w:val="16"/>
                <w:szCs w:val="16"/>
              </w:rPr>
              <w:t>AZUL</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9" w:right="279"/>
              <w:jc w:val="center"/>
              <w:rPr>
                <w:rFonts w:ascii="Arial" w:hAnsi="Arial" w:cs="Arial"/>
                <w:sz w:val="16"/>
                <w:szCs w:val="16"/>
              </w:rPr>
            </w:pPr>
            <w:r w:rsidRPr="00A75EBC">
              <w:rPr>
                <w:rFonts w:ascii="Arial" w:hAnsi="Arial" w:cs="Arial"/>
                <w:color w:val="000009"/>
                <w:sz w:val="16"/>
                <w:szCs w:val="16"/>
              </w:rPr>
              <w:t>149</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180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 xml:space="preserve">PAPEL </w:t>
            </w:r>
            <w:r w:rsidRPr="00A75EBC">
              <w:rPr>
                <w:rFonts w:ascii="Arial" w:hAnsi="Arial" w:cs="Arial"/>
                <w:spacing w:val="-4"/>
                <w:sz w:val="16"/>
                <w:szCs w:val="16"/>
              </w:rPr>
              <w:t xml:space="preserve">FANTASIA, </w:t>
            </w:r>
            <w:r w:rsidRPr="00A75EBC">
              <w:rPr>
                <w:rFonts w:ascii="Arial" w:hAnsi="Arial" w:cs="Arial"/>
                <w:sz w:val="16"/>
                <w:szCs w:val="16"/>
              </w:rPr>
              <w:t>50 CM X 60 CM,  COR</w:t>
            </w:r>
            <w:r w:rsidRPr="00A75EBC">
              <w:rPr>
                <w:rFonts w:ascii="Arial" w:hAnsi="Arial" w:cs="Arial"/>
                <w:spacing w:val="-3"/>
                <w:sz w:val="16"/>
                <w:szCs w:val="16"/>
              </w:rPr>
              <w:t xml:space="preserve"> </w:t>
            </w:r>
            <w:r w:rsidRPr="00A75EBC">
              <w:rPr>
                <w:rFonts w:ascii="Arial" w:hAnsi="Arial" w:cs="Arial"/>
                <w:sz w:val="16"/>
                <w:szCs w:val="16"/>
              </w:rPr>
              <w:t>ROSA</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ind w:left="299" w:right="279"/>
              <w:jc w:val="center"/>
              <w:rPr>
                <w:rFonts w:ascii="Arial" w:hAnsi="Arial" w:cs="Arial"/>
                <w:sz w:val="16"/>
                <w:szCs w:val="16"/>
              </w:rPr>
            </w:pPr>
            <w:r w:rsidRPr="00A75EBC">
              <w:rPr>
                <w:rFonts w:ascii="Arial" w:hAnsi="Arial" w:cs="Arial"/>
                <w:color w:val="000009"/>
                <w:sz w:val="16"/>
                <w:szCs w:val="16"/>
              </w:rPr>
              <w:t>150</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180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 xml:space="preserve">PAPEL </w:t>
            </w:r>
            <w:r w:rsidRPr="00A75EBC">
              <w:rPr>
                <w:rFonts w:ascii="Arial" w:hAnsi="Arial" w:cs="Arial"/>
                <w:spacing w:val="-4"/>
                <w:sz w:val="16"/>
                <w:szCs w:val="16"/>
              </w:rPr>
              <w:t xml:space="preserve">FANTASIA, </w:t>
            </w:r>
            <w:r w:rsidRPr="00A75EBC">
              <w:rPr>
                <w:rFonts w:ascii="Arial" w:hAnsi="Arial" w:cs="Arial"/>
                <w:sz w:val="16"/>
                <w:szCs w:val="16"/>
              </w:rPr>
              <w:t>50 CM X 60 CM,  COR</w:t>
            </w:r>
            <w:r w:rsidRPr="00A75EBC">
              <w:rPr>
                <w:rFonts w:ascii="Arial" w:hAnsi="Arial" w:cs="Arial"/>
                <w:spacing w:val="-3"/>
                <w:sz w:val="16"/>
                <w:szCs w:val="16"/>
              </w:rPr>
              <w:t xml:space="preserve"> </w:t>
            </w:r>
            <w:r w:rsidRPr="00A75EBC">
              <w:rPr>
                <w:rFonts w:ascii="Arial" w:hAnsi="Arial" w:cs="Arial"/>
                <w:sz w:val="16"/>
                <w:szCs w:val="16"/>
              </w:rPr>
              <w:t>PRETO</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9" w:right="279"/>
              <w:jc w:val="center"/>
              <w:rPr>
                <w:rFonts w:ascii="Arial" w:hAnsi="Arial" w:cs="Arial"/>
                <w:sz w:val="16"/>
                <w:szCs w:val="16"/>
              </w:rPr>
            </w:pPr>
            <w:r w:rsidRPr="00A75EBC">
              <w:rPr>
                <w:rFonts w:ascii="Arial" w:hAnsi="Arial" w:cs="Arial"/>
                <w:color w:val="000009"/>
                <w:sz w:val="16"/>
                <w:szCs w:val="16"/>
              </w:rPr>
              <w:lastRenderedPageBreak/>
              <w:t>151</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180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 xml:space="preserve">PAPEL </w:t>
            </w:r>
            <w:r w:rsidRPr="00A75EBC">
              <w:rPr>
                <w:rFonts w:ascii="Arial" w:hAnsi="Arial" w:cs="Arial"/>
                <w:spacing w:val="-4"/>
                <w:sz w:val="16"/>
                <w:szCs w:val="16"/>
              </w:rPr>
              <w:t xml:space="preserve">FANTASIA, </w:t>
            </w:r>
            <w:r w:rsidRPr="00A75EBC">
              <w:rPr>
                <w:rFonts w:ascii="Arial" w:hAnsi="Arial" w:cs="Arial"/>
                <w:sz w:val="16"/>
                <w:szCs w:val="16"/>
              </w:rPr>
              <w:t>50 CM X 60 CM,  COR</w:t>
            </w:r>
            <w:r w:rsidRPr="00A75EBC">
              <w:rPr>
                <w:rFonts w:ascii="Arial" w:hAnsi="Arial" w:cs="Arial"/>
                <w:spacing w:val="-3"/>
                <w:sz w:val="16"/>
                <w:szCs w:val="16"/>
              </w:rPr>
              <w:t xml:space="preserve"> </w:t>
            </w:r>
            <w:r w:rsidRPr="00A75EBC">
              <w:rPr>
                <w:rFonts w:ascii="Arial" w:hAnsi="Arial" w:cs="Arial"/>
                <w:sz w:val="16"/>
                <w:szCs w:val="16"/>
              </w:rPr>
              <w:t>VERMELHO</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ind w:left="299" w:right="279"/>
              <w:jc w:val="center"/>
              <w:rPr>
                <w:rFonts w:ascii="Arial" w:hAnsi="Arial" w:cs="Arial"/>
                <w:sz w:val="16"/>
                <w:szCs w:val="16"/>
              </w:rPr>
            </w:pPr>
            <w:r w:rsidRPr="00A75EBC">
              <w:rPr>
                <w:rFonts w:ascii="Arial" w:hAnsi="Arial" w:cs="Arial"/>
                <w:color w:val="000009"/>
                <w:sz w:val="16"/>
                <w:szCs w:val="16"/>
              </w:rPr>
              <w:t>152</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180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 xml:space="preserve">PAPEL </w:t>
            </w:r>
            <w:r w:rsidRPr="00A75EBC">
              <w:rPr>
                <w:rFonts w:ascii="Arial" w:hAnsi="Arial" w:cs="Arial"/>
                <w:spacing w:val="-4"/>
                <w:sz w:val="16"/>
                <w:szCs w:val="16"/>
              </w:rPr>
              <w:t xml:space="preserve">FANTASIA, </w:t>
            </w:r>
            <w:r w:rsidRPr="00A75EBC">
              <w:rPr>
                <w:rFonts w:ascii="Arial" w:hAnsi="Arial" w:cs="Arial"/>
                <w:sz w:val="16"/>
                <w:szCs w:val="16"/>
              </w:rPr>
              <w:t>50 CM X 60 CM,  COR</w:t>
            </w:r>
            <w:r w:rsidRPr="00A75EBC">
              <w:rPr>
                <w:rFonts w:ascii="Arial" w:hAnsi="Arial" w:cs="Arial"/>
                <w:spacing w:val="-3"/>
                <w:sz w:val="16"/>
                <w:szCs w:val="16"/>
              </w:rPr>
              <w:t xml:space="preserve"> AMARELO</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9" w:right="279"/>
              <w:jc w:val="center"/>
              <w:rPr>
                <w:rFonts w:ascii="Arial" w:hAnsi="Arial" w:cs="Arial"/>
                <w:sz w:val="16"/>
                <w:szCs w:val="16"/>
              </w:rPr>
            </w:pPr>
            <w:r w:rsidRPr="00A75EBC">
              <w:rPr>
                <w:rFonts w:ascii="Arial" w:hAnsi="Arial" w:cs="Arial"/>
                <w:color w:val="000009"/>
                <w:sz w:val="16"/>
                <w:szCs w:val="16"/>
              </w:rPr>
              <w:t>153</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180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 xml:space="preserve">PAPEL </w:t>
            </w:r>
            <w:r w:rsidRPr="00A75EBC">
              <w:rPr>
                <w:rFonts w:ascii="Arial" w:hAnsi="Arial" w:cs="Arial"/>
                <w:spacing w:val="-4"/>
                <w:sz w:val="16"/>
                <w:szCs w:val="16"/>
              </w:rPr>
              <w:t xml:space="preserve">FANTASIA, </w:t>
            </w:r>
            <w:r w:rsidRPr="00A75EBC">
              <w:rPr>
                <w:rFonts w:ascii="Arial" w:hAnsi="Arial" w:cs="Arial"/>
                <w:sz w:val="16"/>
                <w:szCs w:val="16"/>
              </w:rPr>
              <w:t>50 CM X 60 CM,  COR</w:t>
            </w:r>
            <w:r w:rsidRPr="00A75EBC">
              <w:rPr>
                <w:rFonts w:ascii="Arial" w:hAnsi="Arial" w:cs="Arial"/>
                <w:spacing w:val="-3"/>
                <w:sz w:val="16"/>
                <w:szCs w:val="16"/>
              </w:rPr>
              <w:t xml:space="preserve"> MARRON</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ind w:left="299" w:right="279"/>
              <w:jc w:val="center"/>
              <w:rPr>
                <w:rFonts w:ascii="Arial" w:hAnsi="Arial" w:cs="Arial"/>
                <w:sz w:val="16"/>
                <w:szCs w:val="16"/>
              </w:rPr>
            </w:pPr>
            <w:r w:rsidRPr="00A75EBC">
              <w:rPr>
                <w:rFonts w:ascii="Arial" w:hAnsi="Arial" w:cs="Arial"/>
                <w:color w:val="000009"/>
                <w:sz w:val="16"/>
                <w:szCs w:val="16"/>
              </w:rPr>
              <w:t>154</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180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 xml:space="preserve">PAPEL </w:t>
            </w:r>
            <w:r w:rsidRPr="00A75EBC">
              <w:rPr>
                <w:rFonts w:ascii="Arial" w:hAnsi="Arial" w:cs="Arial"/>
                <w:spacing w:val="-4"/>
                <w:sz w:val="16"/>
                <w:szCs w:val="16"/>
              </w:rPr>
              <w:t xml:space="preserve">FANTASIA, </w:t>
            </w:r>
            <w:r w:rsidRPr="00A75EBC">
              <w:rPr>
                <w:rFonts w:ascii="Arial" w:hAnsi="Arial" w:cs="Arial"/>
                <w:sz w:val="16"/>
                <w:szCs w:val="16"/>
              </w:rPr>
              <w:t>50 CM X 60 CM,  COR</w:t>
            </w:r>
            <w:r w:rsidRPr="00A75EBC">
              <w:rPr>
                <w:rFonts w:ascii="Arial" w:hAnsi="Arial" w:cs="Arial"/>
                <w:spacing w:val="-3"/>
                <w:sz w:val="16"/>
                <w:szCs w:val="16"/>
              </w:rPr>
              <w:t xml:space="preserve"> </w:t>
            </w:r>
            <w:r w:rsidRPr="00A75EBC">
              <w:rPr>
                <w:rFonts w:ascii="Arial" w:hAnsi="Arial" w:cs="Arial"/>
                <w:sz w:val="16"/>
                <w:szCs w:val="16"/>
              </w:rPr>
              <w:t>VIOLETA</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9" w:right="279"/>
              <w:jc w:val="center"/>
              <w:rPr>
                <w:rFonts w:ascii="Arial" w:hAnsi="Arial" w:cs="Arial"/>
                <w:sz w:val="16"/>
                <w:szCs w:val="16"/>
              </w:rPr>
            </w:pPr>
            <w:r w:rsidRPr="00A75EBC">
              <w:rPr>
                <w:rFonts w:ascii="Arial" w:hAnsi="Arial" w:cs="Arial"/>
                <w:color w:val="000009"/>
                <w:sz w:val="16"/>
                <w:szCs w:val="16"/>
              </w:rPr>
              <w:t>155</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15</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lang w:val="en-US"/>
              </w:rPr>
            </w:pPr>
            <w:r w:rsidRPr="00A75EBC">
              <w:rPr>
                <w:rFonts w:ascii="Arial" w:hAnsi="Arial" w:cs="Arial"/>
                <w:sz w:val="16"/>
                <w:szCs w:val="16"/>
                <w:lang w:val="en-US"/>
              </w:rPr>
              <w:t>PAPEL KRAFT 30KG BOBINA 60CM X 178M</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rPr>
                <w:rFonts w:ascii="Arial" w:hAnsi="Arial" w:cs="Arial"/>
                <w:sz w:val="16"/>
                <w:szCs w:val="16"/>
                <w:lang w:val="en-US"/>
              </w:rPr>
            </w:pPr>
          </w:p>
          <w:p w:rsidR="00907204" w:rsidRPr="00A75EBC" w:rsidRDefault="00907204" w:rsidP="00972413">
            <w:pPr>
              <w:pStyle w:val="TableParagraph"/>
              <w:ind w:left="299" w:right="279"/>
              <w:jc w:val="center"/>
              <w:rPr>
                <w:rFonts w:ascii="Arial" w:hAnsi="Arial" w:cs="Arial"/>
                <w:sz w:val="16"/>
                <w:szCs w:val="16"/>
              </w:rPr>
            </w:pPr>
            <w:r w:rsidRPr="00A75EBC">
              <w:rPr>
                <w:rFonts w:ascii="Arial" w:hAnsi="Arial" w:cs="Arial"/>
                <w:color w:val="000009"/>
                <w:sz w:val="16"/>
                <w:szCs w:val="16"/>
              </w:rPr>
              <w:t>156</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93</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PAPEL VERGÊ A4 C/50UN. CORES VARIADAS</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ind w:left="299" w:right="279"/>
              <w:jc w:val="center"/>
              <w:rPr>
                <w:rFonts w:ascii="Arial" w:hAnsi="Arial" w:cs="Arial"/>
                <w:color w:val="000009"/>
                <w:sz w:val="16"/>
                <w:szCs w:val="16"/>
              </w:rPr>
            </w:pPr>
          </w:p>
          <w:p w:rsidR="00907204" w:rsidRPr="00A75EBC" w:rsidRDefault="00907204" w:rsidP="00972413">
            <w:pPr>
              <w:pStyle w:val="TableParagraph"/>
              <w:ind w:left="299" w:right="279"/>
              <w:jc w:val="center"/>
              <w:rPr>
                <w:rFonts w:ascii="Arial" w:hAnsi="Arial" w:cs="Arial"/>
                <w:color w:val="000009"/>
                <w:sz w:val="16"/>
                <w:szCs w:val="16"/>
              </w:rPr>
            </w:pPr>
            <w:r w:rsidRPr="00A75EBC">
              <w:rPr>
                <w:rFonts w:ascii="Arial" w:hAnsi="Arial" w:cs="Arial"/>
                <w:color w:val="000009"/>
                <w:sz w:val="16"/>
                <w:szCs w:val="16"/>
              </w:rPr>
              <w:t>157</w:t>
            </w:r>
          </w:p>
          <w:p w:rsidR="00907204" w:rsidRPr="00A75EBC" w:rsidRDefault="00907204" w:rsidP="00972413">
            <w:pPr>
              <w:pStyle w:val="TableParagraph"/>
              <w:ind w:left="299" w:right="279"/>
              <w:jc w:val="center"/>
              <w:rPr>
                <w:rFonts w:ascii="Arial" w:hAnsi="Arial" w:cs="Arial"/>
                <w:sz w:val="16"/>
                <w:szCs w:val="16"/>
              </w:rPr>
            </w:pP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rPr>
                <w:rFonts w:ascii="Arial" w:hAnsi="Arial" w:cs="Arial"/>
                <w:sz w:val="16"/>
                <w:szCs w:val="16"/>
              </w:rPr>
            </w:pPr>
            <w:r w:rsidRPr="00A75EBC">
              <w:rPr>
                <w:rFonts w:ascii="Arial" w:hAnsi="Arial" w:cs="Arial"/>
                <w:sz w:val="16"/>
                <w:szCs w:val="16"/>
              </w:rPr>
              <w:t>70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2583"/>
              </w:tabs>
              <w:jc w:val="both"/>
              <w:rPr>
                <w:rFonts w:ascii="Arial" w:hAnsi="Arial" w:cs="Arial"/>
                <w:sz w:val="16"/>
                <w:szCs w:val="16"/>
              </w:rPr>
            </w:pPr>
            <w:r w:rsidRPr="00A75EBC">
              <w:rPr>
                <w:rFonts w:ascii="Arial" w:hAnsi="Arial" w:cs="Arial"/>
                <w:sz w:val="16"/>
                <w:szCs w:val="16"/>
              </w:rPr>
              <w:t xml:space="preserve">PAPEL  </w:t>
            </w:r>
            <w:r w:rsidRPr="00A75EBC">
              <w:rPr>
                <w:rFonts w:ascii="Arial" w:hAnsi="Arial" w:cs="Arial"/>
                <w:spacing w:val="-3"/>
                <w:sz w:val="16"/>
                <w:szCs w:val="16"/>
              </w:rPr>
              <w:t xml:space="preserve">CARTÃO  </w:t>
            </w:r>
            <w:r w:rsidRPr="00A75EBC">
              <w:rPr>
                <w:rFonts w:ascii="Arial" w:hAnsi="Arial" w:cs="Arial"/>
                <w:sz w:val="16"/>
                <w:szCs w:val="16"/>
              </w:rPr>
              <w:t>50  X</w:t>
            </w:r>
            <w:r w:rsidRPr="00A75EBC">
              <w:rPr>
                <w:rFonts w:ascii="Arial" w:hAnsi="Arial" w:cs="Arial"/>
                <w:spacing w:val="33"/>
                <w:sz w:val="16"/>
                <w:szCs w:val="16"/>
              </w:rPr>
              <w:t xml:space="preserve"> </w:t>
            </w:r>
            <w:r w:rsidRPr="00A75EBC">
              <w:rPr>
                <w:rFonts w:ascii="Arial" w:hAnsi="Arial" w:cs="Arial"/>
                <w:sz w:val="16"/>
                <w:szCs w:val="16"/>
              </w:rPr>
              <w:t>70</w:t>
            </w:r>
            <w:r w:rsidRPr="00A75EBC">
              <w:rPr>
                <w:rFonts w:ascii="Arial" w:hAnsi="Arial" w:cs="Arial"/>
                <w:spacing w:val="42"/>
                <w:sz w:val="16"/>
                <w:szCs w:val="16"/>
              </w:rPr>
              <w:t xml:space="preserve"> </w:t>
            </w:r>
            <w:r w:rsidRPr="00A75EBC">
              <w:rPr>
                <w:rFonts w:ascii="Arial" w:hAnsi="Arial" w:cs="Arial"/>
                <w:sz w:val="16"/>
                <w:szCs w:val="16"/>
              </w:rPr>
              <w:t>CM</w:t>
            </w:r>
            <w:r w:rsidRPr="00A75EBC">
              <w:rPr>
                <w:rFonts w:ascii="Arial" w:hAnsi="Arial" w:cs="Arial"/>
                <w:sz w:val="16"/>
                <w:szCs w:val="16"/>
              </w:rPr>
              <w:tab/>
              <w:t xml:space="preserve">- 180G </w:t>
            </w:r>
            <w:r w:rsidRPr="00A75EBC">
              <w:rPr>
                <w:rFonts w:ascii="Arial" w:hAnsi="Arial" w:cs="Arial"/>
                <w:spacing w:val="-15"/>
                <w:sz w:val="16"/>
                <w:szCs w:val="16"/>
              </w:rPr>
              <w:t xml:space="preserve">- </w:t>
            </w:r>
            <w:r w:rsidRPr="00A75EBC">
              <w:rPr>
                <w:rFonts w:ascii="Arial" w:hAnsi="Arial" w:cs="Arial"/>
                <w:spacing w:val="-3"/>
                <w:sz w:val="16"/>
                <w:szCs w:val="16"/>
              </w:rPr>
              <w:t xml:space="preserve">CADA </w:t>
            </w:r>
            <w:r w:rsidRPr="00A75EBC">
              <w:rPr>
                <w:rFonts w:ascii="Arial" w:hAnsi="Arial" w:cs="Arial"/>
                <w:sz w:val="16"/>
                <w:szCs w:val="16"/>
              </w:rPr>
              <w:t xml:space="preserve">PACOTE COM NO MÍNIMO 20 </w:t>
            </w:r>
            <w:r w:rsidRPr="00A75EBC">
              <w:rPr>
                <w:rFonts w:ascii="Arial" w:hAnsi="Arial" w:cs="Arial"/>
                <w:spacing w:val="-3"/>
                <w:sz w:val="16"/>
                <w:szCs w:val="16"/>
              </w:rPr>
              <w:t>FOLHAS</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ind w:left="299" w:right="279"/>
              <w:jc w:val="center"/>
              <w:rPr>
                <w:rFonts w:ascii="Arial" w:hAnsi="Arial" w:cs="Arial"/>
                <w:sz w:val="16"/>
                <w:szCs w:val="16"/>
              </w:rPr>
            </w:pPr>
            <w:r w:rsidRPr="00A75EBC">
              <w:rPr>
                <w:rFonts w:ascii="Arial" w:hAnsi="Arial" w:cs="Arial"/>
                <w:color w:val="000009"/>
                <w:sz w:val="16"/>
                <w:szCs w:val="16"/>
              </w:rPr>
              <w:t>158</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1720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551"/>
                <w:tab w:val="left" w:pos="1643"/>
              </w:tabs>
              <w:jc w:val="both"/>
              <w:rPr>
                <w:rFonts w:ascii="Arial" w:hAnsi="Arial" w:cs="Arial"/>
                <w:sz w:val="16"/>
                <w:szCs w:val="16"/>
              </w:rPr>
            </w:pPr>
            <w:r w:rsidRPr="00A75EBC">
              <w:rPr>
                <w:rFonts w:ascii="Arial" w:hAnsi="Arial" w:cs="Arial"/>
                <w:sz w:val="16"/>
                <w:szCs w:val="16"/>
              </w:rPr>
              <w:t xml:space="preserve">PASTA </w:t>
            </w:r>
            <w:r w:rsidRPr="00A75EBC">
              <w:rPr>
                <w:rFonts w:ascii="Arial" w:hAnsi="Arial" w:cs="Arial"/>
                <w:spacing w:val="-4"/>
                <w:sz w:val="16"/>
                <w:szCs w:val="16"/>
              </w:rPr>
              <w:t xml:space="preserve">CLASSIFICADORA </w:t>
            </w:r>
            <w:r w:rsidRPr="00A75EBC">
              <w:rPr>
                <w:rFonts w:ascii="Arial" w:hAnsi="Arial" w:cs="Arial"/>
                <w:sz w:val="16"/>
                <w:szCs w:val="16"/>
              </w:rPr>
              <w:t xml:space="preserve">COM GRAMPO DE PLÁSTICO – </w:t>
            </w:r>
            <w:r w:rsidRPr="00A75EBC">
              <w:rPr>
                <w:rFonts w:ascii="Arial" w:hAnsi="Arial" w:cs="Arial"/>
                <w:spacing w:val="-3"/>
                <w:sz w:val="16"/>
                <w:szCs w:val="16"/>
              </w:rPr>
              <w:t xml:space="preserve">TAMANHO </w:t>
            </w:r>
            <w:r w:rsidRPr="00A75EBC">
              <w:rPr>
                <w:rFonts w:ascii="Arial" w:hAnsi="Arial" w:cs="Arial"/>
                <w:sz w:val="16"/>
                <w:szCs w:val="16"/>
              </w:rPr>
              <w:t>345</w:t>
            </w:r>
            <w:r w:rsidRPr="00A75EBC">
              <w:rPr>
                <w:rFonts w:ascii="Arial" w:hAnsi="Arial" w:cs="Arial"/>
                <w:spacing w:val="4"/>
                <w:sz w:val="16"/>
                <w:szCs w:val="16"/>
              </w:rPr>
              <w:t xml:space="preserve"> </w:t>
            </w:r>
            <w:r w:rsidRPr="00A75EBC">
              <w:rPr>
                <w:rFonts w:ascii="Arial" w:hAnsi="Arial" w:cs="Arial"/>
                <w:sz w:val="16"/>
                <w:szCs w:val="16"/>
              </w:rPr>
              <w:t>X 250 MM – COR AZUL - GRAMATURA MÍNIMA 538G - PCT COM 10 UNIDADES</w:t>
            </w:r>
          </w:p>
        </w:tc>
      </w:tr>
      <w:tr w:rsidR="00907204" w:rsidRPr="00A75EBC" w:rsidTr="00907204">
        <w:trPr>
          <w:trHeight w:val="107"/>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9" w:right="279"/>
              <w:jc w:val="center"/>
              <w:rPr>
                <w:rFonts w:ascii="Arial" w:hAnsi="Arial" w:cs="Arial"/>
                <w:sz w:val="16"/>
                <w:szCs w:val="16"/>
              </w:rPr>
            </w:pPr>
            <w:r w:rsidRPr="00A75EBC">
              <w:rPr>
                <w:rFonts w:ascii="Arial" w:hAnsi="Arial" w:cs="Arial"/>
                <w:color w:val="000009"/>
                <w:sz w:val="16"/>
                <w:szCs w:val="16"/>
              </w:rPr>
              <w:t>159</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420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PASTA AZ OFÍCIO 250X260X80</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ind w:left="299" w:right="279"/>
              <w:jc w:val="center"/>
              <w:rPr>
                <w:rFonts w:ascii="Arial" w:hAnsi="Arial" w:cs="Arial"/>
                <w:sz w:val="16"/>
                <w:szCs w:val="16"/>
              </w:rPr>
            </w:pPr>
            <w:r w:rsidRPr="00A75EBC">
              <w:rPr>
                <w:rFonts w:ascii="Arial" w:hAnsi="Arial" w:cs="Arial"/>
                <w:color w:val="000009"/>
                <w:sz w:val="16"/>
                <w:szCs w:val="16"/>
              </w:rPr>
              <w:t>160</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230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805"/>
                <w:tab w:val="left" w:pos="1040"/>
                <w:tab w:val="left" w:pos="1284"/>
                <w:tab w:val="left" w:pos="2334"/>
              </w:tabs>
              <w:jc w:val="both"/>
              <w:rPr>
                <w:rFonts w:ascii="Arial" w:hAnsi="Arial" w:cs="Arial"/>
                <w:sz w:val="16"/>
                <w:szCs w:val="16"/>
              </w:rPr>
            </w:pPr>
            <w:r w:rsidRPr="00A75EBC">
              <w:rPr>
                <w:rFonts w:ascii="Arial" w:hAnsi="Arial" w:cs="Arial"/>
                <w:sz w:val="16"/>
                <w:szCs w:val="16"/>
              </w:rPr>
              <w:t xml:space="preserve">PASTA DE  PLÁSTICO COM </w:t>
            </w:r>
            <w:r w:rsidRPr="00A75EBC">
              <w:rPr>
                <w:rFonts w:ascii="Arial" w:hAnsi="Arial" w:cs="Arial"/>
                <w:spacing w:val="-3"/>
                <w:sz w:val="16"/>
                <w:szCs w:val="16"/>
              </w:rPr>
              <w:t xml:space="preserve">ELÁSTICO </w:t>
            </w:r>
            <w:r w:rsidRPr="00A75EBC">
              <w:rPr>
                <w:rFonts w:ascii="Arial" w:hAnsi="Arial" w:cs="Arial"/>
                <w:sz w:val="16"/>
                <w:szCs w:val="16"/>
              </w:rPr>
              <w:t>OFÍCIO 55 x 245 x 335MM COR</w:t>
            </w:r>
            <w:r w:rsidRPr="00A75EBC">
              <w:rPr>
                <w:rFonts w:ascii="Arial" w:hAnsi="Arial" w:cs="Arial"/>
                <w:spacing w:val="-3"/>
                <w:sz w:val="16"/>
                <w:szCs w:val="16"/>
              </w:rPr>
              <w:t xml:space="preserve"> CRISTAL</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9" w:right="279"/>
              <w:jc w:val="center"/>
              <w:rPr>
                <w:rFonts w:ascii="Arial" w:hAnsi="Arial" w:cs="Arial"/>
                <w:sz w:val="16"/>
                <w:szCs w:val="16"/>
              </w:rPr>
            </w:pPr>
            <w:r w:rsidRPr="00A75EBC">
              <w:rPr>
                <w:rFonts w:ascii="Arial" w:hAnsi="Arial" w:cs="Arial"/>
                <w:color w:val="000009"/>
                <w:sz w:val="16"/>
                <w:szCs w:val="16"/>
              </w:rPr>
              <w:t>161</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110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2306"/>
              </w:tabs>
              <w:jc w:val="both"/>
              <w:rPr>
                <w:rFonts w:ascii="Arial" w:hAnsi="Arial" w:cs="Arial"/>
                <w:sz w:val="16"/>
                <w:szCs w:val="16"/>
              </w:rPr>
            </w:pPr>
            <w:r w:rsidRPr="00A75EBC">
              <w:rPr>
                <w:rFonts w:ascii="Arial" w:hAnsi="Arial" w:cs="Arial"/>
                <w:sz w:val="16"/>
                <w:szCs w:val="16"/>
              </w:rPr>
              <w:t xml:space="preserve">PASTA  </w:t>
            </w:r>
            <w:r w:rsidRPr="00A75EBC">
              <w:rPr>
                <w:rFonts w:ascii="Arial" w:hAnsi="Arial" w:cs="Arial"/>
                <w:spacing w:val="7"/>
                <w:sz w:val="16"/>
                <w:szCs w:val="16"/>
              </w:rPr>
              <w:t xml:space="preserve"> </w:t>
            </w:r>
            <w:r w:rsidRPr="00A75EBC">
              <w:rPr>
                <w:rFonts w:ascii="Arial" w:hAnsi="Arial" w:cs="Arial"/>
                <w:sz w:val="16"/>
                <w:szCs w:val="16"/>
              </w:rPr>
              <w:t xml:space="preserve">POLIPROPILENO </w:t>
            </w:r>
            <w:r w:rsidRPr="00A75EBC">
              <w:rPr>
                <w:rFonts w:ascii="Arial" w:hAnsi="Arial" w:cs="Arial"/>
                <w:spacing w:val="-8"/>
                <w:sz w:val="16"/>
                <w:szCs w:val="16"/>
              </w:rPr>
              <w:t xml:space="preserve">COM </w:t>
            </w:r>
            <w:r w:rsidRPr="00A75EBC">
              <w:rPr>
                <w:rFonts w:ascii="Arial" w:hAnsi="Arial" w:cs="Arial"/>
                <w:spacing w:val="-3"/>
                <w:sz w:val="16"/>
                <w:szCs w:val="16"/>
              </w:rPr>
              <w:t xml:space="preserve">ELÁSTICO </w:t>
            </w:r>
            <w:r w:rsidRPr="00A75EBC">
              <w:rPr>
                <w:rFonts w:ascii="Arial" w:hAnsi="Arial" w:cs="Arial"/>
                <w:sz w:val="16"/>
                <w:szCs w:val="16"/>
              </w:rPr>
              <w:t>232mm x 332mm</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ind w:left="299" w:right="279"/>
              <w:jc w:val="center"/>
              <w:rPr>
                <w:rFonts w:ascii="Arial" w:hAnsi="Arial" w:cs="Arial"/>
                <w:sz w:val="16"/>
                <w:szCs w:val="16"/>
              </w:rPr>
            </w:pPr>
            <w:r w:rsidRPr="00A75EBC">
              <w:rPr>
                <w:rFonts w:ascii="Arial" w:hAnsi="Arial" w:cs="Arial"/>
                <w:color w:val="000009"/>
                <w:sz w:val="16"/>
                <w:szCs w:val="16"/>
              </w:rPr>
              <w:t>162</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100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PASTA DE PAPEL 300 G/M² COM ABA E ELÁSTICO PLASTIFICADA, DIVERSAS CORES</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9" w:right="279"/>
              <w:jc w:val="center"/>
              <w:rPr>
                <w:rFonts w:ascii="Arial" w:hAnsi="Arial" w:cs="Arial"/>
                <w:sz w:val="16"/>
                <w:szCs w:val="16"/>
              </w:rPr>
            </w:pPr>
            <w:r w:rsidRPr="00A75EBC">
              <w:rPr>
                <w:rFonts w:ascii="Arial" w:hAnsi="Arial" w:cs="Arial"/>
                <w:color w:val="000009"/>
                <w:sz w:val="16"/>
                <w:szCs w:val="16"/>
              </w:rPr>
              <w:t>163</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100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PASTA DE PAPEL 300 G/M² COM GRAMPO TAMANHO OFÍCIO</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rPr>
                <w:rFonts w:ascii="Arial" w:hAnsi="Arial" w:cs="Arial"/>
                <w:sz w:val="16"/>
                <w:szCs w:val="16"/>
              </w:rPr>
            </w:pPr>
          </w:p>
          <w:p w:rsidR="00907204" w:rsidRPr="00A75EBC" w:rsidRDefault="00907204" w:rsidP="00972413">
            <w:pPr>
              <w:pStyle w:val="TableParagraph"/>
              <w:ind w:left="299" w:right="279"/>
              <w:jc w:val="center"/>
              <w:rPr>
                <w:rFonts w:ascii="Arial" w:hAnsi="Arial" w:cs="Arial"/>
                <w:sz w:val="16"/>
                <w:szCs w:val="16"/>
              </w:rPr>
            </w:pPr>
            <w:r w:rsidRPr="00A75EBC">
              <w:rPr>
                <w:rFonts w:ascii="Arial" w:hAnsi="Arial" w:cs="Arial"/>
                <w:color w:val="000009"/>
                <w:sz w:val="16"/>
                <w:szCs w:val="16"/>
              </w:rPr>
              <w:t>164</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right="18"/>
              <w:jc w:val="center"/>
              <w:rPr>
                <w:rFonts w:ascii="Arial" w:hAnsi="Arial" w:cs="Arial"/>
                <w:sz w:val="16"/>
                <w:szCs w:val="16"/>
              </w:rPr>
            </w:pPr>
            <w:r w:rsidRPr="00A75EBC">
              <w:rPr>
                <w:rFonts w:ascii="Arial" w:hAnsi="Arial" w:cs="Arial"/>
                <w:sz w:val="16"/>
                <w:szCs w:val="16"/>
              </w:rPr>
              <w:t>40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1860"/>
                <w:tab w:val="left" w:pos="2551"/>
              </w:tabs>
              <w:jc w:val="both"/>
              <w:rPr>
                <w:rFonts w:ascii="Arial" w:hAnsi="Arial" w:cs="Arial"/>
                <w:sz w:val="16"/>
                <w:szCs w:val="16"/>
              </w:rPr>
            </w:pPr>
            <w:r w:rsidRPr="00A75EBC">
              <w:rPr>
                <w:rFonts w:ascii="Arial" w:hAnsi="Arial" w:cs="Arial"/>
                <w:sz w:val="16"/>
                <w:szCs w:val="16"/>
              </w:rPr>
              <w:t>PASTA</w:t>
            </w:r>
            <w:r w:rsidRPr="00A75EBC">
              <w:rPr>
                <w:rFonts w:ascii="Arial" w:hAnsi="Arial" w:cs="Arial"/>
                <w:spacing w:val="-18"/>
                <w:sz w:val="16"/>
                <w:szCs w:val="16"/>
              </w:rPr>
              <w:t xml:space="preserve"> </w:t>
            </w:r>
            <w:r w:rsidRPr="00A75EBC">
              <w:rPr>
                <w:rFonts w:ascii="Arial" w:hAnsi="Arial" w:cs="Arial"/>
                <w:spacing w:val="-3"/>
                <w:sz w:val="16"/>
                <w:szCs w:val="16"/>
              </w:rPr>
              <w:t>SUSPENSA</w:t>
            </w:r>
            <w:r w:rsidRPr="00A75EBC">
              <w:rPr>
                <w:rFonts w:ascii="Arial" w:hAnsi="Arial" w:cs="Arial"/>
                <w:spacing w:val="-17"/>
                <w:sz w:val="16"/>
                <w:szCs w:val="16"/>
              </w:rPr>
              <w:t xml:space="preserve"> </w:t>
            </w:r>
            <w:r w:rsidRPr="00A75EBC">
              <w:rPr>
                <w:rFonts w:ascii="Arial" w:hAnsi="Arial" w:cs="Arial"/>
                <w:sz w:val="16"/>
                <w:szCs w:val="16"/>
              </w:rPr>
              <w:t>PARA</w:t>
            </w:r>
            <w:r w:rsidRPr="00A75EBC">
              <w:rPr>
                <w:rFonts w:ascii="Arial" w:hAnsi="Arial" w:cs="Arial"/>
                <w:spacing w:val="-17"/>
                <w:sz w:val="16"/>
                <w:szCs w:val="16"/>
              </w:rPr>
              <w:t xml:space="preserve"> </w:t>
            </w:r>
            <w:r w:rsidRPr="00A75EBC">
              <w:rPr>
                <w:rFonts w:ascii="Arial" w:hAnsi="Arial" w:cs="Arial"/>
                <w:spacing w:val="-4"/>
                <w:sz w:val="16"/>
                <w:szCs w:val="16"/>
              </w:rPr>
              <w:t xml:space="preserve">ARQUIVAMENTO </w:t>
            </w:r>
            <w:r w:rsidRPr="00A75EBC">
              <w:rPr>
                <w:rFonts w:ascii="Arial" w:hAnsi="Arial" w:cs="Arial"/>
                <w:spacing w:val="-3"/>
                <w:sz w:val="16"/>
                <w:szCs w:val="16"/>
              </w:rPr>
              <w:t>FRONTAL</w:t>
            </w:r>
            <w:r w:rsidRPr="00A75EBC">
              <w:rPr>
                <w:rFonts w:ascii="Arial" w:hAnsi="Arial" w:cs="Arial"/>
                <w:spacing w:val="-9"/>
                <w:sz w:val="16"/>
                <w:szCs w:val="16"/>
              </w:rPr>
              <w:t xml:space="preserve"> </w:t>
            </w:r>
            <w:r w:rsidRPr="00A75EBC">
              <w:rPr>
                <w:rFonts w:ascii="Arial" w:hAnsi="Arial" w:cs="Arial"/>
                <w:sz w:val="16"/>
                <w:szCs w:val="16"/>
              </w:rPr>
              <w:t>DE</w:t>
            </w:r>
            <w:r w:rsidRPr="00A75EBC">
              <w:rPr>
                <w:rFonts w:ascii="Arial" w:hAnsi="Arial" w:cs="Arial"/>
                <w:spacing w:val="-8"/>
                <w:sz w:val="16"/>
                <w:szCs w:val="16"/>
              </w:rPr>
              <w:t xml:space="preserve"> </w:t>
            </w:r>
            <w:r w:rsidRPr="00A75EBC">
              <w:rPr>
                <w:rFonts w:ascii="Arial" w:hAnsi="Arial" w:cs="Arial"/>
                <w:sz w:val="16"/>
                <w:szCs w:val="16"/>
              </w:rPr>
              <w:t xml:space="preserve">PAPÉIS </w:t>
            </w:r>
            <w:r w:rsidRPr="00A75EBC">
              <w:rPr>
                <w:rFonts w:ascii="Arial" w:hAnsi="Arial" w:cs="Arial"/>
                <w:spacing w:val="-3"/>
                <w:sz w:val="16"/>
                <w:szCs w:val="16"/>
              </w:rPr>
              <w:t xml:space="preserve">FIXOS </w:t>
            </w:r>
            <w:r w:rsidRPr="00A75EBC">
              <w:rPr>
                <w:rFonts w:ascii="Arial" w:hAnsi="Arial" w:cs="Arial"/>
                <w:sz w:val="16"/>
                <w:szCs w:val="16"/>
              </w:rPr>
              <w:t xml:space="preserve">OU SOLTOS, </w:t>
            </w:r>
            <w:r w:rsidRPr="00A75EBC">
              <w:rPr>
                <w:rFonts w:ascii="Arial" w:hAnsi="Arial" w:cs="Arial"/>
                <w:spacing w:val="-4"/>
                <w:sz w:val="16"/>
                <w:szCs w:val="16"/>
              </w:rPr>
              <w:t xml:space="preserve">CASTANHO </w:t>
            </w:r>
            <w:r w:rsidRPr="00A75EBC">
              <w:rPr>
                <w:rFonts w:ascii="Arial" w:hAnsi="Arial" w:cs="Arial"/>
                <w:spacing w:val="-3"/>
                <w:sz w:val="16"/>
                <w:szCs w:val="16"/>
              </w:rPr>
              <w:t>CLARO MARMORIZADA PLASTIFICADA</w:t>
            </w:r>
            <w:r w:rsidRPr="00A75EBC">
              <w:rPr>
                <w:rFonts w:ascii="Arial" w:hAnsi="Arial" w:cs="Arial"/>
                <w:spacing w:val="-11"/>
                <w:sz w:val="16"/>
                <w:szCs w:val="16"/>
              </w:rPr>
              <w:t xml:space="preserve"> </w:t>
            </w:r>
            <w:r w:rsidRPr="00A75EBC">
              <w:rPr>
                <w:rFonts w:ascii="Arial" w:hAnsi="Arial" w:cs="Arial"/>
                <w:sz w:val="16"/>
                <w:szCs w:val="16"/>
              </w:rPr>
              <w:t>DE</w:t>
            </w:r>
            <w:r w:rsidRPr="00A75EBC">
              <w:rPr>
                <w:rFonts w:ascii="Arial" w:hAnsi="Arial" w:cs="Arial"/>
                <w:spacing w:val="-7"/>
                <w:sz w:val="16"/>
                <w:szCs w:val="16"/>
              </w:rPr>
              <w:t xml:space="preserve"> </w:t>
            </w:r>
            <w:r w:rsidRPr="00A75EBC">
              <w:rPr>
                <w:rFonts w:ascii="Arial" w:hAnsi="Arial" w:cs="Arial"/>
                <w:sz w:val="16"/>
                <w:szCs w:val="16"/>
              </w:rPr>
              <w:t>350</w:t>
            </w:r>
            <w:r w:rsidRPr="00A75EBC">
              <w:rPr>
                <w:rFonts w:ascii="Arial" w:hAnsi="Arial" w:cs="Arial"/>
                <w:spacing w:val="-3"/>
                <w:sz w:val="16"/>
                <w:szCs w:val="16"/>
              </w:rPr>
              <w:t xml:space="preserve"> </w:t>
            </w:r>
            <w:r w:rsidRPr="00A75EBC">
              <w:rPr>
                <w:rFonts w:ascii="Arial" w:hAnsi="Arial" w:cs="Arial"/>
                <w:sz w:val="16"/>
                <w:szCs w:val="16"/>
              </w:rPr>
              <w:t>GR/M²,</w:t>
            </w:r>
            <w:r w:rsidRPr="00A75EBC">
              <w:rPr>
                <w:rFonts w:ascii="Arial" w:hAnsi="Arial" w:cs="Arial"/>
                <w:spacing w:val="-4"/>
                <w:sz w:val="16"/>
                <w:szCs w:val="16"/>
              </w:rPr>
              <w:t xml:space="preserve"> </w:t>
            </w:r>
            <w:r w:rsidRPr="00A75EBC">
              <w:rPr>
                <w:rFonts w:ascii="Arial" w:hAnsi="Arial" w:cs="Arial"/>
                <w:sz w:val="16"/>
                <w:szCs w:val="16"/>
              </w:rPr>
              <w:t>240</w:t>
            </w:r>
            <w:r w:rsidRPr="00A75EBC">
              <w:rPr>
                <w:rFonts w:ascii="Arial" w:hAnsi="Arial" w:cs="Arial"/>
                <w:spacing w:val="-4"/>
                <w:sz w:val="16"/>
                <w:szCs w:val="16"/>
              </w:rPr>
              <w:t xml:space="preserve"> </w:t>
            </w:r>
            <w:r w:rsidRPr="00A75EBC">
              <w:rPr>
                <w:rFonts w:ascii="Arial" w:hAnsi="Arial" w:cs="Arial"/>
                <w:sz w:val="16"/>
                <w:szCs w:val="16"/>
              </w:rPr>
              <w:t>X</w:t>
            </w:r>
            <w:r w:rsidRPr="00A75EBC">
              <w:rPr>
                <w:rFonts w:ascii="Arial" w:hAnsi="Arial" w:cs="Arial"/>
                <w:spacing w:val="-6"/>
                <w:sz w:val="16"/>
                <w:szCs w:val="16"/>
              </w:rPr>
              <w:t xml:space="preserve"> </w:t>
            </w:r>
            <w:r w:rsidRPr="00A75EBC">
              <w:rPr>
                <w:rFonts w:ascii="Arial" w:hAnsi="Arial" w:cs="Arial"/>
                <w:sz w:val="16"/>
                <w:szCs w:val="16"/>
              </w:rPr>
              <w:t>360</w:t>
            </w:r>
            <w:r w:rsidRPr="00A75EBC">
              <w:rPr>
                <w:rFonts w:ascii="Arial" w:hAnsi="Arial" w:cs="Arial"/>
                <w:spacing w:val="-3"/>
                <w:sz w:val="16"/>
                <w:szCs w:val="16"/>
              </w:rPr>
              <w:t xml:space="preserve"> </w:t>
            </w:r>
            <w:r w:rsidRPr="00A75EBC">
              <w:rPr>
                <w:rFonts w:ascii="Arial" w:hAnsi="Arial" w:cs="Arial"/>
                <w:sz w:val="16"/>
                <w:szCs w:val="16"/>
              </w:rPr>
              <w:t xml:space="preserve">MM C/ </w:t>
            </w:r>
            <w:r w:rsidRPr="00A75EBC">
              <w:rPr>
                <w:rFonts w:ascii="Arial" w:hAnsi="Arial" w:cs="Arial"/>
                <w:spacing w:val="-4"/>
                <w:sz w:val="16"/>
                <w:szCs w:val="16"/>
              </w:rPr>
              <w:t xml:space="preserve">VARAL </w:t>
            </w:r>
            <w:r w:rsidRPr="00A75EBC">
              <w:rPr>
                <w:rFonts w:ascii="Arial" w:hAnsi="Arial" w:cs="Arial"/>
                <w:sz w:val="16"/>
                <w:szCs w:val="16"/>
              </w:rPr>
              <w:t xml:space="preserve">EM </w:t>
            </w:r>
            <w:r w:rsidRPr="00A75EBC">
              <w:rPr>
                <w:rFonts w:ascii="Arial" w:hAnsi="Arial" w:cs="Arial"/>
                <w:spacing w:val="-3"/>
                <w:sz w:val="16"/>
                <w:szCs w:val="16"/>
              </w:rPr>
              <w:t xml:space="preserve">VISOR ACRÍLICO, </w:t>
            </w:r>
            <w:r w:rsidRPr="00A75EBC">
              <w:rPr>
                <w:rFonts w:ascii="Arial" w:hAnsi="Arial" w:cs="Arial"/>
                <w:sz w:val="16"/>
                <w:szCs w:val="16"/>
              </w:rPr>
              <w:t xml:space="preserve">CX C/ 50 </w:t>
            </w:r>
            <w:r w:rsidRPr="00A75EBC">
              <w:rPr>
                <w:rFonts w:ascii="Arial" w:hAnsi="Arial" w:cs="Arial"/>
                <w:spacing w:val="-4"/>
                <w:sz w:val="16"/>
                <w:szCs w:val="16"/>
              </w:rPr>
              <w:t>UNIDADES</w:t>
            </w:r>
          </w:p>
        </w:tc>
      </w:tr>
      <w:tr w:rsidR="00907204" w:rsidRPr="00A75EBC" w:rsidTr="00907204">
        <w:trPr>
          <w:trHeight w:val="28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165</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110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881"/>
                <w:tab w:val="left" w:pos="2128"/>
              </w:tabs>
              <w:jc w:val="both"/>
              <w:rPr>
                <w:rFonts w:ascii="Arial" w:hAnsi="Arial" w:cs="Arial"/>
                <w:sz w:val="16"/>
                <w:szCs w:val="16"/>
              </w:rPr>
            </w:pPr>
            <w:r w:rsidRPr="00A75EBC">
              <w:rPr>
                <w:rFonts w:ascii="Arial" w:hAnsi="Arial" w:cs="Arial"/>
                <w:sz w:val="16"/>
                <w:szCs w:val="16"/>
              </w:rPr>
              <w:t xml:space="preserve">PAPEL </w:t>
            </w:r>
            <w:r w:rsidRPr="00A75EBC">
              <w:rPr>
                <w:rFonts w:ascii="Arial" w:hAnsi="Arial" w:cs="Arial"/>
                <w:spacing w:val="-3"/>
                <w:sz w:val="16"/>
                <w:szCs w:val="16"/>
              </w:rPr>
              <w:t xml:space="preserve">CELOFANE </w:t>
            </w:r>
            <w:r w:rsidRPr="00A75EBC">
              <w:rPr>
                <w:rFonts w:ascii="Arial" w:hAnsi="Arial" w:cs="Arial"/>
                <w:sz w:val="16"/>
                <w:szCs w:val="16"/>
              </w:rPr>
              <w:t>CORES SORTIDAS</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166</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53</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1227"/>
                <w:tab w:val="left" w:pos="1505"/>
                <w:tab w:val="left" w:pos="1822"/>
                <w:tab w:val="left" w:pos="2048"/>
                <w:tab w:val="left" w:pos="2156"/>
                <w:tab w:val="left" w:pos="2257"/>
                <w:tab w:val="left" w:pos="2512"/>
                <w:tab w:val="left" w:pos="2848"/>
                <w:tab w:val="left" w:pos="3073"/>
                <w:tab w:val="left" w:pos="3145"/>
              </w:tabs>
              <w:jc w:val="both"/>
              <w:rPr>
                <w:rFonts w:ascii="Arial" w:hAnsi="Arial" w:cs="Arial"/>
                <w:sz w:val="16"/>
                <w:szCs w:val="16"/>
              </w:rPr>
            </w:pPr>
            <w:r w:rsidRPr="00A75EBC">
              <w:rPr>
                <w:rFonts w:ascii="Arial" w:hAnsi="Arial" w:cs="Arial"/>
                <w:spacing w:val="-3"/>
                <w:sz w:val="16"/>
                <w:szCs w:val="16"/>
              </w:rPr>
              <w:t xml:space="preserve">PERFURADOR </w:t>
            </w:r>
            <w:r w:rsidRPr="00A75EBC">
              <w:rPr>
                <w:rFonts w:ascii="Arial" w:hAnsi="Arial" w:cs="Arial"/>
                <w:sz w:val="16"/>
                <w:szCs w:val="16"/>
              </w:rPr>
              <w:t>DE PAPEL METÁLICO</w:t>
            </w:r>
            <w:r>
              <w:rPr>
                <w:rFonts w:ascii="Arial" w:hAnsi="Arial" w:cs="Arial"/>
                <w:sz w:val="16"/>
                <w:szCs w:val="16"/>
              </w:rPr>
              <w:t xml:space="preserve"> </w:t>
            </w:r>
            <w:r w:rsidRPr="00A75EBC">
              <w:rPr>
                <w:rFonts w:ascii="Arial" w:hAnsi="Arial" w:cs="Arial"/>
                <w:spacing w:val="-3"/>
                <w:sz w:val="16"/>
                <w:szCs w:val="16"/>
              </w:rPr>
              <w:t xml:space="preserve">GRANDE </w:t>
            </w:r>
            <w:r w:rsidRPr="00A75EBC">
              <w:rPr>
                <w:rFonts w:ascii="Arial" w:hAnsi="Arial" w:cs="Arial"/>
                <w:sz w:val="16"/>
                <w:szCs w:val="16"/>
              </w:rPr>
              <w:t xml:space="preserve">COM </w:t>
            </w:r>
            <w:r w:rsidRPr="00A75EBC">
              <w:rPr>
                <w:rFonts w:ascii="Arial" w:hAnsi="Arial" w:cs="Arial"/>
                <w:spacing w:val="-4"/>
                <w:sz w:val="16"/>
                <w:szCs w:val="16"/>
              </w:rPr>
              <w:t xml:space="preserve">CAPACIDADE </w:t>
            </w:r>
            <w:r w:rsidRPr="00A75EBC">
              <w:rPr>
                <w:rFonts w:ascii="Arial" w:hAnsi="Arial" w:cs="Arial"/>
                <w:sz w:val="16"/>
                <w:szCs w:val="16"/>
              </w:rPr>
              <w:t xml:space="preserve">PARA  </w:t>
            </w:r>
            <w:r w:rsidRPr="00A75EBC">
              <w:rPr>
                <w:rFonts w:ascii="Arial" w:hAnsi="Arial" w:cs="Arial"/>
                <w:spacing w:val="-3"/>
                <w:sz w:val="16"/>
                <w:szCs w:val="16"/>
              </w:rPr>
              <w:t xml:space="preserve">PERFURAR </w:t>
            </w:r>
            <w:r w:rsidRPr="00A75EBC">
              <w:rPr>
                <w:rFonts w:ascii="Arial" w:hAnsi="Arial" w:cs="Arial"/>
                <w:sz w:val="16"/>
                <w:szCs w:val="16"/>
              </w:rPr>
              <w:t xml:space="preserve">NO MÍNIMO 35 </w:t>
            </w:r>
            <w:r w:rsidRPr="00A75EBC">
              <w:rPr>
                <w:rFonts w:ascii="Arial" w:hAnsi="Arial" w:cs="Arial"/>
                <w:spacing w:val="-3"/>
                <w:sz w:val="16"/>
                <w:szCs w:val="16"/>
              </w:rPr>
              <w:t xml:space="preserve">FOLHAS </w:t>
            </w:r>
            <w:r w:rsidRPr="00A75EBC">
              <w:rPr>
                <w:rFonts w:ascii="Arial" w:hAnsi="Arial" w:cs="Arial"/>
                <w:sz w:val="16"/>
                <w:szCs w:val="16"/>
              </w:rPr>
              <w:t xml:space="preserve">DE PAPEL 75 G/M² - </w:t>
            </w:r>
            <w:r w:rsidRPr="00A75EBC">
              <w:rPr>
                <w:rFonts w:ascii="Arial" w:hAnsi="Arial" w:cs="Arial"/>
                <w:spacing w:val="-3"/>
                <w:sz w:val="16"/>
                <w:szCs w:val="16"/>
              </w:rPr>
              <w:t xml:space="preserve">APOIO </w:t>
            </w:r>
            <w:r w:rsidRPr="00A75EBC">
              <w:rPr>
                <w:rFonts w:ascii="Arial" w:hAnsi="Arial" w:cs="Arial"/>
                <w:sz w:val="16"/>
                <w:szCs w:val="16"/>
              </w:rPr>
              <w:t>DA</w:t>
            </w:r>
            <w:r w:rsidRPr="00A75EBC">
              <w:rPr>
                <w:rFonts w:ascii="Arial" w:hAnsi="Arial" w:cs="Arial"/>
                <w:spacing w:val="-11"/>
                <w:sz w:val="16"/>
                <w:szCs w:val="16"/>
              </w:rPr>
              <w:t xml:space="preserve"> </w:t>
            </w:r>
            <w:r w:rsidRPr="00A75EBC">
              <w:rPr>
                <w:rFonts w:ascii="Arial" w:hAnsi="Arial" w:cs="Arial"/>
                <w:spacing w:val="-3"/>
                <w:sz w:val="16"/>
                <w:szCs w:val="16"/>
              </w:rPr>
              <w:t>BASE</w:t>
            </w:r>
            <w:r w:rsidRPr="00A75EBC">
              <w:rPr>
                <w:rFonts w:ascii="Arial" w:hAnsi="Arial" w:cs="Arial"/>
                <w:spacing w:val="-5"/>
                <w:sz w:val="16"/>
                <w:szCs w:val="16"/>
              </w:rPr>
              <w:t xml:space="preserve"> </w:t>
            </w:r>
            <w:r w:rsidRPr="00A75EBC">
              <w:rPr>
                <w:rFonts w:ascii="Arial" w:hAnsi="Arial" w:cs="Arial"/>
                <w:sz w:val="16"/>
                <w:szCs w:val="16"/>
              </w:rPr>
              <w:t>EM POLIETILENO - PINOS</w:t>
            </w:r>
            <w:r w:rsidRPr="00A75EBC">
              <w:rPr>
                <w:rFonts w:ascii="Arial" w:hAnsi="Arial" w:cs="Arial"/>
                <w:spacing w:val="-8"/>
                <w:sz w:val="16"/>
                <w:szCs w:val="16"/>
              </w:rPr>
              <w:t xml:space="preserve"> </w:t>
            </w:r>
            <w:r w:rsidRPr="00A75EBC">
              <w:rPr>
                <w:rFonts w:ascii="Arial" w:hAnsi="Arial" w:cs="Arial"/>
                <w:spacing w:val="-3"/>
                <w:sz w:val="16"/>
                <w:szCs w:val="16"/>
              </w:rPr>
              <w:t xml:space="preserve">PERFURADORES </w:t>
            </w:r>
            <w:r w:rsidRPr="00A75EBC">
              <w:rPr>
                <w:rFonts w:ascii="Arial" w:hAnsi="Arial" w:cs="Arial"/>
                <w:sz w:val="16"/>
                <w:szCs w:val="16"/>
              </w:rPr>
              <w:t xml:space="preserve">EM  </w:t>
            </w:r>
            <w:r w:rsidRPr="00A75EBC">
              <w:rPr>
                <w:rFonts w:ascii="Arial" w:hAnsi="Arial" w:cs="Arial"/>
                <w:spacing w:val="-3"/>
                <w:sz w:val="16"/>
                <w:szCs w:val="16"/>
              </w:rPr>
              <w:t xml:space="preserve">AÇO </w:t>
            </w:r>
            <w:r w:rsidRPr="00A75EBC">
              <w:rPr>
                <w:rFonts w:ascii="Arial" w:hAnsi="Arial" w:cs="Arial"/>
                <w:sz w:val="16"/>
                <w:szCs w:val="16"/>
              </w:rPr>
              <w:t xml:space="preserve">E </w:t>
            </w:r>
            <w:r w:rsidRPr="00A75EBC">
              <w:rPr>
                <w:rFonts w:ascii="Arial" w:hAnsi="Arial" w:cs="Arial"/>
                <w:spacing w:val="-3"/>
                <w:sz w:val="16"/>
                <w:szCs w:val="16"/>
              </w:rPr>
              <w:t xml:space="preserve">MOLAS </w:t>
            </w:r>
            <w:r w:rsidRPr="00A75EBC">
              <w:rPr>
                <w:rFonts w:ascii="Arial" w:hAnsi="Arial" w:cs="Arial"/>
                <w:sz w:val="16"/>
                <w:szCs w:val="16"/>
              </w:rPr>
              <w:t xml:space="preserve">EM </w:t>
            </w:r>
            <w:r w:rsidRPr="00A75EBC">
              <w:rPr>
                <w:rFonts w:ascii="Arial" w:hAnsi="Arial" w:cs="Arial"/>
                <w:spacing w:val="-3"/>
                <w:sz w:val="16"/>
                <w:szCs w:val="16"/>
              </w:rPr>
              <w:t xml:space="preserve">AÇO </w:t>
            </w:r>
            <w:r w:rsidRPr="00A75EBC">
              <w:rPr>
                <w:rFonts w:ascii="Arial" w:hAnsi="Arial" w:cs="Arial"/>
                <w:sz w:val="16"/>
                <w:szCs w:val="16"/>
              </w:rPr>
              <w:t xml:space="preserve">- DIÂMETRO DO </w:t>
            </w:r>
            <w:r w:rsidRPr="00A75EBC">
              <w:rPr>
                <w:rFonts w:ascii="Arial" w:hAnsi="Arial" w:cs="Arial"/>
                <w:spacing w:val="-3"/>
                <w:sz w:val="16"/>
                <w:szCs w:val="16"/>
              </w:rPr>
              <w:t xml:space="preserve">FURO: </w:t>
            </w:r>
            <w:r w:rsidRPr="00A75EBC">
              <w:rPr>
                <w:rFonts w:ascii="Arial" w:hAnsi="Arial" w:cs="Arial"/>
                <w:sz w:val="16"/>
                <w:szCs w:val="16"/>
              </w:rPr>
              <w:t xml:space="preserve">6 MM  -  </w:t>
            </w:r>
            <w:r w:rsidRPr="00A75EBC">
              <w:rPr>
                <w:rFonts w:ascii="Arial" w:hAnsi="Arial" w:cs="Arial"/>
                <w:spacing w:val="-3"/>
                <w:sz w:val="16"/>
                <w:szCs w:val="16"/>
              </w:rPr>
              <w:t>DISTANCIA</w:t>
            </w:r>
            <w:r w:rsidRPr="00A75EBC">
              <w:rPr>
                <w:rFonts w:ascii="Arial" w:hAnsi="Arial" w:cs="Arial"/>
                <w:spacing w:val="12"/>
                <w:sz w:val="16"/>
                <w:szCs w:val="16"/>
              </w:rPr>
              <w:t xml:space="preserve"> </w:t>
            </w:r>
            <w:r w:rsidRPr="00A75EBC">
              <w:rPr>
                <w:rFonts w:ascii="Arial" w:hAnsi="Arial" w:cs="Arial"/>
                <w:sz w:val="16"/>
                <w:szCs w:val="16"/>
              </w:rPr>
              <w:t>DOS</w:t>
            </w:r>
            <w:r w:rsidRPr="00A75EBC">
              <w:rPr>
                <w:rFonts w:ascii="Arial" w:hAnsi="Arial" w:cs="Arial"/>
                <w:spacing w:val="-5"/>
                <w:sz w:val="16"/>
                <w:szCs w:val="16"/>
              </w:rPr>
              <w:t xml:space="preserve"> </w:t>
            </w:r>
            <w:r w:rsidRPr="00A75EBC">
              <w:rPr>
                <w:rFonts w:ascii="Arial" w:hAnsi="Arial" w:cs="Arial"/>
                <w:spacing w:val="-3"/>
                <w:sz w:val="16"/>
                <w:szCs w:val="16"/>
              </w:rPr>
              <w:t xml:space="preserve">FUROS: </w:t>
            </w:r>
            <w:r w:rsidRPr="00A75EBC">
              <w:rPr>
                <w:rFonts w:ascii="Arial" w:hAnsi="Arial" w:cs="Arial"/>
                <w:sz w:val="16"/>
                <w:szCs w:val="16"/>
              </w:rPr>
              <w:t xml:space="preserve">80MM   COM </w:t>
            </w:r>
            <w:r w:rsidRPr="00A75EBC">
              <w:rPr>
                <w:rFonts w:ascii="Arial" w:hAnsi="Arial" w:cs="Arial"/>
                <w:spacing w:val="-3"/>
                <w:sz w:val="16"/>
                <w:szCs w:val="16"/>
              </w:rPr>
              <w:t>MARGEADOR</w:t>
            </w:r>
            <w:r w:rsidRPr="00A75EBC">
              <w:rPr>
                <w:rFonts w:ascii="Arial" w:hAnsi="Arial" w:cs="Arial"/>
                <w:spacing w:val="-8"/>
                <w:sz w:val="16"/>
                <w:szCs w:val="16"/>
              </w:rPr>
              <w:t xml:space="preserve"> </w:t>
            </w:r>
            <w:r w:rsidRPr="00A75EBC">
              <w:rPr>
                <w:rFonts w:ascii="Arial" w:hAnsi="Arial" w:cs="Arial"/>
                <w:sz w:val="16"/>
                <w:szCs w:val="16"/>
              </w:rPr>
              <w:t>PLÁSTICO</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167</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18</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PERFURADOR DE PAPEL - 2 FUROS - 70 FOLHAS</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168</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14</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1419"/>
                <w:tab w:val="left" w:pos="1941"/>
                <w:tab w:val="left" w:pos="2578"/>
              </w:tabs>
              <w:jc w:val="both"/>
              <w:rPr>
                <w:rFonts w:ascii="Arial" w:hAnsi="Arial" w:cs="Arial"/>
                <w:sz w:val="16"/>
                <w:szCs w:val="16"/>
              </w:rPr>
            </w:pPr>
            <w:r w:rsidRPr="00A75EBC">
              <w:rPr>
                <w:rFonts w:ascii="Arial" w:hAnsi="Arial" w:cs="Arial"/>
                <w:color w:val="000009"/>
                <w:spacing w:val="-3"/>
                <w:sz w:val="16"/>
                <w:szCs w:val="16"/>
              </w:rPr>
              <w:t xml:space="preserve">PERFURADOR </w:t>
            </w:r>
            <w:r w:rsidRPr="00A75EBC">
              <w:rPr>
                <w:rFonts w:ascii="Arial" w:hAnsi="Arial" w:cs="Arial"/>
                <w:color w:val="000009"/>
                <w:sz w:val="16"/>
                <w:szCs w:val="16"/>
              </w:rPr>
              <w:t>DE EVA DIVERSOS FORMATOS</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169</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20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1443"/>
                <w:tab w:val="left" w:pos="2431"/>
              </w:tabs>
              <w:jc w:val="both"/>
              <w:rPr>
                <w:rFonts w:ascii="Arial" w:hAnsi="Arial" w:cs="Arial"/>
                <w:sz w:val="16"/>
                <w:szCs w:val="16"/>
              </w:rPr>
            </w:pPr>
            <w:r w:rsidRPr="00A75EBC">
              <w:rPr>
                <w:rFonts w:ascii="Arial" w:hAnsi="Arial" w:cs="Arial"/>
                <w:spacing w:val="-3"/>
                <w:sz w:val="16"/>
                <w:szCs w:val="16"/>
              </w:rPr>
              <w:t xml:space="preserve">GRAMPEADOR GRANDE </w:t>
            </w:r>
            <w:r w:rsidRPr="00A75EBC">
              <w:rPr>
                <w:rFonts w:ascii="Arial" w:hAnsi="Arial" w:cs="Arial"/>
                <w:sz w:val="16"/>
                <w:szCs w:val="16"/>
              </w:rPr>
              <w:t>DE MESA</w:t>
            </w:r>
            <w:r w:rsidRPr="00A75EBC">
              <w:rPr>
                <w:rFonts w:ascii="Arial" w:hAnsi="Arial" w:cs="Arial"/>
                <w:spacing w:val="-14"/>
                <w:sz w:val="16"/>
                <w:szCs w:val="16"/>
              </w:rPr>
              <w:t xml:space="preserve"> </w:t>
            </w:r>
            <w:r w:rsidRPr="00A75EBC">
              <w:rPr>
                <w:rFonts w:ascii="Arial" w:hAnsi="Arial" w:cs="Arial"/>
                <w:sz w:val="16"/>
                <w:szCs w:val="16"/>
              </w:rPr>
              <w:t>P/GRAMPO 26/6</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170</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55</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GRAMPEADOR MEDIO DE MESA P/GRAMPO 26/6</w:t>
            </w:r>
          </w:p>
        </w:tc>
      </w:tr>
      <w:tr w:rsidR="00907204" w:rsidRPr="00A75EBC" w:rsidTr="00907204">
        <w:trPr>
          <w:trHeight w:val="312"/>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171</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15</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GRAMPEADOR ROCAMA 106/8</w:t>
            </w:r>
          </w:p>
        </w:tc>
      </w:tr>
      <w:tr w:rsidR="00907204" w:rsidRPr="00A75EBC" w:rsidTr="00907204">
        <w:trPr>
          <w:trHeight w:val="26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172</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06</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GRAMPOS 106/6 - CONTÉM 3.500UNIDADES</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lastRenderedPageBreak/>
              <w:t>173</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79</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REVÓLVER P/ COLA QUENTE P/ REFIL GROSSO, PROFISSIONAL – POTÊNCIA 80 W BIVOLT</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174</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79</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REVÓLVER P/ COLA QUENTE P/ REFIL FINO, PROFISSIONAL – POTÊNCIA 80W. BIVOLT</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175</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18</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SUPORTE PARA FITA ADESIVA PEQUENA</w:t>
            </w:r>
          </w:p>
        </w:tc>
      </w:tr>
      <w:tr w:rsidR="00907204" w:rsidRPr="00A75EBC" w:rsidTr="00907204">
        <w:trPr>
          <w:trHeight w:val="304"/>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176</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18</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SUPORTE PARA FITA ADESIVA GRANDE</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177</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90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2406"/>
              </w:tabs>
              <w:jc w:val="both"/>
              <w:rPr>
                <w:rFonts w:ascii="Arial" w:hAnsi="Arial" w:cs="Arial"/>
                <w:sz w:val="16"/>
                <w:szCs w:val="16"/>
              </w:rPr>
            </w:pPr>
            <w:r w:rsidRPr="00A75EBC">
              <w:rPr>
                <w:rFonts w:ascii="Arial" w:hAnsi="Arial" w:cs="Arial"/>
                <w:sz w:val="16"/>
                <w:szCs w:val="16"/>
              </w:rPr>
              <w:t xml:space="preserve">PORTA LÁPIS COMPLETO - </w:t>
            </w:r>
            <w:r w:rsidRPr="00A75EBC">
              <w:rPr>
                <w:rFonts w:ascii="Arial" w:hAnsi="Arial" w:cs="Arial"/>
                <w:spacing w:val="-3"/>
                <w:sz w:val="16"/>
                <w:szCs w:val="16"/>
              </w:rPr>
              <w:t xml:space="preserve">CONJUNTO </w:t>
            </w:r>
            <w:r w:rsidRPr="00A75EBC">
              <w:rPr>
                <w:rFonts w:ascii="Arial" w:hAnsi="Arial" w:cs="Arial"/>
                <w:sz w:val="16"/>
                <w:szCs w:val="16"/>
              </w:rPr>
              <w:t xml:space="preserve">3X1 (PORTA </w:t>
            </w:r>
            <w:r w:rsidRPr="00A75EBC">
              <w:rPr>
                <w:rFonts w:ascii="Arial" w:hAnsi="Arial" w:cs="Arial"/>
                <w:spacing w:val="-3"/>
                <w:sz w:val="16"/>
                <w:szCs w:val="16"/>
              </w:rPr>
              <w:t xml:space="preserve">LÁPIS/CLIPS/CARTÃO) </w:t>
            </w:r>
            <w:r w:rsidRPr="00A75EBC">
              <w:rPr>
                <w:rFonts w:ascii="Arial" w:hAnsi="Arial" w:cs="Arial"/>
                <w:spacing w:val="-10"/>
                <w:sz w:val="16"/>
                <w:szCs w:val="16"/>
              </w:rPr>
              <w:t xml:space="preserve">EM </w:t>
            </w:r>
            <w:r w:rsidRPr="00A75EBC">
              <w:rPr>
                <w:rFonts w:ascii="Arial" w:hAnsi="Arial" w:cs="Arial"/>
                <w:sz w:val="16"/>
                <w:szCs w:val="16"/>
              </w:rPr>
              <w:t>ACRILICO</w:t>
            </w:r>
          </w:p>
        </w:tc>
      </w:tr>
      <w:tr w:rsidR="00907204" w:rsidRPr="00A75EBC" w:rsidTr="00907204">
        <w:trPr>
          <w:trHeight w:val="312"/>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178</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115</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BARBANTE ALGODÃO 100 G - NATURAL COM 6 ROLOS</w:t>
            </w:r>
          </w:p>
        </w:tc>
      </w:tr>
      <w:tr w:rsidR="00907204" w:rsidRPr="00A75EBC" w:rsidTr="00907204">
        <w:trPr>
          <w:trHeight w:val="212"/>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179</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48</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TESOURA MULTIUSO 21 CM</w:t>
            </w:r>
          </w:p>
        </w:tc>
      </w:tr>
      <w:tr w:rsidR="00907204" w:rsidRPr="00A75EBC" w:rsidTr="00907204">
        <w:trPr>
          <w:trHeight w:val="298"/>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180</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78</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TESOURA MEDIA PARA PAPEL</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181</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22</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TESOURA PARA PICOTAR, COM LÂMINAS DE AÇO INOX, CABO PLÁSTICO, COM APROXIMADAMENTE 21 CM.</w:t>
            </w:r>
          </w:p>
        </w:tc>
      </w:tr>
      <w:tr w:rsidR="00907204" w:rsidRPr="00A75EBC" w:rsidTr="00907204">
        <w:trPr>
          <w:trHeight w:val="237"/>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182</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14</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TESOURA PARA COSTURA</w:t>
            </w:r>
          </w:p>
        </w:tc>
      </w:tr>
      <w:tr w:rsidR="00907204" w:rsidRPr="00A75EBC" w:rsidTr="00907204">
        <w:trPr>
          <w:trHeight w:val="270"/>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183</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384</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1333"/>
                <w:tab w:val="left" w:pos="2297"/>
              </w:tabs>
              <w:jc w:val="both"/>
              <w:rPr>
                <w:rFonts w:ascii="Arial" w:hAnsi="Arial" w:cs="Arial"/>
                <w:sz w:val="16"/>
                <w:szCs w:val="16"/>
              </w:rPr>
            </w:pPr>
            <w:r w:rsidRPr="00A75EBC">
              <w:rPr>
                <w:rFonts w:ascii="Arial" w:hAnsi="Arial" w:cs="Arial"/>
                <w:spacing w:val="-3"/>
                <w:sz w:val="16"/>
                <w:szCs w:val="16"/>
              </w:rPr>
              <w:t xml:space="preserve">TESOURINHA ESCOLAR </w:t>
            </w:r>
            <w:r w:rsidRPr="00A75EBC">
              <w:rPr>
                <w:rFonts w:ascii="Arial" w:hAnsi="Arial" w:cs="Arial"/>
                <w:sz w:val="16"/>
                <w:szCs w:val="16"/>
              </w:rPr>
              <w:t>SEM</w:t>
            </w:r>
            <w:r w:rsidRPr="00A75EBC">
              <w:rPr>
                <w:rFonts w:ascii="Arial" w:hAnsi="Arial" w:cs="Arial"/>
                <w:spacing w:val="-5"/>
                <w:sz w:val="16"/>
                <w:szCs w:val="16"/>
              </w:rPr>
              <w:t xml:space="preserve"> </w:t>
            </w:r>
            <w:r w:rsidRPr="00A75EBC">
              <w:rPr>
                <w:rFonts w:ascii="Arial" w:hAnsi="Arial" w:cs="Arial"/>
                <w:sz w:val="16"/>
                <w:szCs w:val="16"/>
              </w:rPr>
              <w:t>PONTA</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184</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38</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1265"/>
                <w:tab w:val="left" w:pos="1931"/>
              </w:tabs>
              <w:jc w:val="both"/>
              <w:rPr>
                <w:rFonts w:ascii="Arial" w:hAnsi="Arial" w:cs="Arial"/>
                <w:sz w:val="16"/>
                <w:szCs w:val="16"/>
              </w:rPr>
            </w:pPr>
            <w:r w:rsidRPr="00A75EBC">
              <w:rPr>
                <w:rFonts w:ascii="Arial" w:hAnsi="Arial" w:cs="Arial"/>
                <w:spacing w:val="-3"/>
                <w:sz w:val="16"/>
                <w:szCs w:val="16"/>
              </w:rPr>
              <w:t xml:space="preserve">ETIQUETA </w:t>
            </w:r>
            <w:r w:rsidRPr="00A75EBC">
              <w:rPr>
                <w:rFonts w:ascii="Arial" w:hAnsi="Arial" w:cs="Arial"/>
                <w:spacing w:val="-4"/>
                <w:sz w:val="16"/>
                <w:szCs w:val="16"/>
              </w:rPr>
              <w:t xml:space="preserve">AUTO </w:t>
            </w:r>
            <w:r w:rsidRPr="00A75EBC">
              <w:rPr>
                <w:rFonts w:ascii="Arial" w:hAnsi="Arial" w:cs="Arial"/>
                <w:spacing w:val="-3"/>
                <w:sz w:val="16"/>
                <w:szCs w:val="16"/>
              </w:rPr>
              <w:t xml:space="preserve">ADESIVA </w:t>
            </w:r>
            <w:r w:rsidRPr="00A75EBC">
              <w:rPr>
                <w:rFonts w:ascii="Arial" w:hAnsi="Arial" w:cs="Arial"/>
                <w:sz w:val="16"/>
                <w:szCs w:val="16"/>
              </w:rPr>
              <w:t xml:space="preserve">PARA IMPRESSORA 25,4 X 101,6 MM </w:t>
            </w:r>
            <w:r w:rsidRPr="00A75EBC">
              <w:rPr>
                <w:rFonts w:ascii="Arial" w:hAnsi="Arial" w:cs="Arial"/>
                <w:spacing w:val="-3"/>
                <w:sz w:val="16"/>
                <w:szCs w:val="16"/>
              </w:rPr>
              <w:t xml:space="preserve">FORMATO CARTA </w:t>
            </w:r>
            <w:r w:rsidRPr="00A75EBC">
              <w:rPr>
                <w:rFonts w:ascii="Arial" w:hAnsi="Arial" w:cs="Arial"/>
                <w:sz w:val="16"/>
                <w:szCs w:val="16"/>
              </w:rPr>
              <w:t xml:space="preserve">(216 X 279,4 MM) </w:t>
            </w:r>
            <w:r w:rsidRPr="00A75EBC">
              <w:rPr>
                <w:rFonts w:ascii="Arial" w:hAnsi="Arial" w:cs="Arial"/>
                <w:spacing w:val="-3"/>
                <w:sz w:val="16"/>
                <w:szCs w:val="16"/>
              </w:rPr>
              <w:t xml:space="preserve">CADA CAIXA </w:t>
            </w:r>
            <w:r w:rsidRPr="00A75EBC">
              <w:rPr>
                <w:rFonts w:ascii="Arial" w:hAnsi="Arial" w:cs="Arial"/>
                <w:sz w:val="16"/>
                <w:szCs w:val="16"/>
              </w:rPr>
              <w:t>COM NO MÍNIMO 250</w:t>
            </w:r>
            <w:r w:rsidRPr="00A75EBC">
              <w:rPr>
                <w:rFonts w:ascii="Arial" w:hAnsi="Arial" w:cs="Arial"/>
                <w:spacing w:val="-7"/>
                <w:sz w:val="16"/>
                <w:szCs w:val="16"/>
              </w:rPr>
              <w:t xml:space="preserve"> </w:t>
            </w:r>
            <w:r w:rsidRPr="00A75EBC">
              <w:rPr>
                <w:rFonts w:ascii="Arial" w:hAnsi="Arial" w:cs="Arial"/>
                <w:spacing w:val="-4"/>
                <w:sz w:val="16"/>
                <w:szCs w:val="16"/>
              </w:rPr>
              <w:t>ETIQUETAS</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185</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38</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1265"/>
                <w:tab w:val="left" w:pos="1931"/>
              </w:tabs>
              <w:jc w:val="both"/>
              <w:rPr>
                <w:rFonts w:ascii="Arial" w:hAnsi="Arial" w:cs="Arial"/>
                <w:sz w:val="16"/>
                <w:szCs w:val="16"/>
              </w:rPr>
            </w:pPr>
            <w:r w:rsidRPr="00A75EBC">
              <w:rPr>
                <w:rFonts w:ascii="Arial" w:hAnsi="Arial" w:cs="Arial"/>
                <w:spacing w:val="-3"/>
                <w:sz w:val="16"/>
                <w:szCs w:val="16"/>
              </w:rPr>
              <w:t xml:space="preserve">ETIQUETA </w:t>
            </w:r>
            <w:r w:rsidRPr="00A75EBC">
              <w:rPr>
                <w:rFonts w:ascii="Arial" w:hAnsi="Arial" w:cs="Arial"/>
                <w:spacing w:val="-4"/>
                <w:sz w:val="16"/>
                <w:szCs w:val="16"/>
              </w:rPr>
              <w:t xml:space="preserve">AUTO </w:t>
            </w:r>
            <w:r w:rsidRPr="00A75EBC">
              <w:rPr>
                <w:rFonts w:ascii="Arial" w:hAnsi="Arial" w:cs="Arial"/>
                <w:spacing w:val="-3"/>
                <w:sz w:val="16"/>
                <w:szCs w:val="16"/>
              </w:rPr>
              <w:t xml:space="preserve">ADESIVA </w:t>
            </w:r>
            <w:r w:rsidRPr="00A75EBC">
              <w:rPr>
                <w:rFonts w:ascii="Arial" w:hAnsi="Arial" w:cs="Arial"/>
                <w:sz w:val="16"/>
                <w:szCs w:val="16"/>
              </w:rPr>
              <w:t xml:space="preserve">PARA IMPRESSORA 50,8 X 101,6 MM </w:t>
            </w:r>
            <w:r w:rsidRPr="00A75EBC">
              <w:rPr>
                <w:rFonts w:ascii="Arial" w:hAnsi="Arial" w:cs="Arial"/>
                <w:spacing w:val="-3"/>
                <w:sz w:val="16"/>
                <w:szCs w:val="16"/>
              </w:rPr>
              <w:t xml:space="preserve">FORMATO CARTA </w:t>
            </w:r>
            <w:r w:rsidRPr="00A75EBC">
              <w:rPr>
                <w:rFonts w:ascii="Arial" w:hAnsi="Arial" w:cs="Arial"/>
                <w:sz w:val="16"/>
                <w:szCs w:val="16"/>
              </w:rPr>
              <w:t xml:space="preserve">(216 X 279,4 MM) </w:t>
            </w:r>
            <w:r w:rsidRPr="00A75EBC">
              <w:rPr>
                <w:rFonts w:ascii="Arial" w:hAnsi="Arial" w:cs="Arial"/>
                <w:spacing w:val="-3"/>
                <w:sz w:val="16"/>
                <w:szCs w:val="16"/>
              </w:rPr>
              <w:t xml:space="preserve">CADA CAIXA </w:t>
            </w:r>
            <w:r w:rsidRPr="00A75EBC">
              <w:rPr>
                <w:rFonts w:ascii="Arial" w:hAnsi="Arial" w:cs="Arial"/>
                <w:sz w:val="16"/>
                <w:szCs w:val="16"/>
              </w:rPr>
              <w:t>COM NO MÍNIMO 250</w:t>
            </w:r>
            <w:r w:rsidRPr="00A75EBC">
              <w:rPr>
                <w:rFonts w:ascii="Arial" w:hAnsi="Arial" w:cs="Arial"/>
                <w:spacing w:val="-7"/>
                <w:sz w:val="16"/>
                <w:szCs w:val="16"/>
              </w:rPr>
              <w:t xml:space="preserve"> </w:t>
            </w:r>
            <w:r w:rsidRPr="00A75EBC">
              <w:rPr>
                <w:rFonts w:ascii="Arial" w:hAnsi="Arial" w:cs="Arial"/>
                <w:spacing w:val="-4"/>
                <w:sz w:val="16"/>
                <w:szCs w:val="16"/>
              </w:rPr>
              <w:t>ETIQUETAS</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186</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42</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 xml:space="preserve">TINTA </w:t>
            </w:r>
            <w:r w:rsidRPr="00A75EBC">
              <w:rPr>
                <w:rFonts w:ascii="Arial" w:hAnsi="Arial" w:cs="Arial"/>
                <w:spacing w:val="-4"/>
                <w:sz w:val="16"/>
                <w:szCs w:val="16"/>
              </w:rPr>
              <w:t xml:space="preserve">GUACHE </w:t>
            </w:r>
            <w:r w:rsidRPr="00A75EBC">
              <w:rPr>
                <w:rFonts w:ascii="Arial" w:hAnsi="Arial" w:cs="Arial"/>
                <w:sz w:val="16"/>
                <w:szCs w:val="16"/>
              </w:rPr>
              <w:t xml:space="preserve">250  ML  CORES </w:t>
            </w:r>
            <w:r w:rsidRPr="00A75EBC">
              <w:rPr>
                <w:rFonts w:ascii="Arial" w:hAnsi="Arial" w:cs="Arial"/>
                <w:spacing w:val="-4"/>
                <w:sz w:val="16"/>
                <w:szCs w:val="16"/>
              </w:rPr>
              <w:t xml:space="preserve">VARIADAS  </w:t>
            </w:r>
            <w:r w:rsidRPr="00A75EBC">
              <w:rPr>
                <w:rFonts w:ascii="Arial" w:hAnsi="Arial" w:cs="Arial"/>
                <w:sz w:val="16"/>
                <w:szCs w:val="16"/>
              </w:rPr>
              <w:t xml:space="preserve">CONTER   </w:t>
            </w:r>
            <w:r w:rsidRPr="00A75EBC">
              <w:rPr>
                <w:rFonts w:ascii="Arial" w:hAnsi="Arial" w:cs="Arial"/>
                <w:spacing w:val="-3"/>
                <w:sz w:val="16"/>
                <w:szCs w:val="16"/>
              </w:rPr>
              <w:t xml:space="preserve">DATA   </w:t>
            </w:r>
            <w:r w:rsidRPr="00A75EBC">
              <w:rPr>
                <w:rFonts w:ascii="Arial" w:hAnsi="Arial" w:cs="Arial"/>
                <w:sz w:val="16"/>
                <w:szCs w:val="16"/>
              </w:rPr>
              <w:t xml:space="preserve">DE </w:t>
            </w:r>
            <w:r w:rsidRPr="00A75EBC">
              <w:rPr>
                <w:rFonts w:ascii="Arial" w:hAnsi="Arial" w:cs="Arial"/>
                <w:spacing w:val="-4"/>
                <w:sz w:val="16"/>
                <w:szCs w:val="16"/>
              </w:rPr>
              <w:t>VALIDADE</w:t>
            </w:r>
            <w:r w:rsidRPr="00A75EBC">
              <w:rPr>
                <w:rFonts w:ascii="Arial" w:hAnsi="Arial" w:cs="Arial"/>
                <w:spacing w:val="-9"/>
                <w:sz w:val="16"/>
                <w:szCs w:val="16"/>
              </w:rPr>
              <w:t xml:space="preserve"> </w:t>
            </w:r>
            <w:r w:rsidRPr="00A75EBC">
              <w:rPr>
                <w:rFonts w:ascii="Arial" w:hAnsi="Arial" w:cs="Arial"/>
                <w:sz w:val="16"/>
                <w:szCs w:val="16"/>
              </w:rPr>
              <w:t>MÍNIMA</w:t>
            </w:r>
            <w:r w:rsidRPr="00A75EBC">
              <w:rPr>
                <w:rFonts w:ascii="Arial" w:hAnsi="Arial" w:cs="Arial"/>
                <w:spacing w:val="-12"/>
                <w:sz w:val="16"/>
                <w:szCs w:val="16"/>
              </w:rPr>
              <w:t xml:space="preserve"> </w:t>
            </w:r>
            <w:r w:rsidRPr="00A75EBC">
              <w:rPr>
                <w:rFonts w:ascii="Arial" w:hAnsi="Arial" w:cs="Arial"/>
                <w:sz w:val="16"/>
                <w:szCs w:val="16"/>
              </w:rPr>
              <w:t>DE</w:t>
            </w:r>
            <w:r w:rsidRPr="00A75EBC">
              <w:rPr>
                <w:rFonts w:ascii="Arial" w:hAnsi="Arial" w:cs="Arial"/>
                <w:spacing w:val="-9"/>
                <w:sz w:val="16"/>
                <w:szCs w:val="16"/>
              </w:rPr>
              <w:t xml:space="preserve"> </w:t>
            </w:r>
            <w:r w:rsidRPr="00A75EBC">
              <w:rPr>
                <w:rFonts w:ascii="Arial" w:hAnsi="Arial" w:cs="Arial"/>
                <w:sz w:val="16"/>
                <w:szCs w:val="16"/>
              </w:rPr>
              <w:t>12</w:t>
            </w:r>
            <w:r w:rsidRPr="00A75EBC">
              <w:rPr>
                <w:rFonts w:ascii="Arial" w:hAnsi="Arial" w:cs="Arial"/>
                <w:spacing w:val="-5"/>
                <w:sz w:val="16"/>
                <w:szCs w:val="16"/>
              </w:rPr>
              <w:t xml:space="preserve"> </w:t>
            </w:r>
            <w:r w:rsidRPr="00A75EBC">
              <w:rPr>
                <w:rFonts w:ascii="Arial" w:hAnsi="Arial" w:cs="Arial"/>
                <w:sz w:val="16"/>
                <w:szCs w:val="16"/>
              </w:rPr>
              <w:t>MESES</w:t>
            </w:r>
            <w:r w:rsidRPr="00A75EBC">
              <w:rPr>
                <w:rFonts w:ascii="Arial" w:hAnsi="Arial" w:cs="Arial"/>
                <w:spacing w:val="-8"/>
                <w:sz w:val="16"/>
                <w:szCs w:val="16"/>
              </w:rPr>
              <w:t xml:space="preserve"> </w:t>
            </w:r>
            <w:r w:rsidRPr="00A75EBC">
              <w:rPr>
                <w:rFonts w:ascii="Arial" w:hAnsi="Arial" w:cs="Arial"/>
                <w:sz w:val="16"/>
                <w:szCs w:val="16"/>
              </w:rPr>
              <w:t>A</w:t>
            </w:r>
            <w:r w:rsidRPr="00A75EBC">
              <w:rPr>
                <w:rFonts w:ascii="Arial" w:hAnsi="Arial" w:cs="Arial"/>
                <w:spacing w:val="-12"/>
                <w:sz w:val="16"/>
                <w:szCs w:val="16"/>
              </w:rPr>
              <w:t xml:space="preserve"> </w:t>
            </w:r>
            <w:r w:rsidRPr="00A75EBC">
              <w:rPr>
                <w:rFonts w:ascii="Arial" w:hAnsi="Arial" w:cs="Arial"/>
                <w:spacing w:val="-3"/>
                <w:sz w:val="16"/>
                <w:szCs w:val="16"/>
              </w:rPr>
              <w:t xml:space="preserve">PARTIR </w:t>
            </w:r>
            <w:r w:rsidRPr="00A75EBC">
              <w:rPr>
                <w:rFonts w:ascii="Arial" w:hAnsi="Arial" w:cs="Arial"/>
                <w:sz w:val="16"/>
                <w:szCs w:val="16"/>
              </w:rPr>
              <w:t>DA ENTREGA.</w:t>
            </w:r>
          </w:p>
        </w:tc>
      </w:tr>
      <w:tr w:rsidR="00907204" w:rsidRPr="00A75EBC" w:rsidTr="00907204">
        <w:trPr>
          <w:trHeight w:val="342"/>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187</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 xml:space="preserve">        CX</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42</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TINTA GUACHE 30 ML – C/6 CORES</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188</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30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 xml:space="preserve">GIZ BRANCO – CADA CAIXINHA COM 64 </w:t>
            </w:r>
            <w:r w:rsidRPr="00A75EBC">
              <w:rPr>
                <w:rFonts w:ascii="Arial" w:hAnsi="Arial" w:cs="Arial"/>
                <w:spacing w:val="-4"/>
                <w:sz w:val="16"/>
                <w:szCs w:val="16"/>
              </w:rPr>
              <w:t>UNIDADES</w:t>
            </w:r>
            <w:r w:rsidRPr="00A75EBC">
              <w:rPr>
                <w:rFonts w:ascii="Arial" w:hAnsi="Arial" w:cs="Arial"/>
                <w:sz w:val="16"/>
                <w:szCs w:val="16"/>
              </w:rPr>
              <w:t>,</w:t>
            </w:r>
            <w:r w:rsidRPr="00A75EBC">
              <w:rPr>
                <w:rFonts w:ascii="Arial" w:hAnsi="Arial" w:cs="Arial"/>
                <w:spacing w:val="-12"/>
                <w:sz w:val="16"/>
                <w:szCs w:val="16"/>
              </w:rPr>
              <w:t xml:space="preserve"> </w:t>
            </w:r>
            <w:r w:rsidRPr="00A75EBC">
              <w:rPr>
                <w:rFonts w:ascii="Arial" w:hAnsi="Arial" w:cs="Arial"/>
                <w:spacing w:val="-3"/>
                <w:sz w:val="16"/>
                <w:szCs w:val="16"/>
              </w:rPr>
              <w:t xml:space="preserve">ANTIALERGICO </w:t>
            </w:r>
            <w:r w:rsidRPr="00A75EBC">
              <w:rPr>
                <w:rFonts w:ascii="Arial" w:hAnsi="Arial" w:cs="Arial"/>
                <w:sz w:val="16"/>
                <w:szCs w:val="16"/>
              </w:rPr>
              <w:t>NÃO</w:t>
            </w:r>
            <w:r w:rsidRPr="00A75EBC">
              <w:rPr>
                <w:rFonts w:ascii="Arial" w:hAnsi="Arial" w:cs="Arial"/>
                <w:spacing w:val="-2"/>
                <w:sz w:val="16"/>
                <w:szCs w:val="16"/>
              </w:rPr>
              <w:t xml:space="preserve"> </w:t>
            </w:r>
            <w:r w:rsidRPr="00A75EBC">
              <w:rPr>
                <w:rFonts w:ascii="Arial" w:hAnsi="Arial" w:cs="Arial"/>
                <w:sz w:val="16"/>
                <w:szCs w:val="16"/>
              </w:rPr>
              <w:t>TOXICO.</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189</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30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560"/>
                <w:tab w:val="left" w:pos="1672"/>
                <w:tab w:val="left" w:pos="2232"/>
              </w:tabs>
              <w:jc w:val="both"/>
              <w:rPr>
                <w:rFonts w:ascii="Arial" w:hAnsi="Arial" w:cs="Arial"/>
                <w:sz w:val="16"/>
                <w:szCs w:val="16"/>
              </w:rPr>
            </w:pPr>
            <w:r w:rsidRPr="00A75EBC">
              <w:rPr>
                <w:rFonts w:ascii="Arial" w:hAnsi="Arial" w:cs="Arial"/>
                <w:spacing w:val="-2"/>
                <w:sz w:val="16"/>
                <w:szCs w:val="16"/>
              </w:rPr>
              <w:t xml:space="preserve">GIZ </w:t>
            </w:r>
            <w:r w:rsidRPr="00A75EBC">
              <w:rPr>
                <w:rFonts w:ascii="Arial" w:hAnsi="Arial" w:cs="Arial"/>
                <w:sz w:val="16"/>
                <w:szCs w:val="16"/>
              </w:rPr>
              <w:t xml:space="preserve">COLORIDO – </w:t>
            </w:r>
            <w:r w:rsidRPr="00A75EBC">
              <w:rPr>
                <w:rFonts w:ascii="Arial" w:hAnsi="Arial" w:cs="Arial"/>
                <w:spacing w:val="-7"/>
                <w:sz w:val="16"/>
                <w:szCs w:val="16"/>
              </w:rPr>
              <w:t xml:space="preserve">CADA </w:t>
            </w:r>
            <w:r w:rsidRPr="00A75EBC">
              <w:rPr>
                <w:rFonts w:ascii="Arial" w:hAnsi="Arial" w:cs="Arial"/>
                <w:spacing w:val="-3"/>
                <w:sz w:val="16"/>
                <w:szCs w:val="16"/>
              </w:rPr>
              <w:t xml:space="preserve">CAIXINHA </w:t>
            </w:r>
            <w:r w:rsidRPr="00A75EBC">
              <w:rPr>
                <w:rFonts w:ascii="Arial" w:hAnsi="Arial" w:cs="Arial"/>
                <w:sz w:val="16"/>
                <w:szCs w:val="16"/>
              </w:rPr>
              <w:t xml:space="preserve">COM 64 </w:t>
            </w:r>
            <w:r w:rsidRPr="00A75EBC">
              <w:rPr>
                <w:rFonts w:ascii="Arial" w:hAnsi="Arial" w:cs="Arial"/>
                <w:spacing w:val="-4"/>
                <w:sz w:val="16"/>
                <w:szCs w:val="16"/>
              </w:rPr>
              <w:t>UNIDADES</w:t>
            </w:r>
            <w:r w:rsidRPr="00A75EBC">
              <w:rPr>
                <w:rFonts w:ascii="Arial" w:hAnsi="Arial" w:cs="Arial"/>
                <w:spacing w:val="26"/>
                <w:sz w:val="16"/>
                <w:szCs w:val="16"/>
              </w:rPr>
              <w:t xml:space="preserve"> </w:t>
            </w:r>
            <w:r w:rsidRPr="00A75EBC">
              <w:rPr>
                <w:rFonts w:ascii="Arial" w:hAnsi="Arial" w:cs="Arial"/>
                <w:sz w:val="16"/>
                <w:szCs w:val="16"/>
              </w:rPr>
              <w:t>, ANTIALERGICO NÃO TOXICO.</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190</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tabs>
                <w:tab w:val="left" w:pos="614"/>
              </w:tabs>
              <w:rPr>
                <w:rFonts w:ascii="Arial" w:hAnsi="Arial" w:cs="Arial"/>
                <w:sz w:val="16"/>
                <w:szCs w:val="16"/>
              </w:rPr>
            </w:pPr>
            <w:r w:rsidRPr="00A75EBC">
              <w:rPr>
                <w:rFonts w:ascii="Arial" w:hAnsi="Arial" w:cs="Arial"/>
                <w:sz w:val="16"/>
                <w:szCs w:val="16"/>
              </w:rPr>
              <w:t>05</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723"/>
                <w:tab w:val="left" w:pos="1202"/>
                <w:tab w:val="left" w:pos="2252"/>
              </w:tabs>
              <w:jc w:val="both"/>
              <w:rPr>
                <w:rFonts w:ascii="Arial" w:hAnsi="Arial" w:cs="Arial"/>
                <w:sz w:val="16"/>
                <w:szCs w:val="16"/>
              </w:rPr>
            </w:pPr>
            <w:r w:rsidRPr="00A75EBC">
              <w:rPr>
                <w:rFonts w:ascii="Arial" w:hAnsi="Arial" w:cs="Arial"/>
                <w:sz w:val="16"/>
                <w:szCs w:val="16"/>
              </w:rPr>
              <w:t>CAPA DE PLÁSTICO PARA</w:t>
            </w:r>
            <w:r w:rsidRPr="00A75EBC">
              <w:rPr>
                <w:rFonts w:ascii="Arial" w:hAnsi="Arial" w:cs="Arial"/>
                <w:spacing w:val="-16"/>
                <w:sz w:val="16"/>
                <w:szCs w:val="16"/>
              </w:rPr>
              <w:t xml:space="preserve"> </w:t>
            </w:r>
            <w:r w:rsidRPr="00A75EBC">
              <w:rPr>
                <w:rFonts w:ascii="Arial" w:hAnsi="Arial" w:cs="Arial"/>
                <w:spacing w:val="-5"/>
                <w:sz w:val="16"/>
                <w:szCs w:val="16"/>
              </w:rPr>
              <w:t xml:space="preserve">DIÁRIO </w:t>
            </w:r>
            <w:r w:rsidRPr="00A75EBC">
              <w:rPr>
                <w:rFonts w:ascii="Arial" w:hAnsi="Arial" w:cs="Arial"/>
                <w:sz w:val="16"/>
                <w:szCs w:val="16"/>
              </w:rPr>
              <w:t xml:space="preserve">DE </w:t>
            </w:r>
            <w:r w:rsidRPr="00A75EBC">
              <w:rPr>
                <w:rFonts w:ascii="Arial" w:hAnsi="Arial" w:cs="Arial"/>
                <w:spacing w:val="-3"/>
                <w:sz w:val="16"/>
                <w:szCs w:val="16"/>
              </w:rPr>
              <w:t xml:space="preserve">CLASSE </w:t>
            </w:r>
            <w:r w:rsidRPr="00A75EBC">
              <w:rPr>
                <w:rFonts w:ascii="Arial" w:hAnsi="Arial" w:cs="Arial"/>
                <w:sz w:val="16"/>
                <w:szCs w:val="16"/>
              </w:rPr>
              <w:t xml:space="preserve">- </w:t>
            </w:r>
            <w:r w:rsidRPr="00A75EBC">
              <w:rPr>
                <w:rFonts w:ascii="Arial" w:hAnsi="Arial" w:cs="Arial"/>
                <w:spacing w:val="-3"/>
                <w:sz w:val="16"/>
                <w:szCs w:val="16"/>
              </w:rPr>
              <w:t xml:space="preserve">ENSINO INFANTIL </w:t>
            </w:r>
            <w:r w:rsidRPr="00A75EBC">
              <w:rPr>
                <w:rFonts w:ascii="Arial" w:hAnsi="Arial" w:cs="Arial"/>
                <w:sz w:val="16"/>
                <w:szCs w:val="16"/>
              </w:rPr>
              <w:t>–</w:t>
            </w:r>
            <w:r w:rsidRPr="00A75EBC">
              <w:rPr>
                <w:rFonts w:ascii="Arial" w:hAnsi="Arial" w:cs="Arial"/>
                <w:spacing w:val="-23"/>
                <w:sz w:val="16"/>
                <w:szCs w:val="16"/>
              </w:rPr>
              <w:t xml:space="preserve"> </w:t>
            </w:r>
            <w:r w:rsidRPr="00A75EBC">
              <w:rPr>
                <w:rFonts w:ascii="Arial" w:hAnsi="Arial" w:cs="Arial"/>
                <w:sz w:val="16"/>
                <w:szCs w:val="16"/>
              </w:rPr>
              <w:t>MOD. 206</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191</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05</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723"/>
                <w:tab w:val="left" w:pos="1202"/>
                <w:tab w:val="left" w:pos="2252"/>
              </w:tabs>
              <w:jc w:val="both"/>
              <w:rPr>
                <w:rFonts w:ascii="Arial" w:hAnsi="Arial" w:cs="Arial"/>
                <w:sz w:val="16"/>
                <w:szCs w:val="16"/>
              </w:rPr>
            </w:pPr>
            <w:r w:rsidRPr="00A75EBC">
              <w:rPr>
                <w:rFonts w:ascii="Arial" w:hAnsi="Arial" w:cs="Arial"/>
                <w:sz w:val="16"/>
                <w:szCs w:val="16"/>
              </w:rPr>
              <w:t>CAPA DE PLÁSTICO PARA</w:t>
            </w:r>
            <w:r w:rsidRPr="00A75EBC">
              <w:rPr>
                <w:rFonts w:ascii="Arial" w:hAnsi="Arial" w:cs="Arial"/>
                <w:spacing w:val="-16"/>
                <w:sz w:val="16"/>
                <w:szCs w:val="16"/>
              </w:rPr>
              <w:t xml:space="preserve"> </w:t>
            </w:r>
            <w:r w:rsidRPr="00A75EBC">
              <w:rPr>
                <w:rFonts w:ascii="Arial" w:hAnsi="Arial" w:cs="Arial"/>
                <w:spacing w:val="-3"/>
                <w:sz w:val="16"/>
                <w:szCs w:val="16"/>
              </w:rPr>
              <w:t xml:space="preserve">DIÁRIO </w:t>
            </w:r>
            <w:r w:rsidRPr="00A75EBC">
              <w:rPr>
                <w:rFonts w:ascii="Arial" w:hAnsi="Arial" w:cs="Arial"/>
                <w:sz w:val="16"/>
                <w:szCs w:val="16"/>
              </w:rPr>
              <w:t xml:space="preserve">DE </w:t>
            </w:r>
            <w:r w:rsidRPr="00A75EBC">
              <w:rPr>
                <w:rFonts w:ascii="Arial" w:hAnsi="Arial" w:cs="Arial"/>
                <w:spacing w:val="-3"/>
                <w:sz w:val="16"/>
                <w:szCs w:val="16"/>
              </w:rPr>
              <w:t xml:space="preserve">CLASSE </w:t>
            </w:r>
            <w:r w:rsidRPr="00A75EBC">
              <w:rPr>
                <w:rFonts w:ascii="Arial" w:hAnsi="Arial" w:cs="Arial"/>
                <w:sz w:val="16"/>
                <w:szCs w:val="16"/>
              </w:rPr>
              <w:t xml:space="preserve">- </w:t>
            </w:r>
            <w:r w:rsidRPr="00A75EBC">
              <w:rPr>
                <w:rFonts w:ascii="Arial" w:hAnsi="Arial" w:cs="Arial"/>
                <w:spacing w:val="-3"/>
                <w:sz w:val="16"/>
                <w:szCs w:val="16"/>
              </w:rPr>
              <w:t xml:space="preserve">ENSINO </w:t>
            </w:r>
            <w:r w:rsidRPr="00A75EBC">
              <w:rPr>
                <w:rFonts w:ascii="Arial" w:hAnsi="Arial" w:cs="Arial"/>
                <w:spacing w:val="-4"/>
                <w:sz w:val="16"/>
                <w:szCs w:val="16"/>
              </w:rPr>
              <w:t>FUNDAMENTAL</w:t>
            </w:r>
            <w:r w:rsidRPr="00A75EBC">
              <w:rPr>
                <w:rFonts w:ascii="Arial" w:hAnsi="Arial" w:cs="Arial"/>
                <w:spacing w:val="-16"/>
                <w:sz w:val="16"/>
                <w:szCs w:val="16"/>
              </w:rPr>
              <w:t xml:space="preserve"> </w:t>
            </w:r>
            <w:r w:rsidRPr="00A75EBC">
              <w:rPr>
                <w:rFonts w:ascii="Arial" w:hAnsi="Arial" w:cs="Arial"/>
                <w:sz w:val="16"/>
                <w:szCs w:val="16"/>
              </w:rPr>
              <w:t>– MOD. 063</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192</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05</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DIPLOMA EDUCAÇÃO INFANTIL 21X31 CM MOD. 50</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193</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05</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DIPLOMA EDUCAÇÃO INFANTIL 21X31 CM MOD. 80</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194</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05</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CERTIFICADO DE CONCLUSÃO BÁSICA/CICLO MOD 120</w:t>
            </w:r>
          </w:p>
        </w:tc>
      </w:tr>
      <w:tr w:rsidR="00907204" w:rsidRPr="00A75EBC" w:rsidTr="00907204">
        <w:trPr>
          <w:trHeight w:val="382"/>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195</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05</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FICHA MATRICULA DO ALUNO MOD SG 41</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196</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22</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TINTAS PARA PINTURAS FACIAIS EM CRIANÇAS, NÃO ATÓXICAS, EMBALAGEM CONTENDO 06 FRASCOS DE 15 ML COM CORES SORTIDAS</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197</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06</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465"/>
                <w:tab w:val="left" w:pos="1394"/>
                <w:tab w:val="left" w:pos="1826"/>
                <w:tab w:val="left" w:pos="3039"/>
              </w:tabs>
              <w:jc w:val="both"/>
              <w:rPr>
                <w:rFonts w:ascii="Arial" w:hAnsi="Arial" w:cs="Arial"/>
                <w:sz w:val="16"/>
                <w:szCs w:val="16"/>
              </w:rPr>
            </w:pPr>
            <w:r w:rsidRPr="00A75EBC">
              <w:rPr>
                <w:rFonts w:ascii="Arial" w:hAnsi="Arial" w:cs="Arial"/>
                <w:sz w:val="16"/>
                <w:szCs w:val="16"/>
              </w:rPr>
              <w:t xml:space="preserve">REFORÇO </w:t>
            </w:r>
            <w:r w:rsidRPr="00A75EBC">
              <w:rPr>
                <w:rFonts w:ascii="Arial" w:hAnsi="Arial" w:cs="Arial"/>
                <w:spacing w:val="-3"/>
                <w:sz w:val="16"/>
                <w:szCs w:val="16"/>
              </w:rPr>
              <w:t xml:space="preserve">TRANSPARENTE </w:t>
            </w:r>
            <w:r w:rsidRPr="00A75EBC">
              <w:rPr>
                <w:rFonts w:ascii="Arial" w:hAnsi="Arial" w:cs="Arial"/>
                <w:spacing w:val="-4"/>
                <w:sz w:val="16"/>
                <w:szCs w:val="16"/>
              </w:rPr>
              <w:t xml:space="preserve">AUTOADESIVO </w:t>
            </w:r>
            <w:r w:rsidRPr="00A75EBC">
              <w:rPr>
                <w:rFonts w:ascii="Arial" w:hAnsi="Arial" w:cs="Arial"/>
                <w:sz w:val="16"/>
                <w:szCs w:val="16"/>
              </w:rPr>
              <w:t xml:space="preserve">PARA PROTEGER </w:t>
            </w:r>
            <w:r w:rsidRPr="00A75EBC">
              <w:rPr>
                <w:rFonts w:ascii="Arial" w:hAnsi="Arial" w:cs="Arial"/>
                <w:spacing w:val="-3"/>
                <w:sz w:val="16"/>
                <w:szCs w:val="16"/>
              </w:rPr>
              <w:t xml:space="preserve">FUROS </w:t>
            </w:r>
            <w:r w:rsidRPr="00A75EBC">
              <w:rPr>
                <w:rFonts w:ascii="Arial" w:hAnsi="Arial" w:cs="Arial"/>
                <w:sz w:val="16"/>
                <w:szCs w:val="16"/>
              </w:rPr>
              <w:t xml:space="preserve">DE </w:t>
            </w:r>
            <w:r w:rsidRPr="00A75EBC">
              <w:rPr>
                <w:rFonts w:ascii="Arial" w:hAnsi="Arial" w:cs="Arial"/>
                <w:spacing w:val="-3"/>
                <w:sz w:val="16"/>
                <w:szCs w:val="16"/>
              </w:rPr>
              <w:t xml:space="preserve">DOCUMENTOS </w:t>
            </w:r>
            <w:r w:rsidRPr="00A75EBC">
              <w:rPr>
                <w:rFonts w:ascii="Arial" w:hAnsi="Arial" w:cs="Arial"/>
                <w:sz w:val="16"/>
                <w:szCs w:val="16"/>
              </w:rPr>
              <w:t>E</w:t>
            </w:r>
            <w:r w:rsidRPr="00A75EBC">
              <w:rPr>
                <w:rFonts w:ascii="Arial" w:hAnsi="Arial" w:cs="Arial"/>
                <w:spacing w:val="-5"/>
                <w:sz w:val="16"/>
                <w:szCs w:val="16"/>
              </w:rPr>
              <w:t xml:space="preserve"> </w:t>
            </w:r>
            <w:r w:rsidRPr="00A75EBC">
              <w:rPr>
                <w:rFonts w:ascii="Arial" w:hAnsi="Arial" w:cs="Arial"/>
                <w:spacing w:val="-3"/>
                <w:sz w:val="16"/>
                <w:szCs w:val="16"/>
              </w:rPr>
              <w:t xml:space="preserve">FOLHAS </w:t>
            </w:r>
            <w:r w:rsidRPr="00A75EBC">
              <w:rPr>
                <w:rFonts w:ascii="Arial" w:hAnsi="Arial" w:cs="Arial"/>
                <w:spacing w:val="-10"/>
                <w:sz w:val="16"/>
                <w:szCs w:val="16"/>
              </w:rPr>
              <w:t xml:space="preserve">DE </w:t>
            </w:r>
            <w:r w:rsidRPr="00A75EBC">
              <w:rPr>
                <w:rFonts w:ascii="Arial" w:hAnsi="Arial" w:cs="Arial"/>
                <w:spacing w:val="-3"/>
                <w:sz w:val="16"/>
                <w:szCs w:val="16"/>
              </w:rPr>
              <w:t xml:space="preserve">FICHÁRIOS. FORMATO: </w:t>
            </w:r>
            <w:r w:rsidRPr="00A75EBC">
              <w:rPr>
                <w:rFonts w:ascii="Arial" w:hAnsi="Arial" w:cs="Arial"/>
                <w:sz w:val="16"/>
                <w:szCs w:val="16"/>
              </w:rPr>
              <w:t xml:space="preserve">14,5MM. </w:t>
            </w:r>
            <w:r w:rsidRPr="00A75EBC">
              <w:rPr>
                <w:rFonts w:ascii="Arial" w:hAnsi="Arial" w:cs="Arial"/>
                <w:spacing w:val="-3"/>
                <w:sz w:val="16"/>
                <w:szCs w:val="16"/>
              </w:rPr>
              <w:t xml:space="preserve">CADA CAIXA </w:t>
            </w:r>
            <w:r w:rsidRPr="00A75EBC">
              <w:rPr>
                <w:rFonts w:ascii="Arial" w:hAnsi="Arial" w:cs="Arial"/>
                <w:sz w:val="16"/>
                <w:szCs w:val="16"/>
              </w:rPr>
              <w:t>COM NO MÍNIMO 200</w:t>
            </w:r>
            <w:r w:rsidRPr="00A75EBC">
              <w:rPr>
                <w:rFonts w:ascii="Arial" w:hAnsi="Arial" w:cs="Arial"/>
                <w:spacing w:val="-28"/>
                <w:sz w:val="16"/>
                <w:szCs w:val="16"/>
              </w:rPr>
              <w:t xml:space="preserve"> </w:t>
            </w:r>
            <w:r w:rsidRPr="00A75EBC">
              <w:rPr>
                <w:rFonts w:ascii="Arial" w:hAnsi="Arial" w:cs="Arial"/>
                <w:spacing w:val="-4"/>
                <w:sz w:val="16"/>
                <w:szCs w:val="16"/>
              </w:rPr>
              <w:t>UNIDADES.</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lastRenderedPageBreak/>
              <w:t>198</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324</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1141"/>
                <w:tab w:val="left" w:pos="1836"/>
                <w:tab w:val="left" w:pos="2420"/>
              </w:tabs>
              <w:jc w:val="both"/>
              <w:rPr>
                <w:rFonts w:ascii="Arial" w:hAnsi="Arial" w:cs="Arial"/>
                <w:sz w:val="16"/>
                <w:szCs w:val="16"/>
              </w:rPr>
            </w:pPr>
            <w:r w:rsidRPr="00A75EBC">
              <w:rPr>
                <w:rFonts w:ascii="Arial" w:hAnsi="Arial" w:cs="Arial"/>
                <w:spacing w:val="-3"/>
                <w:sz w:val="16"/>
                <w:szCs w:val="16"/>
              </w:rPr>
              <w:t xml:space="preserve">MASSINHA </w:t>
            </w:r>
            <w:r w:rsidRPr="00A75EBC">
              <w:rPr>
                <w:rFonts w:ascii="Arial" w:hAnsi="Arial" w:cs="Arial"/>
                <w:sz w:val="16"/>
                <w:szCs w:val="16"/>
              </w:rPr>
              <w:t xml:space="preserve">PARA </w:t>
            </w:r>
            <w:r w:rsidRPr="00A75EBC">
              <w:rPr>
                <w:rFonts w:ascii="Arial" w:hAnsi="Arial" w:cs="Arial"/>
                <w:spacing w:val="-3"/>
                <w:sz w:val="16"/>
                <w:szCs w:val="16"/>
              </w:rPr>
              <w:t xml:space="preserve">MODELAR </w:t>
            </w:r>
            <w:r w:rsidRPr="00A75EBC">
              <w:rPr>
                <w:rFonts w:ascii="Arial" w:hAnsi="Arial" w:cs="Arial"/>
                <w:spacing w:val="-6"/>
                <w:sz w:val="16"/>
                <w:szCs w:val="16"/>
              </w:rPr>
              <w:t xml:space="preserve">CADA </w:t>
            </w:r>
            <w:r w:rsidRPr="00A75EBC">
              <w:rPr>
                <w:rFonts w:ascii="Arial" w:hAnsi="Arial" w:cs="Arial"/>
                <w:spacing w:val="-3"/>
                <w:sz w:val="16"/>
                <w:szCs w:val="16"/>
              </w:rPr>
              <w:t xml:space="preserve">CAIXA </w:t>
            </w:r>
            <w:r w:rsidRPr="00A75EBC">
              <w:rPr>
                <w:rFonts w:ascii="Arial" w:hAnsi="Arial" w:cs="Arial"/>
                <w:sz w:val="16"/>
                <w:szCs w:val="16"/>
              </w:rPr>
              <w:t xml:space="preserve">COM NO MÍNIMO 90 </w:t>
            </w:r>
            <w:r w:rsidRPr="00A75EBC">
              <w:rPr>
                <w:rFonts w:ascii="Arial" w:hAnsi="Arial" w:cs="Arial"/>
                <w:spacing w:val="-4"/>
                <w:sz w:val="16"/>
                <w:szCs w:val="16"/>
              </w:rPr>
              <w:t xml:space="preserve">GRAMAS </w:t>
            </w:r>
            <w:r w:rsidRPr="00A75EBC">
              <w:rPr>
                <w:rFonts w:ascii="Arial" w:hAnsi="Arial" w:cs="Arial"/>
                <w:sz w:val="16"/>
                <w:szCs w:val="16"/>
              </w:rPr>
              <w:t xml:space="preserve">COM  6  </w:t>
            </w:r>
            <w:r w:rsidRPr="00A75EBC">
              <w:rPr>
                <w:rFonts w:ascii="Arial" w:hAnsi="Arial" w:cs="Arial"/>
                <w:spacing w:val="-4"/>
                <w:sz w:val="16"/>
                <w:szCs w:val="16"/>
              </w:rPr>
              <w:t>UNIDADES</w:t>
            </w:r>
            <w:r w:rsidRPr="00A75EBC">
              <w:rPr>
                <w:rFonts w:ascii="Arial" w:hAnsi="Arial" w:cs="Arial"/>
                <w:spacing w:val="28"/>
                <w:sz w:val="16"/>
                <w:szCs w:val="16"/>
              </w:rPr>
              <w:t xml:space="preserve"> </w:t>
            </w:r>
            <w:r w:rsidRPr="00A75EBC">
              <w:rPr>
                <w:rFonts w:ascii="Arial" w:hAnsi="Arial" w:cs="Arial"/>
                <w:sz w:val="16"/>
                <w:szCs w:val="16"/>
              </w:rPr>
              <w:t xml:space="preserve">– NÃO TÓXICA CORES </w:t>
            </w:r>
            <w:r w:rsidRPr="00A75EBC">
              <w:rPr>
                <w:rFonts w:ascii="Arial" w:hAnsi="Arial" w:cs="Arial"/>
                <w:spacing w:val="-4"/>
                <w:sz w:val="16"/>
                <w:szCs w:val="16"/>
              </w:rPr>
              <w:t xml:space="preserve">VARIADAS </w:t>
            </w:r>
            <w:r w:rsidRPr="00A75EBC">
              <w:rPr>
                <w:rFonts w:ascii="Arial" w:hAnsi="Arial" w:cs="Arial"/>
                <w:sz w:val="16"/>
                <w:szCs w:val="16"/>
              </w:rPr>
              <w:t xml:space="preserve">– CONTER </w:t>
            </w:r>
            <w:r w:rsidRPr="00A75EBC">
              <w:rPr>
                <w:rFonts w:ascii="Arial" w:hAnsi="Arial" w:cs="Arial"/>
                <w:spacing w:val="-3"/>
                <w:sz w:val="16"/>
                <w:szCs w:val="16"/>
              </w:rPr>
              <w:t xml:space="preserve">DATA </w:t>
            </w:r>
            <w:r w:rsidRPr="00A75EBC">
              <w:rPr>
                <w:rFonts w:ascii="Arial" w:hAnsi="Arial" w:cs="Arial"/>
                <w:sz w:val="16"/>
                <w:szCs w:val="16"/>
              </w:rPr>
              <w:t xml:space="preserve">DE </w:t>
            </w:r>
            <w:r w:rsidRPr="00A75EBC">
              <w:rPr>
                <w:rFonts w:ascii="Arial" w:hAnsi="Arial" w:cs="Arial"/>
                <w:spacing w:val="-4"/>
                <w:sz w:val="16"/>
                <w:szCs w:val="16"/>
              </w:rPr>
              <w:t xml:space="preserve">VALIDADE </w:t>
            </w:r>
            <w:r w:rsidRPr="00A75EBC">
              <w:rPr>
                <w:rFonts w:ascii="Arial" w:hAnsi="Arial" w:cs="Arial"/>
                <w:sz w:val="16"/>
                <w:szCs w:val="16"/>
              </w:rPr>
              <w:t xml:space="preserve">MÍNIMA DE 12 MESES A </w:t>
            </w:r>
            <w:r w:rsidRPr="00A75EBC">
              <w:rPr>
                <w:rFonts w:ascii="Arial" w:hAnsi="Arial" w:cs="Arial"/>
                <w:spacing w:val="-3"/>
                <w:sz w:val="16"/>
                <w:szCs w:val="16"/>
              </w:rPr>
              <w:t xml:space="preserve">PARTIR </w:t>
            </w:r>
            <w:r w:rsidRPr="00A75EBC">
              <w:rPr>
                <w:rFonts w:ascii="Arial" w:hAnsi="Arial" w:cs="Arial"/>
                <w:sz w:val="16"/>
                <w:szCs w:val="16"/>
              </w:rPr>
              <w:t>DA</w:t>
            </w:r>
            <w:r w:rsidRPr="00A75EBC">
              <w:rPr>
                <w:rFonts w:ascii="Arial" w:hAnsi="Arial" w:cs="Arial"/>
                <w:spacing w:val="-6"/>
                <w:sz w:val="16"/>
                <w:szCs w:val="16"/>
              </w:rPr>
              <w:t xml:space="preserve"> </w:t>
            </w:r>
            <w:r w:rsidRPr="00A75EBC">
              <w:rPr>
                <w:rFonts w:ascii="Arial" w:hAnsi="Arial" w:cs="Arial"/>
                <w:spacing w:val="-3"/>
                <w:sz w:val="16"/>
                <w:szCs w:val="16"/>
              </w:rPr>
              <w:t>ENTREGA.</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199</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09</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GRAMPEADOR 02 FUROS PARA NO MINIMO 100 FOLHAS SULFITE 75G/M² – USA GRAMPOS 23/13</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200</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46</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PASTA SANFONADA A4 COM 12 DIVISÕES CRISTAL</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201</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30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PASTA SANFONADA A4 COM 31 DIVISÕES CRISTAL</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202</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33</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UMIDIFICADOR DE DEDO COM GLICERINA 12G</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203</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5</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1122"/>
                <w:tab w:val="left" w:pos="1816"/>
              </w:tabs>
              <w:jc w:val="both"/>
              <w:rPr>
                <w:rFonts w:ascii="Arial" w:hAnsi="Arial" w:cs="Arial"/>
                <w:sz w:val="16"/>
                <w:szCs w:val="16"/>
              </w:rPr>
            </w:pPr>
            <w:r w:rsidRPr="00A75EBC">
              <w:rPr>
                <w:rFonts w:ascii="Arial" w:hAnsi="Arial" w:cs="Arial"/>
                <w:spacing w:val="-3"/>
                <w:sz w:val="16"/>
                <w:szCs w:val="16"/>
              </w:rPr>
              <w:t xml:space="preserve">DIVISÓRIA </w:t>
            </w:r>
            <w:r w:rsidRPr="00A75EBC">
              <w:rPr>
                <w:rFonts w:ascii="Arial" w:hAnsi="Arial" w:cs="Arial"/>
                <w:sz w:val="16"/>
                <w:szCs w:val="16"/>
              </w:rPr>
              <w:t xml:space="preserve">PARA </w:t>
            </w:r>
            <w:r w:rsidRPr="00A75EBC">
              <w:rPr>
                <w:rFonts w:ascii="Arial" w:hAnsi="Arial" w:cs="Arial"/>
                <w:spacing w:val="-3"/>
                <w:sz w:val="16"/>
                <w:szCs w:val="16"/>
              </w:rPr>
              <w:t xml:space="preserve">FICHÁRIO TAMANHO </w:t>
            </w:r>
            <w:r w:rsidRPr="00A75EBC">
              <w:rPr>
                <w:rFonts w:ascii="Arial" w:hAnsi="Arial" w:cs="Arial"/>
                <w:sz w:val="16"/>
                <w:szCs w:val="16"/>
              </w:rPr>
              <w:t>OFÍCIO PACOTE COM</w:t>
            </w:r>
            <w:r w:rsidRPr="00A75EBC">
              <w:rPr>
                <w:rFonts w:ascii="Arial" w:hAnsi="Arial" w:cs="Arial"/>
                <w:spacing w:val="28"/>
                <w:sz w:val="16"/>
                <w:szCs w:val="16"/>
              </w:rPr>
              <w:t xml:space="preserve"> </w:t>
            </w:r>
            <w:r w:rsidRPr="00A75EBC">
              <w:rPr>
                <w:rFonts w:ascii="Arial" w:hAnsi="Arial" w:cs="Arial"/>
                <w:sz w:val="16"/>
                <w:szCs w:val="16"/>
              </w:rPr>
              <w:t>NO MÍNIMO 6 CORES</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204</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920"/>
                <w:tab w:val="left" w:pos="2239"/>
              </w:tabs>
              <w:jc w:val="both"/>
              <w:rPr>
                <w:rFonts w:ascii="Arial" w:hAnsi="Arial" w:cs="Arial"/>
                <w:sz w:val="16"/>
                <w:szCs w:val="16"/>
              </w:rPr>
            </w:pPr>
            <w:r w:rsidRPr="00A75EBC">
              <w:rPr>
                <w:rFonts w:ascii="Arial" w:hAnsi="Arial" w:cs="Arial"/>
                <w:sz w:val="16"/>
                <w:szCs w:val="16"/>
              </w:rPr>
              <w:t xml:space="preserve">ROLETE </w:t>
            </w:r>
            <w:r w:rsidRPr="00A75EBC">
              <w:rPr>
                <w:rFonts w:ascii="Arial" w:hAnsi="Arial" w:cs="Arial"/>
                <w:spacing w:val="-3"/>
                <w:sz w:val="16"/>
                <w:szCs w:val="16"/>
              </w:rPr>
              <w:t xml:space="preserve">ENTINTADOR </w:t>
            </w:r>
            <w:r w:rsidRPr="00A75EBC">
              <w:rPr>
                <w:rFonts w:ascii="Arial" w:hAnsi="Arial" w:cs="Arial"/>
                <w:sz w:val="16"/>
                <w:szCs w:val="16"/>
              </w:rPr>
              <w:t>PARA MÁQUINA CALCULADORA IR40T</w:t>
            </w:r>
          </w:p>
        </w:tc>
      </w:tr>
      <w:tr w:rsidR="00907204" w:rsidRPr="00A75EBC" w:rsidTr="00907204">
        <w:trPr>
          <w:trHeight w:val="265"/>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205</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400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ESPIRAL PEQUENO</w:t>
            </w:r>
          </w:p>
        </w:tc>
      </w:tr>
      <w:tr w:rsidR="00907204" w:rsidRPr="00A75EBC" w:rsidTr="00907204">
        <w:trPr>
          <w:trHeight w:val="274"/>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206</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400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ESPIRAL MÉDIO</w:t>
            </w:r>
          </w:p>
        </w:tc>
      </w:tr>
      <w:tr w:rsidR="00907204" w:rsidRPr="00A75EBC" w:rsidTr="00907204">
        <w:trPr>
          <w:trHeight w:val="265"/>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207</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200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ESPIRAL GRANDE</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208</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PCTE</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22</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680"/>
                <w:tab w:val="left" w:pos="1736"/>
                <w:tab w:val="left" w:pos="2166"/>
              </w:tabs>
              <w:jc w:val="both"/>
              <w:rPr>
                <w:rFonts w:ascii="Arial" w:hAnsi="Arial" w:cs="Arial"/>
                <w:sz w:val="16"/>
                <w:szCs w:val="16"/>
              </w:rPr>
            </w:pPr>
            <w:r w:rsidRPr="00A75EBC">
              <w:rPr>
                <w:rFonts w:ascii="Arial" w:hAnsi="Arial" w:cs="Arial"/>
                <w:sz w:val="16"/>
                <w:szCs w:val="16"/>
              </w:rPr>
              <w:t xml:space="preserve">CAPA </w:t>
            </w:r>
            <w:r w:rsidRPr="00A75EBC">
              <w:rPr>
                <w:rFonts w:ascii="Arial" w:hAnsi="Arial" w:cs="Arial"/>
                <w:spacing w:val="-3"/>
                <w:sz w:val="16"/>
                <w:szCs w:val="16"/>
              </w:rPr>
              <w:t xml:space="preserve">TRANSPARENTE </w:t>
            </w:r>
            <w:r w:rsidRPr="00A75EBC">
              <w:rPr>
                <w:rFonts w:ascii="Arial" w:hAnsi="Arial" w:cs="Arial"/>
                <w:sz w:val="16"/>
                <w:szCs w:val="16"/>
              </w:rPr>
              <w:t xml:space="preserve">PARA </w:t>
            </w:r>
            <w:r w:rsidRPr="00A75EBC">
              <w:rPr>
                <w:rFonts w:ascii="Arial" w:hAnsi="Arial" w:cs="Arial"/>
                <w:spacing w:val="-3"/>
                <w:sz w:val="16"/>
                <w:szCs w:val="16"/>
              </w:rPr>
              <w:t xml:space="preserve">ENCADERNAÇÃO CADA </w:t>
            </w:r>
            <w:r w:rsidRPr="00A75EBC">
              <w:rPr>
                <w:rFonts w:ascii="Arial" w:hAnsi="Arial" w:cs="Arial"/>
                <w:spacing w:val="-4"/>
                <w:sz w:val="16"/>
                <w:szCs w:val="16"/>
              </w:rPr>
              <w:t xml:space="preserve">PACOTE </w:t>
            </w:r>
            <w:r w:rsidRPr="00A75EBC">
              <w:rPr>
                <w:rFonts w:ascii="Arial" w:hAnsi="Arial" w:cs="Arial"/>
                <w:sz w:val="16"/>
                <w:szCs w:val="16"/>
              </w:rPr>
              <w:t>COM NO MÍNIMO 100</w:t>
            </w:r>
            <w:r w:rsidRPr="00A75EBC">
              <w:rPr>
                <w:rFonts w:ascii="Arial" w:hAnsi="Arial" w:cs="Arial"/>
                <w:spacing w:val="-12"/>
                <w:sz w:val="16"/>
                <w:szCs w:val="16"/>
              </w:rPr>
              <w:t xml:space="preserve"> </w:t>
            </w:r>
            <w:r w:rsidRPr="00A75EBC">
              <w:rPr>
                <w:rFonts w:ascii="Arial" w:hAnsi="Arial" w:cs="Arial"/>
                <w:spacing w:val="-4"/>
                <w:sz w:val="16"/>
                <w:szCs w:val="16"/>
              </w:rPr>
              <w:t xml:space="preserve">UNIDADES. </w:t>
            </w:r>
            <w:r w:rsidRPr="00A75EBC">
              <w:rPr>
                <w:rFonts w:ascii="Arial" w:hAnsi="Arial" w:cs="Arial"/>
                <w:sz w:val="16"/>
                <w:szCs w:val="16"/>
              </w:rPr>
              <w:t>TAMANHO PAPEL A4.</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209</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PCTE</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17</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1736"/>
                <w:tab w:val="left" w:pos="2166"/>
              </w:tabs>
              <w:jc w:val="both"/>
              <w:rPr>
                <w:rFonts w:ascii="Arial" w:hAnsi="Arial" w:cs="Arial"/>
                <w:sz w:val="16"/>
                <w:szCs w:val="16"/>
              </w:rPr>
            </w:pPr>
            <w:r w:rsidRPr="00A75EBC">
              <w:rPr>
                <w:rFonts w:ascii="Arial" w:hAnsi="Arial" w:cs="Arial"/>
                <w:sz w:val="16"/>
                <w:szCs w:val="16"/>
              </w:rPr>
              <w:t xml:space="preserve">CONTRA - CAPA PRETA PARA </w:t>
            </w:r>
            <w:r w:rsidRPr="00A75EBC">
              <w:rPr>
                <w:rFonts w:ascii="Arial" w:hAnsi="Arial" w:cs="Arial"/>
                <w:spacing w:val="-3"/>
                <w:sz w:val="16"/>
                <w:szCs w:val="16"/>
              </w:rPr>
              <w:t xml:space="preserve">ENCADERNAÇÃO </w:t>
            </w:r>
            <w:r w:rsidRPr="00A75EBC">
              <w:rPr>
                <w:rFonts w:ascii="Arial" w:hAnsi="Arial" w:cs="Arial"/>
                <w:sz w:val="16"/>
                <w:szCs w:val="16"/>
              </w:rPr>
              <w:t>–</w:t>
            </w:r>
            <w:r w:rsidRPr="00A75EBC">
              <w:rPr>
                <w:rFonts w:ascii="Arial" w:hAnsi="Arial" w:cs="Arial"/>
                <w:spacing w:val="-3"/>
                <w:sz w:val="16"/>
                <w:szCs w:val="16"/>
              </w:rPr>
              <w:t xml:space="preserve">CADA </w:t>
            </w:r>
            <w:r w:rsidRPr="00A75EBC">
              <w:rPr>
                <w:rFonts w:ascii="Arial" w:hAnsi="Arial" w:cs="Arial"/>
                <w:spacing w:val="-4"/>
                <w:sz w:val="16"/>
                <w:szCs w:val="16"/>
              </w:rPr>
              <w:t xml:space="preserve">PACOTE </w:t>
            </w:r>
            <w:r w:rsidRPr="00A75EBC">
              <w:rPr>
                <w:rFonts w:ascii="Arial" w:hAnsi="Arial" w:cs="Arial"/>
                <w:sz w:val="16"/>
                <w:szCs w:val="16"/>
              </w:rPr>
              <w:t>COM NO MÍNIMO 100</w:t>
            </w:r>
            <w:r w:rsidRPr="00A75EBC">
              <w:rPr>
                <w:rFonts w:ascii="Arial" w:hAnsi="Arial" w:cs="Arial"/>
                <w:spacing w:val="-12"/>
                <w:sz w:val="16"/>
                <w:szCs w:val="16"/>
              </w:rPr>
              <w:t xml:space="preserve"> </w:t>
            </w:r>
            <w:r w:rsidRPr="00A75EBC">
              <w:rPr>
                <w:rFonts w:ascii="Arial" w:hAnsi="Arial" w:cs="Arial"/>
                <w:spacing w:val="-4"/>
                <w:sz w:val="16"/>
                <w:szCs w:val="16"/>
              </w:rPr>
              <w:t xml:space="preserve">UNIDADES. </w:t>
            </w:r>
            <w:r w:rsidRPr="00A75EBC">
              <w:rPr>
                <w:rFonts w:ascii="Arial" w:hAnsi="Arial" w:cs="Arial"/>
                <w:sz w:val="16"/>
                <w:szCs w:val="16"/>
              </w:rPr>
              <w:t>TAMANHO PAPEL A4.</w:t>
            </w:r>
          </w:p>
        </w:tc>
      </w:tr>
      <w:tr w:rsidR="00907204" w:rsidRPr="00A75EBC" w:rsidTr="00907204">
        <w:trPr>
          <w:trHeight w:val="319"/>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210</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250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BOLAS DE ISOPOR 100 MM - OCA</w:t>
            </w:r>
          </w:p>
        </w:tc>
      </w:tr>
      <w:tr w:rsidR="00907204" w:rsidRPr="00A75EBC" w:rsidTr="00907204">
        <w:trPr>
          <w:trHeight w:val="280"/>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211</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250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BOLAS DE ISOPOR 125 MM - OCA</w:t>
            </w:r>
          </w:p>
        </w:tc>
      </w:tr>
      <w:tr w:rsidR="00907204" w:rsidRPr="00A75EBC" w:rsidTr="00907204">
        <w:trPr>
          <w:trHeight w:val="270"/>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212</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250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BOLAS DE ISOPOR 150 MM - OCA</w:t>
            </w:r>
          </w:p>
        </w:tc>
      </w:tr>
      <w:tr w:rsidR="00907204" w:rsidRPr="00A75EBC" w:rsidTr="00907204">
        <w:trPr>
          <w:trHeight w:val="26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213</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250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BOLAS DE ISOPOR 200 MM - OCA</w:t>
            </w:r>
          </w:p>
        </w:tc>
      </w:tr>
      <w:tr w:rsidR="00907204" w:rsidRPr="00A75EBC" w:rsidTr="00907204">
        <w:trPr>
          <w:trHeight w:val="264"/>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214</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250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BOLAS DE ISOPOR 250 MM - OCA</w:t>
            </w:r>
          </w:p>
        </w:tc>
      </w:tr>
      <w:tr w:rsidR="00907204" w:rsidRPr="00A75EBC" w:rsidTr="00907204">
        <w:trPr>
          <w:trHeight w:val="282"/>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215</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250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BOLAS DE ISOPOR 300 MM-OCA</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216</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78</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BALÃO LÁTEX TAMANHO E CORES VARIADAS-PCT C/ 50</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217</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109</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1644"/>
              </w:tabs>
              <w:jc w:val="both"/>
              <w:rPr>
                <w:rFonts w:ascii="Arial" w:hAnsi="Arial" w:cs="Arial"/>
                <w:sz w:val="16"/>
                <w:szCs w:val="16"/>
              </w:rPr>
            </w:pPr>
            <w:r w:rsidRPr="00A75EBC">
              <w:rPr>
                <w:rFonts w:ascii="Arial" w:hAnsi="Arial" w:cs="Arial"/>
                <w:spacing w:val="-3"/>
                <w:sz w:val="16"/>
                <w:szCs w:val="16"/>
              </w:rPr>
              <w:t>BANDEIRINHAS RECORTADA</w:t>
            </w:r>
            <w:r w:rsidRPr="00A75EBC">
              <w:rPr>
                <w:rFonts w:ascii="Arial" w:hAnsi="Arial" w:cs="Arial"/>
                <w:spacing w:val="-8"/>
                <w:sz w:val="16"/>
                <w:szCs w:val="16"/>
              </w:rPr>
              <w:t xml:space="preserve"> </w:t>
            </w:r>
            <w:r w:rsidRPr="00A75EBC">
              <w:rPr>
                <w:rFonts w:ascii="Arial" w:hAnsi="Arial" w:cs="Arial"/>
                <w:sz w:val="16"/>
                <w:szCs w:val="16"/>
              </w:rPr>
              <w:t>PARA FESTA JUNINA - PCT. C/ 500</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218</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100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1308"/>
                <w:tab w:val="left" w:pos="1890"/>
              </w:tabs>
              <w:jc w:val="both"/>
              <w:rPr>
                <w:rFonts w:ascii="Arial" w:hAnsi="Arial" w:cs="Arial"/>
                <w:sz w:val="16"/>
                <w:szCs w:val="16"/>
              </w:rPr>
            </w:pPr>
            <w:r w:rsidRPr="00A75EBC">
              <w:rPr>
                <w:rFonts w:ascii="Arial" w:hAnsi="Arial" w:cs="Arial"/>
                <w:sz w:val="16"/>
                <w:szCs w:val="16"/>
              </w:rPr>
              <w:t xml:space="preserve">DVD </w:t>
            </w:r>
            <w:r w:rsidRPr="00A75EBC">
              <w:rPr>
                <w:rFonts w:ascii="Arial" w:hAnsi="Arial" w:cs="Arial"/>
                <w:spacing w:val="-3"/>
                <w:sz w:val="16"/>
                <w:szCs w:val="16"/>
              </w:rPr>
              <w:t xml:space="preserve">GRAVÁVEL, </w:t>
            </w:r>
            <w:r w:rsidRPr="00A75EBC">
              <w:rPr>
                <w:rFonts w:ascii="Arial" w:hAnsi="Arial" w:cs="Arial"/>
                <w:spacing w:val="-4"/>
                <w:sz w:val="16"/>
                <w:szCs w:val="16"/>
              </w:rPr>
              <w:t xml:space="preserve">CAPACIDADE </w:t>
            </w:r>
            <w:r w:rsidRPr="00A75EBC">
              <w:rPr>
                <w:rFonts w:ascii="Arial" w:hAnsi="Arial" w:cs="Arial"/>
                <w:sz w:val="16"/>
                <w:szCs w:val="16"/>
              </w:rPr>
              <w:t xml:space="preserve">DE </w:t>
            </w:r>
            <w:r w:rsidRPr="00A75EBC">
              <w:rPr>
                <w:rFonts w:ascii="Arial" w:hAnsi="Arial" w:cs="Arial"/>
                <w:spacing w:val="-3"/>
                <w:sz w:val="16"/>
                <w:szCs w:val="16"/>
              </w:rPr>
              <w:t xml:space="preserve">ARMAZENAMENTO </w:t>
            </w:r>
            <w:r w:rsidRPr="00A75EBC">
              <w:rPr>
                <w:rFonts w:ascii="Arial" w:hAnsi="Arial" w:cs="Arial"/>
                <w:sz w:val="16"/>
                <w:szCs w:val="16"/>
              </w:rPr>
              <w:t xml:space="preserve">4.7 GB(120 </w:t>
            </w:r>
            <w:r w:rsidRPr="00A75EBC">
              <w:rPr>
                <w:rFonts w:ascii="Arial" w:hAnsi="Arial" w:cs="Arial"/>
                <w:spacing w:val="-3"/>
                <w:sz w:val="16"/>
                <w:szCs w:val="16"/>
              </w:rPr>
              <w:t xml:space="preserve">MINUTOS) </w:t>
            </w:r>
            <w:r w:rsidRPr="00A75EBC">
              <w:rPr>
                <w:rFonts w:ascii="Arial" w:hAnsi="Arial" w:cs="Arial"/>
                <w:sz w:val="16"/>
                <w:szCs w:val="16"/>
              </w:rPr>
              <w:t xml:space="preserve">COM </w:t>
            </w:r>
            <w:r w:rsidRPr="00A75EBC">
              <w:rPr>
                <w:rFonts w:ascii="Arial" w:hAnsi="Arial" w:cs="Arial"/>
                <w:spacing w:val="-3"/>
                <w:sz w:val="16"/>
                <w:szCs w:val="16"/>
              </w:rPr>
              <w:t>EMBALAGEM</w:t>
            </w:r>
            <w:r w:rsidRPr="00A75EBC">
              <w:rPr>
                <w:rFonts w:ascii="Arial" w:hAnsi="Arial" w:cs="Arial"/>
                <w:spacing w:val="-27"/>
                <w:sz w:val="16"/>
                <w:szCs w:val="16"/>
              </w:rPr>
              <w:t xml:space="preserve"> </w:t>
            </w:r>
            <w:r w:rsidRPr="00A75EBC">
              <w:rPr>
                <w:rFonts w:ascii="Arial" w:hAnsi="Arial" w:cs="Arial"/>
                <w:sz w:val="16"/>
                <w:szCs w:val="16"/>
              </w:rPr>
              <w:t>TIPO ENVELOPE.</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219</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130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781"/>
                <w:tab w:val="left" w:pos="1299"/>
                <w:tab w:val="left" w:pos="1960"/>
                <w:tab w:val="left" w:pos="2075"/>
                <w:tab w:val="left" w:pos="2271"/>
              </w:tabs>
              <w:jc w:val="both"/>
              <w:rPr>
                <w:rFonts w:ascii="Arial" w:hAnsi="Arial" w:cs="Arial"/>
                <w:sz w:val="16"/>
                <w:szCs w:val="16"/>
              </w:rPr>
            </w:pPr>
            <w:r w:rsidRPr="00A75EBC">
              <w:rPr>
                <w:rFonts w:ascii="Arial" w:hAnsi="Arial" w:cs="Arial"/>
                <w:spacing w:val="-3"/>
                <w:sz w:val="16"/>
                <w:szCs w:val="16"/>
              </w:rPr>
              <w:t xml:space="preserve">DISCO </w:t>
            </w:r>
            <w:r w:rsidRPr="00A75EBC">
              <w:rPr>
                <w:rFonts w:ascii="Arial" w:hAnsi="Arial" w:cs="Arial"/>
                <w:sz w:val="16"/>
                <w:szCs w:val="16"/>
              </w:rPr>
              <w:t xml:space="preserve">COMPACTO CD-R, </w:t>
            </w:r>
            <w:r w:rsidRPr="00A75EBC">
              <w:rPr>
                <w:rFonts w:ascii="Arial" w:hAnsi="Arial" w:cs="Arial"/>
                <w:spacing w:val="-4"/>
                <w:sz w:val="16"/>
                <w:szCs w:val="16"/>
              </w:rPr>
              <w:t xml:space="preserve">CAPACIDADE </w:t>
            </w:r>
            <w:r w:rsidRPr="00A75EBC">
              <w:rPr>
                <w:rFonts w:ascii="Arial" w:hAnsi="Arial" w:cs="Arial"/>
                <w:sz w:val="16"/>
                <w:szCs w:val="16"/>
              </w:rPr>
              <w:t xml:space="preserve">700MB, TEMPO </w:t>
            </w:r>
            <w:r w:rsidRPr="00A75EBC">
              <w:rPr>
                <w:rFonts w:ascii="Arial" w:hAnsi="Arial" w:cs="Arial"/>
                <w:spacing w:val="-4"/>
                <w:sz w:val="16"/>
                <w:szCs w:val="16"/>
              </w:rPr>
              <w:t xml:space="preserve">DURAÇÃO </w:t>
            </w:r>
            <w:r w:rsidRPr="00A75EBC">
              <w:rPr>
                <w:rFonts w:ascii="Arial" w:hAnsi="Arial" w:cs="Arial"/>
                <w:sz w:val="16"/>
                <w:szCs w:val="16"/>
              </w:rPr>
              <w:t xml:space="preserve">80, TIPO </w:t>
            </w:r>
            <w:r w:rsidRPr="00A75EBC">
              <w:rPr>
                <w:rFonts w:ascii="Arial" w:hAnsi="Arial" w:cs="Arial"/>
                <w:spacing w:val="-3"/>
                <w:sz w:val="16"/>
                <w:szCs w:val="16"/>
              </w:rPr>
              <w:t xml:space="preserve">GRAVÁVEL CARACTERÍSTICAS </w:t>
            </w:r>
            <w:r w:rsidRPr="00A75EBC">
              <w:rPr>
                <w:rFonts w:ascii="Arial" w:hAnsi="Arial" w:cs="Arial"/>
                <w:spacing w:val="-4"/>
                <w:sz w:val="16"/>
                <w:szCs w:val="16"/>
              </w:rPr>
              <w:t xml:space="preserve">ADICIONAIS </w:t>
            </w:r>
            <w:r w:rsidRPr="00A75EBC">
              <w:rPr>
                <w:rFonts w:ascii="Arial" w:hAnsi="Arial" w:cs="Arial"/>
                <w:sz w:val="16"/>
                <w:szCs w:val="16"/>
              </w:rPr>
              <w:t xml:space="preserve">VIRGEM, </w:t>
            </w:r>
            <w:r w:rsidRPr="00A75EBC">
              <w:rPr>
                <w:rFonts w:ascii="Arial" w:hAnsi="Arial" w:cs="Arial"/>
                <w:spacing w:val="-3"/>
                <w:sz w:val="16"/>
                <w:szCs w:val="16"/>
              </w:rPr>
              <w:t xml:space="preserve">VELOCIDADE GRAVAÇÃO  </w:t>
            </w:r>
            <w:r w:rsidRPr="00A75EBC">
              <w:rPr>
                <w:rFonts w:ascii="Arial" w:hAnsi="Arial" w:cs="Arial"/>
                <w:sz w:val="16"/>
                <w:szCs w:val="16"/>
              </w:rPr>
              <w:t xml:space="preserve">1X  A  52X COM </w:t>
            </w:r>
            <w:r w:rsidRPr="00A75EBC">
              <w:rPr>
                <w:rFonts w:ascii="Arial" w:hAnsi="Arial" w:cs="Arial"/>
                <w:spacing w:val="-3"/>
                <w:sz w:val="16"/>
                <w:szCs w:val="16"/>
              </w:rPr>
              <w:t xml:space="preserve">EMBALAGEM </w:t>
            </w:r>
            <w:r w:rsidRPr="00A75EBC">
              <w:rPr>
                <w:rFonts w:ascii="Arial" w:hAnsi="Arial" w:cs="Arial"/>
                <w:sz w:val="16"/>
                <w:szCs w:val="16"/>
              </w:rPr>
              <w:t>TIPO</w:t>
            </w:r>
            <w:r w:rsidRPr="00A75EBC">
              <w:rPr>
                <w:rFonts w:ascii="Arial" w:hAnsi="Arial" w:cs="Arial"/>
                <w:spacing w:val="-10"/>
                <w:sz w:val="16"/>
                <w:szCs w:val="16"/>
              </w:rPr>
              <w:t xml:space="preserve"> </w:t>
            </w:r>
            <w:r w:rsidRPr="00A75EBC">
              <w:rPr>
                <w:rFonts w:ascii="Arial" w:hAnsi="Arial" w:cs="Arial"/>
                <w:sz w:val="16"/>
                <w:szCs w:val="16"/>
              </w:rPr>
              <w:t>ENVELOPE</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220</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110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COLA COLORIDA (VIDRO) SEM GLITTER (25GRM), NÃO TÓXICA, LAVÁVEL, CX COM 05 UNID.</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221</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77</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PAPEL CRIATIVO PARA CORTE COLAGEM E MONTAGEM. PCT C/ 50FLH.</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222</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150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CAPA PRONTA TRANSPARENTE PARA CADERNO BROCHURÃO 96 FLHS</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223</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ROLO</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150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 xml:space="preserve">TNT - TECIDO NÃO TECIDO  - </w:t>
            </w:r>
            <w:r w:rsidRPr="00A75EBC">
              <w:rPr>
                <w:rFonts w:ascii="Arial" w:hAnsi="Arial" w:cs="Arial"/>
                <w:spacing w:val="-4"/>
                <w:sz w:val="16"/>
                <w:szCs w:val="16"/>
              </w:rPr>
              <w:t xml:space="preserve">GRAMATURA </w:t>
            </w:r>
            <w:r w:rsidRPr="00A75EBC">
              <w:rPr>
                <w:rFonts w:ascii="Arial" w:hAnsi="Arial" w:cs="Arial"/>
                <w:sz w:val="16"/>
                <w:szCs w:val="16"/>
              </w:rPr>
              <w:t>MÍNIMO 0.20 GR MED</w:t>
            </w:r>
            <w:r w:rsidRPr="00A75EBC">
              <w:rPr>
                <w:rFonts w:ascii="Arial" w:hAnsi="Arial" w:cs="Arial"/>
                <w:spacing w:val="-23"/>
                <w:sz w:val="16"/>
                <w:szCs w:val="16"/>
              </w:rPr>
              <w:t xml:space="preserve"> </w:t>
            </w:r>
            <w:r w:rsidRPr="00A75EBC">
              <w:rPr>
                <w:rFonts w:ascii="Arial" w:hAnsi="Arial" w:cs="Arial"/>
                <w:sz w:val="16"/>
                <w:szCs w:val="16"/>
              </w:rPr>
              <w:t>1,40 X 60 MT; VERDE</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lastRenderedPageBreak/>
              <w:t>224</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sz w:val="16"/>
                <w:szCs w:val="16"/>
              </w:rPr>
              <w:t>ROLO</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150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 xml:space="preserve">TNT - TECIDO NÃO TECIDO  - </w:t>
            </w:r>
            <w:r w:rsidRPr="00A75EBC">
              <w:rPr>
                <w:rFonts w:ascii="Arial" w:hAnsi="Arial" w:cs="Arial"/>
                <w:spacing w:val="-4"/>
                <w:sz w:val="16"/>
                <w:szCs w:val="16"/>
              </w:rPr>
              <w:t xml:space="preserve">GRAMATURA </w:t>
            </w:r>
            <w:r w:rsidRPr="00A75EBC">
              <w:rPr>
                <w:rFonts w:ascii="Arial" w:hAnsi="Arial" w:cs="Arial"/>
                <w:sz w:val="16"/>
                <w:szCs w:val="16"/>
              </w:rPr>
              <w:t>MÍNIMO 0.20 GR MED</w:t>
            </w:r>
            <w:r w:rsidRPr="00A75EBC">
              <w:rPr>
                <w:rFonts w:ascii="Arial" w:hAnsi="Arial" w:cs="Arial"/>
                <w:spacing w:val="-23"/>
                <w:sz w:val="16"/>
                <w:szCs w:val="16"/>
              </w:rPr>
              <w:t xml:space="preserve"> </w:t>
            </w:r>
            <w:r w:rsidRPr="00A75EBC">
              <w:rPr>
                <w:rFonts w:ascii="Arial" w:hAnsi="Arial" w:cs="Arial"/>
                <w:sz w:val="16"/>
                <w:szCs w:val="16"/>
              </w:rPr>
              <w:t>1,40 X 60 MT; BRANCO</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225</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sz w:val="16"/>
                <w:szCs w:val="16"/>
              </w:rPr>
              <w:t>ROLO</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150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 xml:space="preserve">TNT - TECIDO NÃO TECIDO  - </w:t>
            </w:r>
            <w:r w:rsidRPr="00A75EBC">
              <w:rPr>
                <w:rFonts w:ascii="Arial" w:hAnsi="Arial" w:cs="Arial"/>
                <w:spacing w:val="-4"/>
                <w:sz w:val="16"/>
                <w:szCs w:val="16"/>
              </w:rPr>
              <w:t xml:space="preserve">GRAMATURA </w:t>
            </w:r>
            <w:r w:rsidRPr="00A75EBC">
              <w:rPr>
                <w:rFonts w:ascii="Arial" w:hAnsi="Arial" w:cs="Arial"/>
                <w:sz w:val="16"/>
                <w:szCs w:val="16"/>
              </w:rPr>
              <w:t>MÍNIMO 0.20 GR MED</w:t>
            </w:r>
            <w:r w:rsidRPr="00A75EBC">
              <w:rPr>
                <w:rFonts w:ascii="Arial" w:hAnsi="Arial" w:cs="Arial"/>
                <w:spacing w:val="-23"/>
                <w:sz w:val="16"/>
                <w:szCs w:val="16"/>
              </w:rPr>
              <w:t xml:space="preserve"> </w:t>
            </w:r>
            <w:r w:rsidRPr="00A75EBC">
              <w:rPr>
                <w:rFonts w:ascii="Arial" w:hAnsi="Arial" w:cs="Arial"/>
                <w:sz w:val="16"/>
                <w:szCs w:val="16"/>
              </w:rPr>
              <w:t>1,40 X 60 MT; PRETO</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226</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sz w:val="16"/>
                <w:szCs w:val="16"/>
              </w:rPr>
              <w:t>ROLO</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150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 xml:space="preserve">TNT - TECIDO NÃO TECIDO  - </w:t>
            </w:r>
            <w:r w:rsidRPr="00A75EBC">
              <w:rPr>
                <w:rFonts w:ascii="Arial" w:hAnsi="Arial" w:cs="Arial"/>
                <w:spacing w:val="-4"/>
                <w:sz w:val="16"/>
                <w:szCs w:val="16"/>
              </w:rPr>
              <w:t xml:space="preserve">GRAMATURA </w:t>
            </w:r>
            <w:r w:rsidRPr="00A75EBC">
              <w:rPr>
                <w:rFonts w:ascii="Arial" w:hAnsi="Arial" w:cs="Arial"/>
                <w:sz w:val="16"/>
                <w:szCs w:val="16"/>
              </w:rPr>
              <w:t>MÍNIMO 0.20 GR MED</w:t>
            </w:r>
            <w:r w:rsidRPr="00A75EBC">
              <w:rPr>
                <w:rFonts w:ascii="Arial" w:hAnsi="Arial" w:cs="Arial"/>
                <w:spacing w:val="-23"/>
                <w:sz w:val="16"/>
                <w:szCs w:val="16"/>
              </w:rPr>
              <w:t xml:space="preserve"> </w:t>
            </w:r>
            <w:r w:rsidRPr="00A75EBC">
              <w:rPr>
                <w:rFonts w:ascii="Arial" w:hAnsi="Arial" w:cs="Arial"/>
                <w:sz w:val="16"/>
                <w:szCs w:val="16"/>
              </w:rPr>
              <w:t>1,40 X 60 MT; VERMELHO</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227</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sz w:val="16"/>
                <w:szCs w:val="16"/>
              </w:rPr>
              <w:t>ROLO</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150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 xml:space="preserve">TNT - TECIDO NÃO TECIDO  - </w:t>
            </w:r>
            <w:r w:rsidRPr="00A75EBC">
              <w:rPr>
                <w:rFonts w:ascii="Arial" w:hAnsi="Arial" w:cs="Arial"/>
                <w:spacing w:val="-4"/>
                <w:sz w:val="16"/>
                <w:szCs w:val="16"/>
              </w:rPr>
              <w:t xml:space="preserve">GRAMATURA </w:t>
            </w:r>
            <w:r w:rsidRPr="00A75EBC">
              <w:rPr>
                <w:rFonts w:ascii="Arial" w:hAnsi="Arial" w:cs="Arial"/>
                <w:sz w:val="16"/>
                <w:szCs w:val="16"/>
              </w:rPr>
              <w:t>MÍNIMO 0.20 GR MED</w:t>
            </w:r>
            <w:r w:rsidRPr="00A75EBC">
              <w:rPr>
                <w:rFonts w:ascii="Arial" w:hAnsi="Arial" w:cs="Arial"/>
                <w:spacing w:val="-23"/>
                <w:sz w:val="16"/>
                <w:szCs w:val="16"/>
              </w:rPr>
              <w:t xml:space="preserve"> </w:t>
            </w:r>
            <w:r w:rsidRPr="00A75EBC">
              <w:rPr>
                <w:rFonts w:ascii="Arial" w:hAnsi="Arial" w:cs="Arial"/>
                <w:sz w:val="16"/>
                <w:szCs w:val="16"/>
              </w:rPr>
              <w:t>1,40 X 60 MT; AMARELO</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228</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sz w:val="16"/>
                <w:szCs w:val="16"/>
              </w:rPr>
              <w:t>ROLO</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150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 xml:space="preserve">TNT - TECIDO NÃO TECIDO  - </w:t>
            </w:r>
            <w:r w:rsidRPr="00A75EBC">
              <w:rPr>
                <w:rFonts w:ascii="Arial" w:hAnsi="Arial" w:cs="Arial"/>
                <w:spacing w:val="-4"/>
                <w:sz w:val="16"/>
                <w:szCs w:val="16"/>
              </w:rPr>
              <w:t xml:space="preserve">GRAMATURA </w:t>
            </w:r>
            <w:r w:rsidRPr="00A75EBC">
              <w:rPr>
                <w:rFonts w:ascii="Arial" w:hAnsi="Arial" w:cs="Arial"/>
                <w:sz w:val="16"/>
                <w:szCs w:val="16"/>
              </w:rPr>
              <w:t>MÍNIMO 0.20 GR MED</w:t>
            </w:r>
            <w:r w:rsidRPr="00A75EBC">
              <w:rPr>
                <w:rFonts w:ascii="Arial" w:hAnsi="Arial" w:cs="Arial"/>
                <w:spacing w:val="-23"/>
                <w:sz w:val="16"/>
                <w:szCs w:val="16"/>
              </w:rPr>
              <w:t xml:space="preserve"> </w:t>
            </w:r>
            <w:r w:rsidRPr="00A75EBC">
              <w:rPr>
                <w:rFonts w:ascii="Arial" w:hAnsi="Arial" w:cs="Arial"/>
                <w:sz w:val="16"/>
                <w:szCs w:val="16"/>
              </w:rPr>
              <w:t>1,40 X 60 MT; AZUL</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229</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sz w:val="16"/>
                <w:szCs w:val="16"/>
              </w:rPr>
              <w:t>ROLO</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150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 xml:space="preserve">TNT - TECIDO NÃO TECIDO  - </w:t>
            </w:r>
            <w:r w:rsidRPr="00A75EBC">
              <w:rPr>
                <w:rFonts w:ascii="Arial" w:hAnsi="Arial" w:cs="Arial"/>
                <w:spacing w:val="-4"/>
                <w:sz w:val="16"/>
                <w:szCs w:val="16"/>
              </w:rPr>
              <w:t xml:space="preserve">GRAMATURA </w:t>
            </w:r>
            <w:r w:rsidRPr="00A75EBC">
              <w:rPr>
                <w:rFonts w:ascii="Arial" w:hAnsi="Arial" w:cs="Arial"/>
                <w:sz w:val="16"/>
                <w:szCs w:val="16"/>
              </w:rPr>
              <w:t>MÍNIMO 0.20 GR MED</w:t>
            </w:r>
            <w:r w:rsidRPr="00A75EBC">
              <w:rPr>
                <w:rFonts w:ascii="Arial" w:hAnsi="Arial" w:cs="Arial"/>
                <w:spacing w:val="-23"/>
                <w:sz w:val="16"/>
                <w:szCs w:val="16"/>
              </w:rPr>
              <w:t xml:space="preserve"> </w:t>
            </w:r>
            <w:r w:rsidRPr="00A75EBC">
              <w:rPr>
                <w:rFonts w:ascii="Arial" w:hAnsi="Arial" w:cs="Arial"/>
                <w:sz w:val="16"/>
                <w:szCs w:val="16"/>
              </w:rPr>
              <w:t>1,40 X 60 MT; LARANJA</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230</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sz w:val="16"/>
                <w:szCs w:val="16"/>
              </w:rPr>
              <w:t>ROLO</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150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 xml:space="preserve">TNT - TECIDO NÃO TECIDO  - </w:t>
            </w:r>
            <w:r w:rsidRPr="00A75EBC">
              <w:rPr>
                <w:rFonts w:ascii="Arial" w:hAnsi="Arial" w:cs="Arial"/>
                <w:spacing w:val="-4"/>
                <w:sz w:val="16"/>
                <w:szCs w:val="16"/>
              </w:rPr>
              <w:t xml:space="preserve">GRAMATURA </w:t>
            </w:r>
            <w:r w:rsidRPr="00A75EBC">
              <w:rPr>
                <w:rFonts w:ascii="Arial" w:hAnsi="Arial" w:cs="Arial"/>
                <w:sz w:val="16"/>
                <w:szCs w:val="16"/>
              </w:rPr>
              <w:t>MÍNIMO 0.20 GR MED</w:t>
            </w:r>
            <w:r w:rsidRPr="00A75EBC">
              <w:rPr>
                <w:rFonts w:ascii="Arial" w:hAnsi="Arial" w:cs="Arial"/>
                <w:spacing w:val="-23"/>
                <w:sz w:val="16"/>
                <w:szCs w:val="16"/>
              </w:rPr>
              <w:t xml:space="preserve"> </w:t>
            </w:r>
            <w:r w:rsidRPr="00A75EBC">
              <w:rPr>
                <w:rFonts w:ascii="Arial" w:hAnsi="Arial" w:cs="Arial"/>
                <w:sz w:val="16"/>
                <w:szCs w:val="16"/>
              </w:rPr>
              <w:t>1,40 X 60 MT; MARRON</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231</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sz w:val="16"/>
                <w:szCs w:val="16"/>
              </w:rPr>
              <w:t>ROLO</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right="18"/>
              <w:jc w:val="center"/>
              <w:rPr>
                <w:rFonts w:ascii="Arial" w:hAnsi="Arial" w:cs="Arial"/>
                <w:sz w:val="16"/>
                <w:szCs w:val="16"/>
              </w:rPr>
            </w:pPr>
            <w:r w:rsidRPr="00A75EBC">
              <w:rPr>
                <w:rFonts w:ascii="Arial" w:hAnsi="Arial" w:cs="Arial"/>
                <w:sz w:val="16"/>
                <w:szCs w:val="16"/>
              </w:rPr>
              <w:t>150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TNT - TECIDO NÃO TECIDO - GRAMATURA MINIMO 0.20GR MED 1,40X60MT, ROSA</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232</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sz w:val="16"/>
                <w:szCs w:val="16"/>
              </w:rPr>
              <w:t>ROLO</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150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 xml:space="preserve">TNT - TECIDO NÃO TECIDO  - </w:t>
            </w:r>
            <w:r w:rsidRPr="00A75EBC">
              <w:rPr>
                <w:rFonts w:ascii="Arial" w:hAnsi="Arial" w:cs="Arial"/>
                <w:spacing w:val="-4"/>
                <w:sz w:val="16"/>
                <w:szCs w:val="16"/>
              </w:rPr>
              <w:t xml:space="preserve">GRAMATURA </w:t>
            </w:r>
            <w:r w:rsidRPr="00A75EBC">
              <w:rPr>
                <w:rFonts w:ascii="Arial" w:hAnsi="Arial" w:cs="Arial"/>
                <w:sz w:val="16"/>
                <w:szCs w:val="16"/>
              </w:rPr>
              <w:t>MÍNIMO 0.20 GR MED</w:t>
            </w:r>
            <w:r w:rsidRPr="00A75EBC">
              <w:rPr>
                <w:rFonts w:ascii="Arial" w:hAnsi="Arial" w:cs="Arial"/>
                <w:spacing w:val="-23"/>
                <w:sz w:val="16"/>
                <w:szCs w:val="16"/>
              </w:rPr>
              <w:t xml:space="preserve"> </w:t>
            </w:r>
            <w:r w:rsidRPr="00A75EBC">
              <w:rPr>
                <w:rFonts w:ascii="Arial" w:hAnsi="Arial" w:cs="Arial"/>
                <w:sz w:val="16"/>
                <w:szCs w:val="16"/>
              </w:rPr>
              <w:t>1,40 X 60 MT; ROXO</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233</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sz w:val="16"/>
                <w:szCs w:val="16"/>
              </w:rPr>
              <w:t>ROLO</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150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 xml:space="preserve">TNT - TECIDO NÃO TECIDO  - </w:t>
            </w:r>
            <w:r w:rsidRPr="00A75EBC">
              <w:rPr>
                <w:rFonts w:ascii="Arial" w:hAnsi="Arial" w:cs="Arial"/>
                <w:spacing w:val="-4"/>
                <w:sz w:val="16"/>
                <w:szCs w:val="16"/>
              </w:rPr>
              <w:t xml:space="preserve">GRAMATURA </w:t>
            </w:r>
            <w:r w:rsidRPr="00A75EBC">
              <w:rPr>
                <w:rFonts w:ascii="Arial" w:hAnsi="Arial" w:cs="Arial"/>
                <w:sz w:val="16"/>
                <w:szCs w:val="16"/>
              </w:rPr>
              <w:t>MÍNIMO 0.20 GR MED</w:t>
            </w:r>
            <w:r w:rsidRPr="00A75EBC">
              <w:rPr>
                <w:rFonts w:ascii="Arial" w:hAnsi="Arial" w:cs="Arial"/>
                <w:spacing w:val="-23"/>
                <w:sz w:val="16"/>
                <w:szCs w:val="16"/>
              </w:rPr>
              <w:t xml:space="preserve"> </w:t>
            </w:r>
            <w:r w:rsidRPr="00A75EBC">
              <w:rPr>
                <w:rFonts w:ascii="Arial" w:hAnsi="Arial" w:cs="Arial"/>
                <w:sz w:val="16"/>
                <w:szCs w:val="16"/>
              </w:rPr>
              <w:t>1,40 X 60 MT; ESTAMPADO</w:t>
            </w:r>
          </w:p>
        </w:tc>
      </w:tr>
      <w:tr w:rsidR="00907204" w:rsidRPr="00A75EBC" w:rsidTr="00907204">
        <w:trPr>
          <w:trHeight w:val="402"/>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234</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ROLO</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320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FELTRO DE CORES VARIADAS ROLO 140CMX10M</w:t>
            </w:r>
          </w:p>
        </w:tc>
      </w:tr>
      <w:tr w:rsidR="00907204" w:rsidRPr="00A75EBC" w:rsidTr="00907204">
        <w:trPr>
          <w:trHeight w:val="269"/>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235</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75</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COLA PARA ISOPOR 40GRS</w:t>
            </w:r>
          </w:p>
        </w:tc>
      </w:tr>
      <w:tr w:rsidR="00907204" w:rsidRPr="00A75EBC" w:rsidTr="00907204">
        <w:trPr>
          <w:trHeight w:val="284"/>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236</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MTROS</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61</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1121"/>
                <w:tab w:val="left" w:pos="2558"/>
              </w:tabs>
              <w:jc w:val="both"/>
              <w:rPr>
                <w:rFonts w:ascii="Arial" w:hAnsi="Arial" w:cs="Arial"/>
                <w:sz w:val="16"/>
                <w:szCs w:val="16"/>
              </w:rPr>
            </w:pPr>
            <w:r w:rsidRPr="00A75EBC">
              <w:rPr>
                <w:rFonts w:ascii="Arial" w:hAnsi="Arial" w:cs="Arial"/>
                <w:sz w:val="16"/>
                <w:szCs w:val="16"/>
              </w:rPr>
              <w:t xml:space="preserve">CORDA </w:t>
            </w:r>
            <w:r w:rsidRPr="00A75EBC">
              <w:rPr>
                <w:rFonts w:ascii="Arial" w:hAnsi="Arial" w:cs="Arial"/>
                <w:spacing w:val="-3"/>
                <w:sz w:val="16"/>
                <w:szCs w:val="16"/>
              </w:rPr>
              <w:t xml:space="preserve">POLIAMIDA </w:t>
            </w:r>
            <w:r w:rsidRPr="00A75EBC">
              <w:rPr>
                <w:rFonts w:ascii="Arial" w:hAnsi="Arial" w:cs="Arial"/>
                <w:sz w:val="16"/>
                <w:szCs w:val="16"/>
              </w:rPr>
              <w:t>½ POLEGADA</w:t>
            </w:r>
          </w:p>
        </w:tc>
      </w:tr>
      <w:tr w:rsidR="00907204" w:rsidRPr="00A75EBC" w:rsidTr="00907204">
        <w:trPr>
          <w:trHeight w:val="177"/>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237</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MTROS</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82</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604"/>
                <w:tab w:val="left" w:pos="1039"/>
                <w:tab w:val="left" w:pos="2026"/>
                <w:tab w:val="left" w:pos="2500"/>
              </w:tabs>
              <w:jc w:val="both"/>
              <w:rPr>
                <w:rFonts w:ascii="Arial" w:hAnsi="Arial" w:cs="Arial"/>
                <w:sz w:val="16"/>
                <w:szCs w:val="16"/>
              </w:rPr>
            </w:pPr>
            <w:r w:rsidRPr="00A75EBC">
              <w:rPr>
                <w:rFonts w:ascii="Arial" w:hAnsi="Arial" w:cs="Arial"/>
                <w:spacing w:val="-3"/>
                <w:sz w:val="16"/>
                <w:szCs w:val="16"/>
              </w:rPr>
              <w:t xml:space="preserve">FITA </w:t>
            </w:r>
            <w:r w:rsidRPr="00A75EBC">
              <w:rPr>
                <w:rFonts w:ascii="Arial" w:hAnsi="Arial" w:cs="Arial"/>
                <w:sz w:val="16"/>
                <w:szCs w:val="16"/>
              </w:rPr>
              <w:t xml:space="preserve">DE CETIM  </w:t>
            </w:r>
            <w:r w:rsidRPr="00A75EBC">
              <w:rPr>
                <w:rFonts w:ascii="Arial" w:hAnsi="Arial" w:cs="Arial"/>
                <w:spacing w:val="32"/>
                <w:sz w:val="16"/>
                <w:szCs w:val="16"/>
              </w:rPr>
              <w:t xml:space="preserve"> </w:t>
            </w:r>
            <w:r w:rsidRPr="00A75EBC">
              <w:rPr>
                <w:rFonts w:ascii="Arial" w:hAnsi="Arial" w:cs="Arial"/>
                <w:sz w:val="16"/>
                <w:szCs w:val="16"/>
              </w:rPr>
              <w:t>1 CM DE LARGURA</w:t>
            </w:r>
          </w:p>
        </w:tc>
      </w:tr>
      <w:tr w:rsidR="00907204" w:rsidRPr="00A75EBC" w:rsidTr="00907204">
        <w:trPr>
          <w:trHeight w:val="210"/>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238</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METROS</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82</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604"/>
                <w:tab w:val="left" w:pos="1039"/>
                <w:tab w:val="left" w:pos="2026"/>
                <w:tab w:val="left" w:pos="2500"/>
              </w:tabs>
              <w:jc w:val="both"/>
              <w:rPr>
                <w:rFonts w:ascii="Arial" w:hAnsi="Arial" w:cs="Arial"/>
                <w:sz w:val="16"/>
                <w:szCs w:val="16"/>
              </w:rPr>
            </w:pPr>
            <w:r w:rsidRPr="00A75EBC">
              <w:rPr>
                <w:rFonts w:ascii="Arial" w:hAnsi="Arial" w:cs="Arial"/>
                <w:spacing w:val="-3"/>
                <w:sz w:val="16"/>
                <w:szCs w:val="16"/>
              </w:rPr>
              <w:t xml:space="preserve">FITA </w:t>
            </w:r>
            <w:r w:rsidRPr="00A75EBC">
              <w:rPr>
                <w:rFonts w:ascii="Arial" w:hAnsi="Arial" w:cs="Arial"/>
                <w:sz w:val="16"/>
                <w:szCs w:val="16"/>
              </w:rPr>
              <w:t xml:space="preserve">DE CETIM  </w:t>
            </w:r>
            <w:r w:rsidRPr="00A75EBC">
              <w:rPr>
                <w:rFonts w:ascii="Arial" w:hAnsi="Arial" w:cs="Arial"/>
                <w:spacing w:val="32"/>
                <w:sz w:val="16"/>
                <w:szCs w:val="16"/>
              </w:rPr>
              <w:t xml:space="preserve"> </w:t>
            </w:r>
            <w:r w:rsidRPr="00A75EBC">
              <w:rPr>
                <w:rFonts w:ascii="Arial" w:hAnsi="Arial" w:cs="Arial"/>
                <w:sz w:val="16"/>
                <w:szCs w:val="16"/>
              </w:rPr>
              <w:t>2 CM DE LARGURA</w:t>
            </w:r>
          </w:p>
        </w:tc>
      </w:tr>
      <w:tr w:rsidR="00907204" w:rsidRPr="00A75EBC" w:rsidTr="00907204">
        <w:trPr>
          <w:trHeight w:val="259"/>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239</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METROS</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82</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604"/>
                <w:tab w:val="left" w:pos="1039"/>
                <w:tab w:val="left" w:pos="2026"/>
                <w:tab w:val="left" w:pos="2500"/>
              </w:tabs>
              <w:jc w:val="both"/>
              <w:rPr>
                <w:rFonts w:ascii="Arial" w:hAnsi="Arial" w:cs="Arial"/>
                <w:sz w:val="16"/>
                <w:szCs w:val="16"/>
              </w:rPr>
            </w:pPr>
            <w:r w:rsidRPr="00A75EBC">
              <w:rPr>
                <w:rFonts w:ascii="Arial" w:hAnsi="Arial" w:cs="Arial"/>
                <w:spacing w:val="-3"/>
                <w:sz w:val="16"/>
                <w:szCs w:val="16"/>
              </w:rPr>
              <w:t xml:space="preserve">FITA </w:t>
            </w:r>
            <w:r w:rsidRPr="00A75EBC">
              <w:rPr>
                <w:rFonts w:ascii="Arial" w:hAnsi="Arial" w:cs="Arial"/>
                <w:sz w:val="16"/>
                <w:szCs w:val="16"/>
              </w:rPr>
              <w:t xml:space="preserve">DE CETIM  </w:t>
            </w:r>
            <w:r w:rsidRPr="00A75EBC">
              <w:rPr>
                <w:rFonts w:ascii="Arial" w:hAnsi="Arial" w:cs="Arial"/>
                <w:spacing w:val="32"/>
                <w:sz w:val="16"/>
                <w:szCs w:val="16"/>
              </w:rPr>
              <w:t xml:space="preserve"> </w:t>
            </w:r>
            <w:r w:rsidRPr="00A75EBC">
              <w:rPr>
                <w:rFonts w:ascii="Arial" w:hAnsi="Arial" w:cs="Arial"/>
                <w:sz w:val="16"/>
                <w:szCs w:val="16"/>
              </w:rPr>
              <w:t>3 CM DE LARGURA</w:t>
            </w:r>
          </w:p>
        </w:tc>
      </w:tr>
      <w:tr w:rsidR="00907204" w:rsidRPr="00A75EBC" w:rsidTr="00907204">
        <w:trPr>
          <w:trHeight w:val="307"/>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240</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METROS</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82</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604"/>
                <w:tab w:val="left" w:pos="1039"/>
                <w:tab w:val="left" w:pos="2026"/>
                <w:tab w:val="left" w:pos="2500"/>
              </w:tabs>
              <w:jc w:val="both"/>
              <w:rPr>
                <w:rFonts w:ascii="Arial" w:hAnsi="Arial" w:cs="Arial"/>
                <w:sz w:val="16"/>
                <w:szCs w:val="16"/>
              </w:rPr>
            </w:pPr>
            <w:r w:rsidRPr="00A75EBC">
              <w:rPr>
                <w:rFonts w:ascii="Arial" w:hAnsi="Arial" w:cs="Arial"/>
                <w:spacing w:val="-3"/>
                <w:sz w:val="16"/>
                <w:szCs w:val="16"/>
              </w:rPr>
              <w:t xml:space="preserve">FITA </w:t>
            </w:r>
            <w:r w:rsidRPr="00A75EBC">
              <w:rPr>
                <w:rFonts w:ascii="Arial" w:hAnsi="Arial" w:cs="Arial"/>
                <w:sz w:val="16"/>
                <w:szCs w:val="16"/>
              </w:rPr>
              <w:t xml:space="preserve">DE CETIM  </w:t>
            </w:r>
            <w:r w:rsidRPr="00A75EBC">
              <w:rPr>
                <w:rFonts w:ascii="Arial" w:hAnsi="Arial" w:cs="Arial"/>
                <w:spacing w:val="32"/>
                <w:sz w:val="16"/>
                <w:szCs w:val="16"/>
              </w:rPr>
              <w:t xml:space="preserve"> </w:t>
            </w:r>
            <w:r w:rsidRPr="00A75EBC">
              <w:rPr>
                <w:rFonts w:ascii="Arial" w:hAnsi="Arial" w:cs="Arial"/>
                <w:sz w:val="16"/>
                <w:szCs w:val="16"/>
              </w:rPr>
              <w:t>4 CM DE LARGURA</w:t>
            </w:r>
          </w:p>
        </w:tc>
      </w:tr>
      <w:tr w:rsidR="00907204" w:rsidRPr="00A75EBC" w:rsidTr="00907204">
        <w:trPr>
          <w:trHeight w:val="340"/>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241</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22</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CONE PARA SINALIZAÇÃO EM PVC 75 CM</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242</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05</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GUILHOTINA, CAPACIDADE 15 FOLHAS 46 CM DE COMPRIMENTO</w:t>
            </w:r>
            <w:r w:rsidRPr="00A75EBC">
              <w:rPr>
                <w:rFonts w:ascii="Arial" w:hAnsi="Arial" w:cs="Arial"/>
                <w:spacing w:val="-33"/>
                <w:sz w:val="16"/>
                <w:szCs w:val="16"/>
              </w:rPr>
              <w:t xml:space="preserve"> </w:t>
            </w:r>
            <w:r w:rsidRPr="00A75EBC">
              <w:rPr>
                <w:rFonts w:ascii="Arial" w:hAnsi="Arial" w:cs="Arial"/>
                <w:spacing w:val="-7"/>
                <w:sz w:val="16"/>
                <w:szCs w:val="16"/>
              </w:rPr>
              <w:t xml:space="preserve">DE </w:t>
            </w:r>
            <w:r w:rsidRPr="00A75EBC">
              <w:rPr>
                <w:rFonts w:ascii="Arial" w:hAnsi="Arial" w:cs="Arial"/>
                <w:sz w:val="16"/>
                <w:szCs w:val="16"/>
              </w:rPr>
              <w:t>CORTE</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243</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PCTE</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1050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PALITO DE PICOLÉ COLORIDO (C/50UNID.)</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244</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160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PAPEL NACARADO 70X90CM C/50 UNID.</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245</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PCTE</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110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PAPEL SULFITE COLORIDO PARA XERÓX C/100.</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246</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74</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PASTA ABA ELASTICA 18 MM OFICIO</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247</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74</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PASTA ABA ELASTICA 340 X 250 X 60MM</w:t>
            </w:r>
          </w:p>
        </w:tc>
      </w:tr>
      <w:tr w:rsidR="00907204" w:rsidRPr="00A75EBC" w:rsidTr="00907204">
        <w:trPr>
          <w:trHeight w:val="252"/>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248</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84</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PASTA PAPELAO C/ ELASTICO - A4</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lastRenderedPageBreak/>
              <w:t>249</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134</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PASTA PAPELAO C/ GRAMPO TIPO TRILHO - A4</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250</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35</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1332"/>
                <w:tab w:val="left" w:pos="2473"/>
              </w:tabs>
              <w:jc w:val="both"/>
              <w:rPr>
                <w:rFonts w:ascii="Arial" w:hAnsi="Arial" w:cs="Arial"/>
                <w:sz w:val="16"/>
                <w:szCs w:val="16"/>
              </w:rPr>
            </w:pPr>
            <w:r w:rsidRPr="00A75EBC">
              <w:rPr>
                <w:rFonts w:ascii="Arial" w:hAnsi="Arial" w:cs="Arial"/>
                <w:sz w:val="16"/>
                <w:szCs w:val="16"/>
              </w:rPr>
              <w:t xml:space="preserve">PILHA </w:t>
            </w:r>
            <w:r w:rsidRPr="00A75EBC">
              <w:rPr>
                <w:rFonts w:ascii="Arial" w:hAnsi="Arial" w:cs="Arial"/>
                <w:spacing w:val="-3"/>
                <w:sz w:val="16"/>
                <w:szCs w:val="16"/>
              </w:rPr>
              <w:t xml:space="preserve">TAMANHO GRANDE, </w:t>
            </w:r>
            <w:r w:rsidRPr="00A75EBC">
              <w:rPr>
                <w:rFonts w:ascii="Arial" w:hAnsi="Arial" w:cs="Arial"/>
                <w:sz w:val="16"/>
                <w:szCs w:val="16"/>
              </w:rPr>
              <w:t xml:space="preserve">TIPO </w:t>
            </w:r>
            <w:r w:rsidRPr="00A75EBC">
              <w:rPr>
                <w:rFonts w:ascii="Arial" w:hAnsi="Arial" w:cs="Arial"/>
                <w:spacing w:val="-4"/>
                <w:sz w:val="16"/>
                <w:szCs w:val="16"/>
              </w:rPr>
              <w:t xml:space="preserve">ALCALINA, </w:t>
            </w:r>
            <w:r w:rsidRPr="00A75EBC">
              <w:rPr>
                <w:rFonts w:ascii="Arial" w:hAnsi="Arial" w:cs="Arial"/>
                <w:sz w:val="16"/>
                <w:szCs w:val="16"/>
              </w:rPr>
              <w:t xml:space="preserve">MODELO D, </w:t>
            </w:r>
            <w:r w:rsidRPr="00A75EBC">
              <w:rPr>
                <w:rFonts w:ascii="Arial" w:hAnsi="Arial" w:cs="Arial"/>
                <w:spacing w:val="-3"/>
                <w:sz w:val="16"/>
                <w:szCs w:val="16"/>
              </w:rPr>
              <w:t xml:space="preserve">CARACTERÍSTICAS </w:t>
            </w:r>
            <w:r w:rsidRPr="00A75EBC">
              <w:rPr>
                <w:rFonts w:ascii="Arial" w:hAnsi="Arial" w:cs="Arial"/>
                <w:spacing w:val="-4"/>
                <w:sz w:val="16"/>
                <w:szCs w:val="16"/>
              </w:rPr>
              <w:t>ADICIONAIS</w:t>
            </w:r>
            <w:r w:rsidRPr="00A75EBC">
              <w:rPr>
                <w:rFonts w:ascii="Arial" w:hAnsi="Arial" w:cs="Arial"/>
                <w:spacing w:val="-22"/>
                <w:sz w:val="16"/>
                <w:szCs w:val="16"/>
              </w:rPr>
              <w:t xml:space="preserve"> </w:t>
            </w:r>
            <w:r w:rsidRPr="00A75EBC">
              <w:rPr>
                <w:rFonts w:ascii="Arial" w:hAnsi="Arial" w:cs="Arial"/>
                <w:sz w:val="16"/>
                <w:szCs w:val="16"/>
              </w:rPr>
              <w:t>NÃO RECARREGÁVEL. C/4</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251</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73</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1375"/>
                <w:tab w:val="left" w:pos="2516"/>
              </w:tabs>
              <w:jc w:val="both"/>
              <w:rPr>
                <w:rFonts w:ascii="Arial" w:hAnsi="Arial" w:cs="Arial"/>
                <w:sz w:val="16"/>
                <w:szCs w:val="16"/>
              </w:rPr>
            </w:pPr>
            <w:r w:rsidRPr="00A75EBC">
              <w:rPr>
                <w:rFonts w:ascii="Arial" w:hAnsi="Arial" w:cs="Arial"/>
                <w:sz w:val="16"/>
                <w:szCs w:val="16"/>
              </w:rPr>
              <w:t xml:space="preserve">PILHA </w:t>
            </w:r>
            <w:r w:rsidRPr="00A75EBC">
              <w:rPr>
                <w:rFonts w:ascii="Arial" w:hAnsi="Arial" w:cs="Arial"/>
                <w:spacing w:val="-3"/>
                <w:sz w:val="16"/>
                <w:szCs w:val="16"/>
              </w:rPr>
              <w:t xml:space="preserve">TAMANHO MÉDIA, </w:t>
            </w:r>
            <w:r w:rsidRPr="00A75EBC">
              <w:rPr>
                <w:rFonts w:ascii="Arial" w:hAnsi="Arial" w:cs="Arial"/>
                <w:sz w:val="16"/>
                <w:szCs w:val="16"/>
              </w:rPr>
              <w:t xml:space="preserve">TIPO </w:t>
            </w:r>
            <w:r w:rsidRPr="00A75EBC">
              <w:rPr>
                <w:rFonts w:ascii="Arial" w:hAnsi="Arial" w:cs="Arial"/>
                <w:spacing w:val="-4"/>
                <w:sz w:val="16"/>
                <w:szCs w:val="16"/>
              </w:rPr>
              <w:t>ALCALINA,</w:t>
            </w:r>
            <w:r w:rsidRPr="00A75EBC">
              <w:rPr>
                <w:rFonts w:ascii="Arial" w:hAnsi="Arial" w:cs="Arial"/>
                <w:sz w:val="16"/>
                <w:szCs w:val="16"/>
              </w:rPr>
              <w:t xml:space="preserve">MODELO C, </w:t>
            </w:r>
            <w:r w:rsidRPr="00A75EBC">
              <w:rPr>
                <w:rFonts w:ascii="Arial" w:hAnsi="Arial" w:cs="Arial"/>
                <w:spacing w:val="-3"/>
                <w:sz w:val="16"/>
                <w:szCs w:val="16"/>
              </w:rPr>
              <w:t xml:space="preserve">CARACTERÍSTICAS </w:t>
            </w:r>
            <w:r w:rsidRPr="00A75EBC">
              <w:rPr>
                <w:rFonts w:ascii="Arial" w:hAnsi="Arial" w:cs="Arial"/>
                <w:spacing w:val="-4"/>
                <w:sz w:val="16"/>
                <w:szCs w:val="16"/>
              </w:rPr>
              <w:t>ADICIONAIS</w:t>
            </w:r>
            <w:r w:rsidRPr="00A75EBC">
              <w:rPr>
                <w:rFonts w:ascii="Arial" w:hAnsi="Arial" w:cs="Arial"/>
                <w:spacing w:val="-22"/>
                <w:sz w:val="16"/>
                <w:szCs w:val="16"/>
              </w:rPr>
              <w:t xml:space="preserve"> </w:t>
            </w:r>
            <w:r w:rsidRPr="00A75EBC">
              <w:rPr>
                <w:rFonts w:ascii="Arial" w:hAnsi="Arial" w:cs="Arial"/>
                <w:sz w:val="16"/>
                <w:szCs w:val="16"/>
              </w:rPr>
              <w:t>NÃO RECARREGÁVEL - C/4</w:t>
            </w:r>
          </w:p>
        </w:tc>
      </w:tr>
      <w:tr w:rsidR="00907204" w:rsidRPr="00A75EBC" w:rsidTr="00907204">
        <w:trPr>
          <w:trHeight w:val="270"/>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252</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23</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1246"/>
                <w:tab w:val="left" w:pos="2258"/>
              </w:tabs>
              <w:jc w:val="both"/>
              <w:rPr>
                <w:rFonts w:ascii="Arial" w:hAnsi="Arial" w:cs="Arial"/>
                <w:sz w:val="16"/>
                <w:szCs w:val="16"/>
              </w:rPr>
            </w:pPr>
            <w:r w:rsidRPr="00A75EBC">
              <w:rPr>
                <w:rFonts w:ascii="Arial" w:hAnsi="Arial" w:cs="Arial"/>
                <w:sz w:val="16"/>
                <w:szCs w:val="16"/>
              </w:rPr>
              <w:t xml:space="preserve">PILHA </w:t>
            </w:r>
            <w:r w:rsidRPr="00A75EBC">
              <w:rPr>
                <w:rFonts w:ascii="Arial" w:hAnsi="Arial" w:cs="Arial"/>
                <w:spacing w:val="-3"/>
                <w:sz w:val="16"/>
                <w:szCs w:val="16"/>
              </w:rPr>
              <w:t xml:space="preserve">TAMANHO PALITO, </w:t>
            </w:r>
            <w:r w:rsidRPr="00A75EBC">
              <w:rPr>
                <w:rFonts w:ascii="Arial" w:hAnsi="Arial" w:cs="Arial"/>
                <w:sz w:val="16"/>
                <w:szCs w:val="16"/>
              </w:rPr>
              <w:t xml:space="preserve">TIPO </w:t>
            </w:r>
            <w:r w:rsidRPr="00A75EBC">
              <w:rPr>
                <w:rFonts w:ascii="Arial" w:hAnsi="Arial" w:cs="Arial"/>
                <w:spacing w:val="-4"/>
                <w:sz w:val="16"/>
                <w:szCs w:val="16"/>
              </w:rPr>
              <w:t xml:space="preserve">ALCALINA, </w:t>
            </w:r>
            <w:r w:rsidRPr="00A75EBC">
              <w:rPr>
                <w:rFonts w:ascii="Arial" w:hAnsi="Arial" w:cs="Arial"/>
                <w:sz w:val="16"/>
                <w:szCs w:val="16"/>
              </w:rPr>
              <w:t xml:space="preserve">MODELO </w:t>
            </w:r>
            <w:r w:rsidRPr="00A75EBC">
              <w:rPr>
                <w:rFonts w:ascii="Arial" w:hAnsi="Arial" w:cs="Arial"/>
                <w:spacing w:val="-6"/>
                <w:sz w:val="16"/>
                <w:szCs w:val="16"/>
              </w:rPr>
              <w:t xml:space="preserve">AAA, </w:t>
            </w:r>
            <w:r w:rsidRPr="00A75EBC">
              <w:rPr>
                <w:rFonts w:ascii="Arial" w:hAnsi="Arial" w:cs="Arial"/>
                <w:spacing w:val="-3"/>
                <w:sz w:val="16"/>
                <w:szCs w:val="16"/>
              </w:rPr>
              <w:t xml:space="preserve">CARACTERÍSTICAS </w:t>
            </w:r>
            <w:r w:rsidRPr="00A75EBC">
              <w:rPr>
                <w:rFonts w:ascii="Arial" w:hAnsi="Arial" w:cs="Arial"/>
                <w:spacing w:val="-4"/>
                <w:sz w:val="16"/>
                <w:szCs w:val="16"/>
              </w:rPr>
              <w:t>ADICIONAIS</w:t>
            </w:r>
            <w:r w:rsidRPr="00A75EBC">
              <w:rPr>
                <w:rFonts w:ascii="Arial" w:hAnsi="Arial" w:cs="Arial"/>
                <w:spacing w:val="-22"/>
                <w:sz w:val="16"/>
                <w:szCs w:val="16"/>
              </w:rPr>
              <w:t xml:space="preserve"> </w:t>
            </w:r>
            <w:r w:rsidRPr="00A75EBC">
              <w:rPr>
                <w:rFonts w:ascii="Arial" w:hAnsi="Arial" w:cs="Arial"/>
                <w:sz w:val="16"/>
                <w:szCs w:val="16"/>
              </w:rPr>
              <w:t>NÃO RECARREGÁVEL - C/4</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253</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123</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771"/>
                <w:tab w:val="left" w:pos="1869"/>
              </w:tabs>
              <w:jc w:val="both"/>
              <w:rPr>
                <w:rFonts w:ascii="Arial" w:hAnsi="Arial" w:cs="Arial"/>
                <w:sz w:val="16"/>
                <w:szCs w:val="16"/>
              </w:rPr>
            </w:pPr>
            <w:r w:rsidRPr="00A75EBC">
              <w:rPr>
                <w:rFonts w:ascii="Arial" w:hAnsi="Arial" w:cs="Arial"/>
                <w:sz w:val="16"/>
                <w:szCs w:val="16"/>
              </w:rPr>
              <w:t xml:space="preserve">PILHA </w:t>
            </w:r>
            <w:r w:rsidRPr="00A75EBC">
              <w:rPr>
                <w:rFonts w:ascii="Arial" w:hAnsi="Arial" w:cs="Arial"/>
                <w:spacing w:val="-3"/>
                <w:sz w:val="16"/>
                <w:szCs w:val="16"/>
              </w:rPr>
              <w:t xml:space="preserve">TAMANHO PEQUENA, </w:t>
            </w:r>
            <w:r w:rsidRPr="00A75EBC">
              <w:rPr>
                <w:rFonts w:ascii="Arial" w:hAnsi="Arial" w:cs="Arial"/>
                <w:spacing w:val="-4"/>
                <w:sz w:val="16"/>
                <w:szCs w:val="16"/>
              </w:rPr>
              <w:t xml:space="preserve">TIPO ALCALINA, </w:t>
            </w:r>
            <w:r w:rsidRPr="00A75EBC">
              <w:rPr>
                <w:rFonts w:ascii="Arial" w:hAnsi="Arial" w:cs="Arial"/>
                <w:sz w:val="16"/>
                <w:szCs w:val="16"/>
              </w:rPr>
              <w:t xml:space="preserve">MODELO </w:t>
            </w:r>
            <w:r w:rsidRPr="00A75EBC">
              <w:rPr>
                <w:rFonts w:ascii="Arial" w:hAnsi="Arial" w:cs="Arial"/>
                <w:spacing w:val="-5"/>
                <w:sz w:val="16"/>
                <w:szCs w:val="16"/>
              </w:rPr>
              <w:t xml:space="preserve">AA, </w:t>
            </w:r>
            <w:r w:rsidRPr="00A75EBC">
              <w:rPr>
                <w:rFonts w:ascii="Arial" w:hAnsi="Arial" w:cs="Arial"/>
                <w:spacing w:val="-3"/>
                <w:sz w:val="16"/>
                <w:szCs w:val="16"/>
              </w:rPr>
              <w:t xml:space="preserve">CARACTERÍSTICAS </w:t>
            </w:r>
            <w:r w:rsidRPr="00A75EBC">
              <w:rPr>
                <w:rFonts w:ascii="Arial" w:hAnsi="Arial" w:cs="Arial"/>
                <w:spacing w:val="-4"/>
                <w:sz w:val="16"/>
                <w:szCs w:val="16"/>
              </w:rPr>
              <w:t>ADICIONAIS</w:t>
            </w:r>
            <w:r w:rsidRPr="00A75EBC">
              <w:rPr>
                <w:rFonts w:ascii="Arial" w:hAnsi="Arial" w:cs="Arial"/>
                <w:spacing w:val="-13"/>
                <w:sz w:val="16"/>
                <w:szCs w:val="16"/>
              </w:rPr>
              <w:t xml:space="preserve"> </w:t>
            </w:r>
            <w:r w:rsidRPr="00A75EBC">
              <w:rPr>
                <w:rFonts w:ascii="Arial" w:hAnsi="Arial" w:cs="Arial"/>
                <w:sz w:val="16"/>
                <w:szCs w:val="16"/>
              </w:rPr>
              <w:t>NÃO RECARREGÁVEL - C/4</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254</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32</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pacing w:val="-3"/>
                <w:sz w:val="16"/>
                <w:szCs w:val="16"/>
              </w:rPr>
              <w:t xml:space="preserve">ALFINETE </w:t>
            </w:r>
            <w:r w:rsidRPr="00A75EBC">
              <w:rPr>
                <w:rFonts w:ascii="Arial" w:hAnsi="Arial" w:cs="Arial"/>
                <w:sz w:val="16"/>
                <w:szCs w:val="16"/>
              </w:rPr>
              <w:t xml:space="preserve">DE </w:t>
            </w:r>
            <w:r w:rsidRPr="00A75EBC">
              <w:rPr>
                <w:rFonts w:ascii="Arial" w:hAnsi="Arial" w:cs="Arial"/>
                <w:spacing w:val="-3"/>
                <w:sz w:val="16"/>
                <w:szCs w:val="16"/>
              </w:rPr>
              <w:t xml:space="preserve">ESCRITÓRIO </w:t>
            </w:r>
            <w:r w:rsidRPr="00A75EBC">
              <w:rPr>
                <w:rFonts w:ascii="Arial" w:hAnsi="Arial" w:cs="Arial"/>
                <w:sz w:val="16"/>
                <w:szCs w:val="16"/>
              </w:rPr>
              <w:t xml:space="preserve">– Nº 01 – CORES </w:t>
            </w:r>
            <w:r w:rsidRPr="00A75EBC">
              <w:rPr>
                <w:rFonts w:ascii="Arial" w:hAnsi="Arial" w:cs="Arial"/>
                <w:spacing w:val="-3"/>
                <w:sz w:val="16"/>
                <w:szCs w:val="16"/>
              </w:rPr>
              <w:t xml:space="preserve">DIVERSAS, </w:t>
            </w:r>
            <w:r w:rsidRPr="00A75EBC">
              <w:rPr>
                <w:rFonts w:ascii="Arial" w:hAnsi="Arial" w:cs="Arial"/>
                <w:sz w:val="16"/>
                <w:szCs w:val="16"/>
              </w:rPr>
              <w:t xml:space="preserve">EM POLIESTIRENO E </w:t>
            </w:r>
            <w:r w:rsidRPr="00A75EBC">
              <w:rPr>
                <w:rFonts w:ascii="Arial" w:hAnsi="Arial" w:cs="Arial"/>
                <w:spacing w:val="-4"/>
                <w:sz w:val="16"/>
                <w:szCs w:val="16"/>
              </w:rPr>
              <w:t xml:space="preserve">ARAME </w:t>
            </w:r>
            <w:r w:rsidRPr="00A75EBC">
              <w:rPr>
                <w:rFonts w:ascii="Arial" w:hAnsi="Arial" w:cs="Arial"/>
                <w:sz w:val="16"/>
                <w:szCs w:val="16"/>
              </w:rPr>
              <w:t xml:space="preserve">DE </w:t>
            </w:r>
            <w:r w:rsidRPr="00A75EBC">
              <w:rPr>
                <w:rFonts w:ascii="Arial" w:hAnsi="Arial" w:cs="Arial"/>
                <w:spacing w:val="-3"/>
                <w:sz w:val="16"/>
                <w:szCs w:val="16"/>
              </w:rPr>
              <w:t xml:space="preserve">AÇO NIQUELADO. </w:t>
            </w:r>
            <w:r w:rsidRPr="00A75EBC">
              <w:rPr>
                <w:rFonts w:ascii="Arial" w:hAnsi="Arial" w:cs="Arial"/>
                <w:sz w:val="16"/>
                <w:szCs w:val="16"/>
              </w:rPr>
              <w:t>C/</w:t>
            </w:r>
            <w:r w:rsidRPr="00A75EBC">
              <w:rPr>
                <w:rFonts w:ascii="Arial" w:hAnsi="Arial" w:cs="Arial"/>
                <w:spacing w:val="-19"/>
                <w:sz w:val="16"/>
                <w:szCs w:val="16"/>
              </w:rPr>
              <w:t xml:space="preserve"> </w:t>
            </w:r>
            <w:r w:rsidRPr="00A75EBC">
              <w:rPr>
                <w:rFonts w:ascii="Arial" w:hAnsi="Arial" w:cs="Arial"/>
                <w:sz w:val="16"/>
                <w:szCs w:val="16"/>
              </w:rPr>
              <w:t>50UNID</w:t>
            </w:r>
          </w:p>
        </w:tc>
      </w:tr>
      <w:tr w:rsidR="00907204" w:rsidRPr="00A75EBC" w:rsidTr="00907204">
        <w:trPr>
          <w:trHeight w:val="235"/>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255</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420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CHAVEIRO DE IDENTIFICAÇÃO</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256</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PCTE</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120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color w:val="000009"/>
                <w:sz w:val="16"/>
                <w:szCs w:val="16"/>
              </w:rPr>
              <w:t>BALÃO METALIZADO TAMANHO E CORES VARIADAS (PCT. C/50 UNID)</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257</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PCTE</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125</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color w:val="000009"/>
                <w:sz w:val="16"/>
                <w:szCs w:val="16"/>
              </w:rPr>
              <w:t>BALÃO LISO Nº 07 – CORES VARIADAS – PCT. C/ 50UN.</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258</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125</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810"/>
                <w:tab w:val="left" w:pos="1999"/>
                <w:tab w:val="left" w:pos="2387"/>
              </w:tabs>
              <w:jc w:val="both"/>
              <w:rPr>
                <w:rFonts w:ascii="Arial" w:hAnsi="Arial" w:cs="Arial"/>
                <w:sz w:val="16"/>
                <w:szCs w:val="16"/>
              </w:rPr>
            </w:pPr>
            <w:r w:rsidRPr="00A75EBC">
              <w:rPr>
                <w:rFonts w:ascii="Arial" w:hAnsi="Arial" w:cs="Arial"/>
                <w:color w:val="000009"/>
                <w:spacing w:val="-3"/>
                <w:sz w:val="16"/>
                <w:szCs w:val="16"/>
              </w:rPr>
              <w:t xml:space="preserve">BALÃO CINTILANTE </w:t>
            </w:r>
            <w:r w:rsidRPr="00A75EBC">
              <w:rPr>
                <w:rFonts w:ascii="Arial" w:hAnsi="Arial" w:cs="Arial"/>
                <w:color w:val="000009"/>
                <w:sz w:val="16"/>
                <w:szCs w:val="16"/>
              </w:rPr>
              <w:t xml:space="preserve">Nº 07, </w:t>
            </w:r>
            <w:r w:rsidRPr="00A75EBC">
              <w:rPr>
                <w:rFonts w:ascii="Arial" w:hAnsi="Arial" w:cs="Arial"/>
                <w:color w:val="000009"/>
                <w:spacing w:val="-5"/>
                <w:sz w:val="16"/>
                <w:szCs w:val="16"/>
              </w:rPr>
              <w:t xml:space="preserve">CORES </w:t>
            </w:r>
            <w:r w:rsidRPr="00A75EBC">
              <w:rPr>
                <w:rFonts w:ascii="Arial" w:hAnsi="Arial" w:cs="Arial"/>
                <w:color w:val="000009"/>
                <w:spacing w:val="-4"/>
                <w:sz w:val="16"/>
                <w:szCs w:val="16"/>
              </w:rPr>
              <w:t xml:space="preserve">VARIADAS </w:t>
            </w:r>
            <w:r w:rsidRPr="00A75EBC">
              <w:rPr>
                <w:rFonts w:ascii="Arial" w:hAnsi="Arial" w:cs="Arial"/>
                <w:color w:val="000009"/>
                <w:sz w:val="16"/>
                <w:szCs w:val="16"/>
              </w:rPr>
              <w:t>– PCT. C/</w:t>
            </w:r>
            <w:r w:rsidRPr="00A75EBC">
              <w:rPr>
                <w:rFonts w:ascii="Arial" w:hAnsi="Arial" w:cs="Arial"/>
                <w:color w:val="000009"/>
                <w:spacing w:val="-1"/>
                <w:sz w:val="16"/>
                <w:szCs w:val="16"/>
              </w:rPr>
              <w:t xml:space="preserve"> </w:t>
            </w:r>
            <w:r w:rsidRPr="00A75EBC">
              <w:rPr>
                <w:rFonts w:ascii="Arial" w:hAnsi="Arial" w:cs="Arial"/>
                <w:color w:val="000009"/>
                <w:sz w:val="16"/>
                <w:szCs w:val="16"/>
              </w:rPr>
              <w:t>50UNID.</w:t>
            </w:r>
          </w:p>
        </w:tc>
      </w:tr>
      <w:tr w:rsidR="00907204" w:rsidRPr="00A75EBC" w:rsidTr="00907204">
        <w:trPr>
          <w:trHeight w:val="107"/>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259</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13</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color w:val="000009"/>
                <w:sz w:val="16"/>
                <w:szCs w:val="16"/>
              </w:rPr>
              <w:t>FITA MÉTRICA</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260</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PCTE</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100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color w:val="000009"/>
                <w:sz w:val="16"/>
                <w:szCs w:val="16"/>
              </w:rPr>
              <w:t>GRAMPO PLÁSTICO DELLOFIX 195x7x58mm C/ 50UN.</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261</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60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776"/>
                <w:tab w:val="left" w:pos="2122"/>
              </w:tabs>
              <w:jc w:val="both"/>
              <w:rPr>
                <w:rFonts w:ascii="Arial" w:hAnsi="Arial" w:cs="Arial"/>
                <w:sz w:val="16"/>
                <w:szCs w:val="16"/>
              </w:rPr>
            </w:pPr>
            <w:r w:rsidRPr="00A75EBC">
              <w:rPr>
                <w:rFonts w:ascii="Arial" w:hAnsi="Arial" w:cs="Arial"/>
                <w:sz w:val="16"/>
                <w:szCs w:val="16"/>
              </w:rPr>
              <w:t>TINTA PLÁSTICA CORES VARIADAS. C/6 CORES 30ML</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262</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05</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2239"/>
              </w:tabs>
              <w:jc w:val="both"/>
              <w:rPr>
                <w:rFonts w:ascii="Arial" w:hAnsi="Arial" w:cs="Arial"/>
                <w:sz w:val="16"/>
                <w:szCs w:val="16"/>
              </w:rPr>
            </w:pPr>
            <w:r w:rsidRPr="00A75EBC">
              <w:rPr>
                <w:rFonts w:ascii="Arial" w:hAnsi="Arial" w:cs="Arial"/>
                <w:color w:val="000009"/>
                <w:sz w:val="16"/>
                <w:szCs w:val="16"/>
              </w:rPr>
              <w:t xml:space="preserve">PLÁSTICO PARA </w:t>
            </w:r>
            <w:r w:rsidRPr="00A75EBC">
              <w:rPr>
                <w:rFonts w:ascii="Arial" w:hAnsi="Arial" w:cs="Arial"/>
                <w:color w:val="000009"/>
                <w:spacing w:val="-3"/>
                <w:sz w:val="16"/>
                <w:szCs w:val="16"/>
              </w:rPr>
              <w:t xml:space="preserve">PLASTIFICADORA </w:t>
            </w:r>
            <w:r w:rsidRPr="00A75EBC">
              <w:rPr>
                <w:rFonts w:ascii="Arial" w:hAnsi="Arial" w:cs="Arial"/>
                <w:color w:val="000009"/>
                <w:sz w:val="16"/>
                <w:szCs w:val="16"/>
              </w:rPr>
              <w:t>80 X  110  X 0,07MM, CX</w:t>
            </w:r>
            <w:r w:rsidRPr="00A75EBC">
              <w:rPr>
                <w:rFonts w:ascii="Arial" w:hAnsi="Arial" w:cs="Arial"/>
                <w:color w:val="000009"/>
                <w:spacing w:val="-2"/>
                <w:sz w:val="16"/>
                <w:szCs w:val="16"/>
              </w:rPr>
              <w:t xml:space="preserve"> </w:t>
            </w:r>
            <w:r w:rsidRPr="00A75EBC">
              <w:rPr>
                <w:rFonts w:ascii="Arial" w:hAnsi="Arial" w:cs="Arial"/>
                <w:color w:val="000009"/>
                <w:sz w:val="16"/>
                <w:szCs w:val="16"/>
              </w:rPr>
              <w:t>C/100UNID.</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263</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sz w:val="16"/>
                <w:szCs w:val="16"/>
              </w:rPr>
              <w:t xml:space="preserve">      UND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20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1871"/>
              </w:tabs>
              <w:jc w:val="both"/>
              <w:rPr>
                <w:rFonts w:ascii="Arial" w:hAnsi="Arial" w:cs="Arial"/>
                <w:sz w:val="16"/>
                <w:szCs w:val="16"/>
              </w:rPr>
            </w:pPr>
            <w:r w:rsidRPr="00A75EBC">
              <w:rPr>
                <w:rFonts w:ascii="Arial" w:hAnsi="Arial" w:cs="Arial"/>
                <w:sz w:val="16"/>
                <w:szCs w:val="16"/>
              </w:rPr>
              <w:t>ESTOJO PLÁSTICO TRANSPARENTE PARA CD/DVD;</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264</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110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color w:val="000009"/>
                <w:sz w:val="16"/>
                <w:szCs w:val="16"/>
              </w:rPr>
              <w:t>BAMBOLÊ DE PLÁSTICO PARA CRIANÇAS, CORES VARIADAS.</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265</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842</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color w:val="000009"/>
                <w:sz w:val="16"/>
                <w:szCs w:val="16"/>
              </w:rPr>
              <w:t>CADERNO COSTURADO CAPA DURA 96 FLS, C/ PAUTA</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266</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220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color w:val="000009"/>
                <w:sz w:val="16"/>
                <w:szCs w:val="16"/>
              </w:rPr>
              <w:t>FITILHO - CORES VARIADAS</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267</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79</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1323"/>
                <w:tab w:val="left" w:pos="2104"/>
              </w:tabs>
              <w:jc w:val="both"/>
              <w:rPr>
                <w:rFonts w:ascii="Arial" w:hAnsi="Arial" w:cs="Arial"/>
                <w:sz w:val="16"/>
                <w:szCs w:val="16"/>
              </w:rPr>
            </w:pPr>
            <w:r w:rsidRPr="00A75EBC">
              <w:rPr>
                <w:rFonts w:ascii="Arial" w:hAnsi="Arial" w:cs="Arial"/>
                <w:color w:val="000009"/>
                <w:spacing w:val="-3"/>
                <w:sz w:val="16"/>
                <w:szCs w:val="16"/>
              </w:rPr>
              <w:t xml:space="preserve">MARCADOR </w:t>
            </w:r>
            <w:r w:rsidRPr="00A75EBC">
              <w:rPr>
                <w:rFonts w:ascii="Arial" w:hAnsi="Arial" w:cs="Arial"/>
                <w:color w:val="000009"/>
                <w:sz w:val="16"/>
                <w:szCs w:val="16"/>
              </w:rPr>
              <w:t>PARA RETRO PROJETOR AZUL Médio</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268</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79</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1323"/>
                <w:tab w:val="left" w:pos="2104"/>
              </w:tabs>
              <w:jc w:val="both"/>
              <w:rPr>
                <w:rFonts w:ascii="Arial" w:hAnsi="Arial" w:cs="Arial"/>
                <w:sz w:val="16"/>
                <w:szCs w:val="16"/>
              </w:rPr>
            </w:pPr>
            <w:r w:rsidRPr="00A75EBC">
              <w:rPr>
                <w:rFonts w:ascii="Arial" w:hAnsi="Arial" w:cs="Arial"/>
                <w:color w:val="000009"/>
                <w:spacing w:val="-3"/>
                <w:sz w:val="16"/>
                <w:szCs w:val="16"/>
              </w:rPr>
              <w:t xml:space="preserve">MARCADOR </w:t>
            </w:r>
            <w:r w:rsidRPr="00A75EBC">
              <w:rPr>
                <w:rFonts w:ascii="Arial" w:hAnsi="Arial" w:cs="Arial"/>
                <w:color w:val="000009"/>
                <w:sz w:val="16"/>
                <w:szCs w:val="16"/>
              </w:rPr>
              <w:t>PARA RETRO PROJETOR PRETO Médio</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269</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79</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1323"/>
                <w:tab w:val="left" w:pos="2104"/>
              </w:tabs>
              <w:jc w:val="both"/>
              <w:rPr>
                <w:rFonts w:ascii="Arial" w:hAnsi="Arial" w:cs="Arial"/>
                <w:sz w:val="16"/>
                <w:szCs w:val="16"/>
              </w:rPr>
            </w:pPr>
            <w:r w:rsidRPr="00A75EBC">
              <w:rPr>
                <w:rFonts w:ascii="Arial" w:hAnsi="Arial" w:cs="Arial"/>
                <w:color w:val="000009"/>
                <w:spacing w:val="-3"/>
                <w:sz w:val="16"/>
                <w:szCs w:val="16"/>
              </w:rPr>
              <w:t xml:space="preserve">MARCADOR </w:t>
            </w:r>
            <w:r w:rsidRPr="00A75EBC">
              <w:rPr>
                <w:rFonts w:ascii="Arial" w:hAnsi="Arial" w:cs="Arial"/>
                <w:color w:val="000009"/>
                <w:sz w:val="16"/>
                <w:szCs w:val="16"/>
              </w:rPr>
              <w:t>PARA RETRO PROJETOR VERMELHO Médio</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270</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29</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1280"/>
                <w:tab w:val="left" w:pos="2018"/>
              </w:tabs>
              <w:jc w:val="both"/>
              <w:rPr>
                <w:rFonts w:ascii="Arial" w:hAnsi="Arial" w:cs="Arial"/>
                <w:sz w:val="16"/>
                <w:szCs w:val="16"/>
              </w:rPr>
            </w:pPr>
            <w:r w:rsidRPr="00A75EBC">
              <w:rPr>
                <w:rFonts w:ascii="Arial" w:hAnsi="Arial" w:cs="Arial"/>
                <w:color w:val="000009"/>
                <w:spacing w:val="-3"/>
                <w:sz w:val="16"/>
                <w:szCs w:val="16"/>
              </w:rPr>
              <w:t xml:space="preserve">MARCADOR </w:t>
            </w:r>
            <w:r w:rsidRPr="00A75EBC">
              <w:rPr>
                <w:rFonts w:ascii="Arial" w:hAnsi="Arial" w:cs="Arial"/>
                <w:color w:val="000009"/>
                <w:sz w:val="16"/>
                <w:szCs w:val="16"/>
              </w:rPr>
              <w:t>PARARETRO- PROJETOR TINTA PERMANENTE</w:t>
            </w:r>
            <w:r w:rsidRPr="00A75EBC">
              <w:rPr>
                <w:rFonts w:ascii="Arial" w:hAnsi="Arial" w:cs="Arial"/>
                <w:color w:val="000009"/>
                <w:spacing w:val="-35"/>
                <w:sz w:val="16"/>
                <w:szCs w:val="16"/>
              </w:rPr>
              <w:t xml:space="preserve"> </w:t>
            </w:r>
            <w:r w:rsidRPr="00A75EBC">
              <w:rPr>
                <w:rFonts w:ascii="Arial" w:hAnsi="Arial" w:cs="Arial"/>
                <w:color w:val="000009"/>
                <w:spacing w:val="-3"/>
                <w:sz w:val="16"/>
                <w:szCs w:val="16"/>
              </w:rPr>
              <w:t xml:space="preserve">AZ, </w:t>
            </w:r>
            <w:r w:rsidRPr="00A75EBC">
              <w:rPr>
                <w:rFonts w:ascii="Arial" w:hAnsi="Arial" w:cs="Arial"/>
                <w:color w:val="000009"/>
                <w:sz w:val="16"/>
                <w:szCs w:val="16"/>
              </w:rPr>
              <w:t>PONTA FINA 1.0MM.</w:t>
            </w:r>
          </w:p>
        </w:tc>
      </w:tr>
      <w:tr w:rsidR="00907204" w:rsidRPr="00A75EBC" w:rsidTr="00907204">
        <w:trPr>
          <w:trHeight w:val="354"/>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271</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74</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color w:val="000009"/>
                <w:sz w:val="16"/>
                <w:szCs w:val="16"/>
              </w:rPr>
              <w:t>PAPEL MICROONDULADO</w:t>
            </w:r>
          </w:p>
        </w:tc>
      </w:tr>
      <w:tr w:rsidR="00907204" w:rsidRPr="00A75EBC" w:rsidTr="00907204">
        <w:trPr>
          <w:trHeight w:val="14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272</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30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PAPEL MANILHA</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lastRenderedPageBreak/>
              <w:t>273</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sz w:val="16"/>
                <w:szCs w:val="16"/>
              </w:rPr>
              <w:t>PCT</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35</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PAPEL ALMAÇO COM PAUTA E MARGEM, SENDO AS PAUTAS NA COR AZUL, NO FORMATO DE 412MM X 300MM, 56G, C/ 400 FOLHAS</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274</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70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color w:val="000009"/>
                <w:sz w:val="16"/>
                <w:szCs w:val="16"/>
              </w:rPr>
              <w:t>TINTA ACRÍLICA PARA TECIDO – CORES VARIADAS</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275</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96</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color w:val="000009"/>
                <w:sz w:val="16"/>
                <w:szCs w:val="16"/>
              </w:rPr>
              <w:t>APONTATOR PARA LÁPIS COM DEPÓSITO PLÁSTICO</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276</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56</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color w:val="000009"/>
                <w:sz w:val="16"/>
                <w:szCs w:val="16"/>
              </w:rPr>
              <w:t>APONTADOR DE FERRO PARA LÁPIS</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277</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32</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color w:val="000009"/>
                <w:spacing w:val="-4"/>
                <w:sz w:val="16"/>
                <w:szCs w:val="16"/>
              </w:rPr>
              <w:t xml:space="preserve">ARQUIVO </w:t>
            </w:r>
            <w:r w:rsidRPr="00A75EBC">
              <w:rPr>
                <w:rFonts w:ascii="Arial" w:hAnsi="Arial" w:cs="Arial"/>
                <w:color w:val="000009"/>
                <w:sz w:val="16"/>
                <w:szCs w:val="16"/>
              </w:rPr>
              <w:t xml:space="preserve">MORTO </w:t>
            </w:r>
            <w:r w:rsidRPr="00A75EBC">
              <w:rPr>
                <w:rFonts w:ascii="Arial" w:hAnsi="Arial" w:cs="Arial"/>
                <w:color w:val="000009"/>
                <w:spacing w:val="-3"/>
                <w:sz w:val="16"/>
                <w:szCs w:val="16"/>
              </w:rPr>
              <w:t xml:space="preserve">(CAIXA </w:t>
            </w:r>
            <w:r w:rsidRPr="00A75EBC">
              <w:rPr>
                <w:rFonts w:ascii="Arial" w:hAnsi="Arial" w:cs="Arial"/>
                <w:color w:val="000009"/>
                <w:sz w:val="16"/>
                <w:szCs w:val="16"/>
              </w:rPr>
              <w:t xml:space="preserve">BOX), </w:t>
            </w:r>
            <w:r w:rsidRPr="00A75EBC">
              <w:rPr>
                <w:rFonts w:ascii="Arial" w:hAnsi="Arial" w:cs="Arial"/>
                <w:color w:val="000009"/>
                <w:spacing w:val="-3"/>
                <w:sz w:val="16"/>
                <w:szCs w:val="16"/>
              </w:rPr>
              <w:t xml:space="preserve">TAMANHO </w:t>
            </w:r>
            <w:r w:rsidRPr="00A75EBC">
              <w:rPr>
                <w:rFonts w:ascii="Arial" w:hAnsi="Arial" w:cs="Arial"/>
                <w:color w:val="000009"/>
                <w:sz w:val="16"/>
                <w:szCs w:val="16"/>
              </w:rPr>
              <w:t xml:space="preserve">OFÍCIO, EM PAPELÃO </w:t>
            </w:r>
            <w:r w:rsidRPr="00A75EBC">
              <w:rPr>
                <w:rFonts w:ascii="Arial" w:hAnsi="Arial" w:cs="Arial"/>
                <w:color w:val="000009"/>
                <w:spacing w:val="-3"/>
                <w:sz w:val="16"/>
                <w:szCs w:val="16"/>
              </w:rPr>
              <w:t>KRAFT.</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278</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120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848"/>
                <w:tab w:val="left" w:pos="1245"/>
                <w:tab w:val="left" w:pos="2180"/>
                <w:tab w:val="left" w:pos="2592"/>
              </w:tabs>
              <w:jc w:val="both"/>
              <w:rPr>
                <w:rFonts w:ascii="Arial" w:hAnsi="Arial" w:cs="Arial"/>
                <w:sz w:val="16"/>
                <w:szCs w:val="16"/>
              </w:rPr>
            </w:pPr>
            <w:r w:rsidRPr="00A75EBC">
              <w:rPr>
                <w:rFonts w:ascii="Arial" w:hAnsi="Arial" w:cs="Arial"/>
                <w:sz w:val="16"/>
                <w:szCs w:val="16"/>
              </w:rPr>
              <w:t xml:space="preserve">BLOCO P/ </w:t>
            </w:r>
            <w:r w:rsidRPr="00A75EBC">
              <w:rPr>
                <w:rFonts w:ascii="Arial" w:hAnsi="Arial" w:cs="Arial"/>
                <w:spacing w:val="-3"/>
                <w:sz w:val="16"/>
                <w:szCs w:val="16"/>
              </w:rPr>
              <w:t xml:space="preserve">RECADO </w:t>
            </w:r>
            <w:r w:rsidRPr="00A75EBC">
              <w:rPr>
                <w:rFonts w:ascii="Arial" w:hAnsi="Arial" w:cs="Arial"/>
                <w:sz w:val="16"/>
                <w:szCs w:val="16"/>
              </w:rPr>
              <w:t xml:space="preserve">C/ 4 </w:t>
            </w:r>
            <w:r w:rsidRPr="00A75EBC">
              <w:rPr>
                <w:rFonts w:ascii="Arial" w:hAnsi="Arial" w:cs="Arial"/>
                <w:spacing w:val="-4"/>
                <w:sz w:val="16"/>
                <w:szCs w:val="16"/>
              </w:rPr>
              <w:t xml:space="preserve">UNIDADES </w:t>
            </w:r>
            <w:r w:rsidRPr="00A75EBC">
              <w:rPr>
                <w:rFonts w:ascii="Arial" w:hAnsi="Arial" w:cs="Arial"/>
                <w:spacing w:val="-3"/>
                <w:sz w:val="16"/>
                <w:szCs w:val="16"/>
              </w:rPr>
              <w:t xml:space="preserve">TAM. </w:t>
            </w:r>
            <w:r w:rsidRPr="00A75EBC">
              <w:rPr>
                <w:rFonts w:ascii="Arial" w:hAnsi="Arial" w:cs="Arial"/>
                <w:sz w:val="16"/>
                <w:szCs w:val="16"/>
              </w:rPr>
              <w:t>38X50MM COM</w:t>
            </w:r>
            <w:r w:rsidRPr="00A75EBC">
              <w:rPr>
                <w:rFonts w:ascii="Arial" w:hAnsi="Arial" w:cs="Arial"/>
                <w:spacing w:val="-5"/>
                <w:sz w:val="16"/>
                <w:szCs w:val="16"/>
              </w:rPr>
              <w:t xml:space="preserve"> </w:t>
            </w:r>
            <w:r w:rsidRPr="00A75EBC">
              <w:rPr>
                <w:rFonts w:ascii="Arial" w:hAnsi="Arial" w:cs="Arial"/>
                <w:sz w:val="16"/>
                <w:szCs w:val="16"/>
              </w:rPr>
              <w:t>100 FOLHAS (AUTO-ADESIVO)</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279</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110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848"/>
                <w:tab w:val="left" w:pos="1245"/>
                <w:tab w:val="left" w:pos="2180"/>
                <w:tab w:val="left" w:pos="2592"/>
              </w:tabs>
              <w:jc w:val="both"/>
              <w:rPr>
                <w:rFonts w:ascii="Arial" w:hAnsi="Arial" w:cs="Arial"/>
                <w:sz w:val="16"/>
                <w:szCs w:val="16"/>
              </w:rPr>
            </w:pPr>
            <w:r w:rsidRPr="00A75EBC">
              <w:rPr>
                <w:rFonts w:ascii="Arial" w:hAnsi="Arial" w:cs="Arial"/>
                <w:sz w:val="16"/>
                <w:szCs w:val="16"/>
              </w:rPr>
              <w:t xml:space="preserve">BLOCO P/ </w:t>
            </w:r>
            <w:r w:rsidRPr="00A75EBC">
              <w:rPr>
                <w:rFonts w:ascii="Arial" w:hAnsi="Arial" w:cs="Arial"/>
                <w:spacing w:val="-3"/>
                <w:sz w:val="16"/>
                <w:szCs w:val="16"/>
              </w:rPr>
              <w:t xml:space="preserve">RECADO </w:t>
            </w:r>
            <w:r w:rsidRPr="00A75EBC">
              <w:rPr>
                <w:rFonts w:ascii="Arial" w:hAnsi="Arial" w:cs="Arial"/>
                <w:sz w:val="16"/>
                <w:szCs w:val="16"/>
              </w:rPr>
              <w:t xml:space="preserve">C/ 4 </w:t>
            </w:r>
            <w:r w:rsidRPr="00A75EBC">
              <w:rPr>
                <w:rFonts w:ascii="Arial" w:hAnsi="Arial" w:cs="Arial"/>
                <w:spacing w:val="-4"/>
                <w:sz w:val="16"/>
                <w:szCs w:val="16"/>
              </w:rPr>
              <w:t xml:space="preserve">UNIDADES </w:t>
            </w:r>
            <w:r w:rsidRPr="00A75EBC">
              <w:rPr>
                <w:rFonts w:ascii="Arial" w:hAnsi="Arial" w:cs="Arial"/>
                <w:spacing w:val="-3"/>
                <w:sz w:val="16"/>
                <w:szCs w:val="16"/>
              </w:rPr>
              <w:t xml:space="preserve">TAM. </w:t>
            </w:r>
            <w:r w:rsidRPr="00A75EBC">
              <w:rPr>
                <w:rFonts w:ascii="Arial" w:hAnsi="Arial" w:cs="Arial"/>
                <w:sz w:val="16"/>
                <w:szCs w:val="16"/>
              </w:rPr>
              <w:t>76X102MM COM</w:t>
            </w:r>
            <w:r w:rsidRPr="00A75EBC">
              <w:rPr>
                <w:rFonts w:ascii="Arial" w:hAnsi="Arial" w:cs="Arial"/>
                <w:spacing w:val="-13"/>
                <w:sz w:val="16"/>
                <w:szCs w:val="16"/>
              </w:rPr>
              <w:t xml:space="preserve"> </w:t>
            </w:r>
            <w:r w:rsidRPr="00A75EBC">
              <w:rPr>
                <w:rFonts w:ascii="Arial" w:hAnsi="Arial" w:cs="Arial"/>
                <w:sz w:val="16"/>
                <w:szCs w:val="16"/>
              </w:rPr>
              <w:t>100 FOLHAS (AUTO-ADESIVO)</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280</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51</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733"/>
                <w:tab w:val="left" w:pos="886"/>
                <w:tab w:val="left" w:pos="1408"/>
                <w:tab w:val="left" w:pos="3259"/>
              </w:tabs>
              <w:jc w:val="both"/>
              <w:rPr>
                <w:rFonts w:ascii="Arial" w:hAnsi="Arial" w:cs="Arial"/>
                <w:sz w:val="16"/>
                <w:szCs w:val="16"/>
              </w:rPr>
            </w:pPr>
            <w:r w:rsidRPr="00A75EBC">
              <w:rPr>
                <w:rFonts w:ascii="Arial" w:hAnsi="Arial" w:cs="Arial"/>
                <w:color w:val="000009"/>
                <w:sz w:val="16"/>
                <w:szCs w:val="16"/>
              </w:rPr>
              <w:t xml:space="preserve">ESTOJO </w:t>
            </w:r>
            <w:r w:rsidRPr="00A75EBC">
              <w:rPr>
                <w:rFonts w:ascii="Arial" w:hAnsi="Arial" w:cs="Arial"/>
                <w:color w:val="000009"/>
                <w:spacing w:val="-3"/>
                <w:sz w:val="16"/>
                <w:szCs w:val="16"/>
              </w:rPr>
              <w:t xml:space="preserve">CANETA HIDROGRÁFICA </w:t>
            </w:r>
            <w:r w:rsidRPr="00A75EBC">
              <w:rPr>
                <w:rFonts w:ascii="Arial" w:hAnsi="Arial" w:cs="Arial"/>
                <w:color w:val="000009"/>
                <w:sz w:val="16"/>
                <w:szCs w:val="16"/>
              </w:rPr>
              <w:t xml:space="preserve">C/12UNID., CORES </w:t>
            </w:r>
            <w:r w:rsidRPr="00A75EBC">
              <w:rPr>
                <w:rFonts w:ascii="Arial" w:hAnsi="Arial" w:cs="Arial"/>
                <w:color w:val="000009"/>
                <w:spacing w:val="-3"/>
                <w:sz w:val="16"/>
                <w:szCs w:val="16"/>
              </w:rPr>
              <w:t xml:space="preserve">DIFERENTES </w:t>
            </w:r>
            <w:r w:rsidRPr="00A75EBC">
              <w:rPr>
                <w:rFonts w:ascii="Arial" w:hAnsi="Arial" w:cs="Arial"/>
                <w:color w:val="000009"/>
                <w:sz w:val="16"/>
                <w:szCs w:val="16"/>
              </w:rPr>
              <w:t>COM PONTO DE FELTRO</w:t>
            </w:r>
            <w:r w:rsidRPr="00A75EBC">
              <w:rPr>
                <w:rFonts w:ascii="Arial" w:hAnsi="Arial" w:cs="Arial"/>
                <w:color w:val="000009"/>
                <w:spacing w:val="-8"/>
                <w:sz w:val="16"/>
                <w:szCs w:val="16"/>
              </w:rPr>
              <w:t xml:space="preserve"> </w:t>
            </w:r>
            <w:r w:rsidRPr="00A75EBC">
              <w:rPr>
                <w:rFonts w:ascii="Arial" w:hAnsi="Arial" w:cs="Arial"/>
                <w:color w:val="000009"/>
                <w:spacing w:val="-3"/>
                <w:sz w:val="16"/>
                <w:szCs w:val="16"/>
              </w:rPr>
              <w:t xml:space="preserve">RESISTENTE </w:t>
            </w:r>
            <w:r w:rsidRPr="00A75EBC">
              <w:rPr>
                <w:rFonts w:ascii="Arial" w:hAnsi="Arial" w:cs="Arial"/>
                <w:color w:val="000009"/>
                <w:spacing w:val="-17"/>
                <w:sz w:val="16"/>
                <w:szCs w:val="16"/>
              </w:rPr>
              <w:t xml:space="preserve">E </w:t>
            </w:r>
            <w:r w:rsidRPr="00A75EBC">
              <w:rPr>
                <w:rFonts w:ascii="Arial" w:hAnsi="Arial" w:cs="Arial"/>
                <w:color w:val="000009"/>
                <w:sz w:val="16"/>
                <w:szCs w:val="16"/>
              </w:rPr>
              <w:t xml:space="preserve">TINTA NÃO </w:t>
            </w:r>
            <w:r w:rsidRPr="00A75EBC">
              <w:rPr>
                <w:rFonts w:ascii="Arial" w:hAnsi="Arial" w:cs="Arial"/>
                <w:color w:val="000009"/>
                <w:spacing w:val="-3"/>
                <w:sz w:val="16"/>
                <w:szCs w:val="16"/>
              </w:rPr>
              <w:t xml:space="preserve">TÓXICA, </w:t>
            </w:r>
            <w:r w:rsidRPr="00A75EBC">
              <w:rPr>
                <w:rFonts w:ascii="Arial" w:hAnsi="Arial" w:cs="Arial"/>
                <w:color w:val="000009"/>
                <w:sz w:val="16"/>
                <w:szCs w:val="16"/>
              </w:rPr>
              <w:t xml:space="preserve">A </w:t>
            </w:r>
            <w:r w:rsidRPr="00A75EBC">
              <w:rPr>
                <w:rFonts w:ascii="Arial" w:hAnsi="Arial" w:cs="Arial"/>
                <w:color w:val="000009"/>
                <w:spacing w:val="-3"/>
                <w:sz w:val="16"/>
                <w:szCs w:val="16"/>
              </w:rPr>
              <w:t xml:space="preserve">BASE </w:t>
            </w:r>
            <w:r w:rsidRPr="00A75EBC">
              <w:rPr>
                <w:rFonts w:ascii="Arial" w:hAnsi="Arial" w:cs="Arial"/>
                <w:color w:val="000009"/>
                <w:sz w:val="16"/>
                <w:szCs w:val="16"/>
              </w:rPr>
              <w:t xml:space="preserve">DE </w:t>
            </w:r>
            <w:r w:rsidRPr="00A75EBC">
              <w:rPr>
                <w:rFonts w:ascii="Arial" w:hAnsi="Arial" w:cs="Arial"/>
                <w:color w:val="000009"/>
                <w:spacing w:val="-4"/>
                <w:sz w:val="16"/>
                <w:szCs w:val="16"/>
              </w:rPr>
              <w:t xml:space="preserve">ÁGUA, </w:t>
            </w:r>
            <w:r w:rsidRPr="00A75EBC">
              <w:rPr>
                <w:rFonts w:ascii="Arial" w:hAnsi="Arial" w:cs="Arial"/>
                <w:color w:val="000009"/>
                <w:sz w:val="16"/>
                <w:szCs w:val="16"/>
              </w:rPr>
              <w:t>COM O MÍNIMO DE</w:t>
            </w:r>
            <w:r w:rsidRPr="00A75EBC">
              <w:rPr>
                <w:rFonts w:ascii="Arial" w:hAnsi="Arial" w:cs="Arial"/>
                <w:color w:val="000009"/>
                <w:spacing w:val="-20"/>
                <w:sz w:val="16"/>
                <w:szCs w:val="16"/>
              </w:rPr>
              <w:t xml:space="preserve"> </w:t>
            </w:r>
            <w:r w:rsidRPr="00A75EBC">
              <w:rPr>
                <w:rFonts w:ascii="Arial" w:hAnsi="Arial" w:cs="Arial"/>
                <w:color w:val="000009"/>
                <w:sz w:val="16"/>
                <w:szCs w:val="16"/>
              </w:rPr>
              <w:t>COMPRIMENTO.</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281</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PCTE</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50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795"/>
                <w:tab w:val="left" w:pos="2023"/>
              </w:tabs>
              <w:jc w:val="both"/>
              <w:rPr>
                <w:rFonts w:ascii="Arial" w:hAnsi="Arial" w:cs="Arial"/>
                <w:sz w:val="16"/>
                <w:szCs w:val="16"/>
              </w:rPr>
            </w:pPr>
            <w:r w:rsidRPr="00A75EBC">
              <w:rPr>
                <w:rFonts w:ascii="Arial" w:hAnsi="Arial" w:cs="Arial"/>
                <w:color w:val="000009"/>
                <w:sz w:val="16"/>
                <w:szCs w:val="16"/>
              </w:rPr>
              <w:t xml:space="preserve">PAPEL DIPLOMATA </w:t>
            </w:r>
            <w:r w:rsidRPr="00A75EBC">
              <w:rPr>
                <w:rFonts w:ascii="Arial" w:hAnsi="Arial" w:cs="Arial"/>
                <w:color w:val="000009"/>
                <w:spacing w:val="-3"/>
                <w:sz w:val="16"/>
                <w:szCs w:val="16"/>
              </w:rPr>
              <w:t xml:space="preserve">VÁRIAS </w:t>
            </w:r>
            <w:r w:rsidRPr="00A75EBC">
              <w:rPr>
                <w:rFonts w:ascii="Arial" w:hAnsi="Arial" w:cs="Arial"/>
                <w:color w:val="000009"/>
                <w:sz w:val="16"/>
                <w:szCs w:val="16"/>
              </w:rPr>
              <w:t>CORES</w:t>
            </w:r>
            <w:r w:rsidRPr="00A75EBC">
              <w:rPr>
                <w:rFonts w:ascii="Arial" w:hAnsi="Arial" w:cs="Arial"/>
                <w:color w:val="000009"/>
                <w:spacing w:val="-11"/>
                <w:sz w:val="16"/>
                <w:szCs w:val="16"/>
              </w:rPr>
              <w:t xml:space="preserve"> </w:t>
            </w:r>
            <w:r w:rsidRPr="00A75EBC">
              <w:rPr>
                <w:rFonts w:ascii="Arial" w:hAnsi="Arial" w:cs="Arial"/>
                <w:color w:val="000009"/>
                <w:sz w:val="16"/>
                <w:szCs w:val="16"/>
              </w:rPr>
              <w:t>C 50 UNIDS.</w:t>
            </w:r>
          </w:p>
        </w:tc>
      </w:tr>
      <w:tr w:rsidR="00907204" w:rsidRPr="00A75EBC" w:rsidTr="00907204">
        <w:trPr>
          <w:trHeight w:val="336"/>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282</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100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color w:val="000009"/>
                <w:sz w:val="16"/>
                <w:szCs w:val="16"/>
              </w:rPr>
              <w:t>NOVELO DE LINHA 1000MTS</w:t>
            </w:r>
          </w:p>
        </w:tc>
      </w:tr>
      <w:tr w:rsidR="00907204" w:rsidRPr="00A75EBC" w:rsidTr="00907204">
        <w:trPr>
          <w:trHeight w:val="115"/>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283</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KG</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36</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color w:val="000009"/>
                <w:sz w:val="16"/>
                <w:szCs w:val="16"/>
              </w:rPr>
              <w:t>ARGILA</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284</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METRO</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300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color w:val="000009"/>
                <w:sz w:val="16"/>
                <w:szCs w:val="16"/>
              </w:rPr>
              <w:t>TECIDO (SARJA DE SACARIA) PARA PINTURA</w:t>
            </w:r>
          </w:p>
        </w:tc>
      </w:tr>
      <w:tr w:rsidR="00907204" w:rsidRPr="00A75EBC" w:rsidTr="00907204">
        <w:trPr>
          <w:trHeight w:val="352"/>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285</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12</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color w:val="000009"/>
                <w:sz w:val="16"/>
                <w:szCs w:val="16"/>
              </w:rPr>
              <w:t>PINCEL LIXADO Nº 4</w:t>
            </w:r>
          </w:p>
        </w:tc>
      </w:tr>
      <w:tr w:rsidR="00907204" w:rsidRPr="00A75EBC" w:rsidTr="00907204">
        <w:trPr>
          <w:trHeight w:val="204"/>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286</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12</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color w:val="000009"/>
                <w:sz w:val="16"/>
                <w:szCs w:val="16"/>
              </w:rPr>
              <w:t>PINCEL LIXADO Nº 6</w:t>
            </w:r>
          </w:p>
        </w:tc>
      </w:tr>
      <w:tr w:rsidR="00907204" w:rsidRPr="00A75EBC" w:rsidTr="00907204">
        <w:trPr>
          <w:trHeight w:val="212"/>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287</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MTS</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12</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color w:val="000009"/>
                <w:sz w:val="16"/>
                <w:szCs w:val="16"/>
              </w:rPr>
              <w:t>ELÁSTICO LARGURA 05 MM</w:t>
            </w:r>
          </w:p>
        </w:tc>
      </w:tr>
      <w:tr w:rsidR="00907204" w:rsidRPr="00A75EBC" w:rsidTr="00907204">
        <w:trPr>
          <w:trHeight w:val="348"/>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288</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MTS</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12</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color w:val="000009"/>
                <w:sz w:val="16"/>
                <w:szCs w:val="16"/>
              </w:rPr>
              <w:t>ELÁSTICO LARGURA 10 MM</w:t>
            </w:r>
          </w:p>
        </w:tc>
      </w:tr>
      <w:tr w:rsidR="00907204" w:rsidRPr="00A75EBC" w:rsidTr="00907204">
        <w:trPr>
          <w:trHeight w:val="200"/>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289</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MTS</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12</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color w:val="000009"/>
                <w:sz w:val="16"/>
                <w:szCs w:val="16"/>
              </w:rPr>
              <w:t>ELÁSTICO LARGURA 15 MM</w:t>
            </w:r>
          </w:p>
        </w:tc>
      </w:tr>
      <w:tr w:rsidR="00907204" w:rsidRPr="00A75EBC" w:rsidTr="00907204">
        <w:trPr>
          <w:trHeight w:val="208"/>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290</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MTS</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12</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color w:val="000009"/>
                <w:sz w:val="16"/>
                <w:szCs w:val="16"/>
              </w:rPr>
              <w:t>ELÁSTICO LARGURA 20 MM</w:t>
            </w:r>
          </w:p>
        </w:tc>
      </w:tr>
      <w:tr w:rsidR="00907204" w:rsidRPr="00A75EBC" w:rsidTr="00907204">
        <w:trPr>
          <w:trHeight w:val="344"/>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291</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MTS</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12</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color w:val="000009"/>
                <w:sz w:val="16"/>
                <w:szCs w:val="16"/>
              </w:rPr>
              <w:t>ELÁSTICO LARGURA 30 MM</w:t>
            </w:r>
          </w:p>
        </w:tc>
      </w:tr>
      <w:tr w:rsidR="00907204" w:rsidRPr="00A75EBC" w:rsidTr="00907204">
        <w:trPr>
          <w:trHeight w:val="210"/>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292</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MTS</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12</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color w:val="000009"/>
                <w:sz w:val="16"/>
                <w:szCs w:val="16"/>
              </w:rPr>
              <w:t>ELÁSTICO LARGURA 50 MM</w:t>
            </w:r>
          </w:p>
        </w:tc>
      </w:tr>
      <w:tr w:rsidR="00907204" w:rsidRPr="00A75EBC" w:rsidTr="00907204">
        <w:trPr>
          <w:trHeight w:val="76"/>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293</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MTS</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12</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color w:val="000009"/>
                <w:sz w:val="16"/>
                <w:szCs w:val="16"/>
              </w:rPr>
              <w:t>ELÁSTICO LARGURA 60 MM</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294</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100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color w:val="000009"/>
                <w:sz w:val="16"/>
                <w:szCs w:val="16"/>
              </w:rPr>
              <w:t>BOLAS DE ISOPOR TAMANHO 10 MM - MACIÇA</w:t>
            </w:r>
          </w:p>
        </w:tc>
      </w:tr>
      <w:tr w:rsidR="00907204" w:rsidRPr="00A75EBC" w:rsidTr="00907204">
        <w:trPr>
          <w:trHeight w:val="145"/>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295</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100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color w:val="000009"/>
                <w:sz w:val="16"/>
                <w:szCs w:val="16"/>
              </w:rPr>
              <w:t>BOLAS DE ISOPOR TAMANHO 15 MM - MACIÇA</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296</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100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color w:val="000009"/>
                <w:sz w:val="16"/>
                <w:szCs w:val="16"/>
              </w:rPr>
              <w:t>BOLAS DE ISOPOR TAMANHO 20 MM - MACIÇA</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297</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100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color w:val="000009"/>
                <w:sz w:val="16"/>
                <w:szCs w:val="16"/>
              </w:rPr>
              <w:t>BOLAS DE ISOPOR TAMANHO 25 MM - MACIÇA</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298</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100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color w:val="000009"/>
                <w:sz w:val="16"/>
                <w:szCs w:val="16"/>
              </w:rPr>
              <w:t>BOLAS DE ISOPOR TAMANHO 35 MM - MACIÇA</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299</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100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color w:val="000009"/>
                <w:sz w:val="16"/>
                <w:szCs w:val="16"/>
              </w:rPr>
              <w:t>BOLAS DE ISOPOR TAMANHO 40 MM - MACIÇA</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300</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100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color w:val="000009"/>
                <w:sz w:val="16"/>
                <w:szCs w:val="16"/>
              </w:rPr>
              <w:t>BOLAS DE ISOPOR TAMANHO 50 MM - MACIÇA</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lastRenderedPageBreak/>
              <w:t>301</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100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color w:val="000009"/>
                <w:sz w:val="16"/>
                <w:szCs w:val="16"/>
              </w:rPr>
              <w:t>BOLAS DE ISOPOR TAMANHO 75 MM - MACIÇA</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302</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100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color w:val="000009"/>
                <w:sz w:val="16"/>
                <w:szCs w:val="16"/>
              </w:rPr>
              <w:t>BOLAS DE ISOPOR TAMANHO 100 MM - MACIÇA</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303</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100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color w:val="000009"/>
                <w:sz w:val="16"/>
                <w:szCs w:val="16"/>
              </w:rPr>
              <w:t>BOLA PÉROLA EM ISOPOR C/ 85 GR</w:t>
            </w:r>
          </w:p>
        </w:tc>
      </w:tr>
      <w:tr w:rsidR="00907204" w:rsidRPr="00A75EBC" w:rsidTr="00907204">
        <w:trPr>
          <w:trHeight w:val="270"/>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304</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24</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924"/>
                <w:tab w:val="left" w:pos="2472"/>
              </w:tabs>
              <w:jc w:val="both"/>
              <w:rPr>
                <w:rFonts w:ascii="Arial" w:hAnsi="Arial" w:cs="Arial"/>
                <w:sz w:val="16"/>
                <w:szCs w:val="16"/>
              </w:rPr>
            </w:pPr>
            <w:r w:rsidRPr="00A75EBC">
              <w:rPr>
                <w:rFonts w:ascii="Arial" w:hAnsi="Arial" w:cs="Arial"/>
                <w:color w:val="000009"/>
                <w:sz w:val="16"/>
                <w:szCs w:val="16"/>
              </w:rPr>
              <w:t xml:space="preserve">JOGO </w:t>
            </w:r>
            <w:r w:rsidRPr="00A75EBC">
              <w:rPr>
                <w:rFonts w:ascii="Arial" w:hAnsi="Arial" w:cs="Arial"/>
                <w:color w:val="000009"/>
                <w:spacing w:val="-3"/>
                <w:sz w:val="16"/>
                <w:szCs w:val="16"/>
              </w:rPr>
              <w:t xml:space="preserve">PEDAGÓGICO </w:t>
            </w:r>
            <w:r w:rsidRPr="00A75EBC">
              <w:rPr>
                <w:rFonts w:ascii="Arial" w:hAnsi="Arial" w:cs="Arial"/>
                <w:color w:val="000009"/>
                <w:sz w:val="16"/>
                <w:szCs w:val="16"/>
              </w:rPr>
              <w:t>DE MEMÓRIA</w:t>
            </w:r>
          </w:p>
        </w:tc>
      </w:tr>
      <w:tr w:rsidR="00907204" w:rsidRPr="00A75EBC" w:rsidTr="00907204">
        <w:trPr>
          <w:trHeight w:val="273"/>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305</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12</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924"/>
                <w:tab w:val="left" w:pos="2472"/>
              </w:tabs>
              <w:jc w:val="both"/>
              <w:rPr>
                <w:rFonts w:ascii="Arial" w:hAnsi="Arial" w:cs="Arial"/>
                <w:sz w:val="16"/>
                <w:szCs w:val="16"/>
              </w:rPr>
            </w:pPr>
            <w:r w:rsidRPr="00A75EBC">
              <w:rPr>
                <w:rFonts w:ascii="Arial" w:hAnsi="Arial" w:cs="Arial"/>
                <w:color w:val="000009"/>
                <w:sz w:val="16"/>
                <w:szCs w:val="16"/>
              </w:rPr>
              <w:t xml:space="preserve">JOGO </w:t>
            </w:r>
            <w:r w:rsidRPr="00A75EBC">
              <w:rPr>
                <w:rFonts w:ascii="Arial" w:hAnsi="Arial" w:cs="Arial"/>
                <w:color w:val="000009"/>
                <w:spacing w:val="-3"/>
                <w:sz w:val="16"/>
                <w:szCs w:val="16"/>
              </w:rPr>
              <w:t xml:space="preserve">PEDAGÓGICO </w:t>
            </w:r>
            <w:r w:rsidRPr="00A75EBC">
              <w:rPr>
                <w:rFonts w:ascii="Arial" w:hAnsi="Arial" w:cs="Arial"/>
                <w:color w:val="000009"/>
                <w:sz w:val="16"/>
                <w:szCs w:val="16"/>
              </w:rPr>
              <w:t>DE ATENÇÃO</w:t>
            </w:r>
          </w:p>
        </w:tc>
      </w:tr>
      <w:tr w:rsidR="00907204" w:rsidRPr="00A75EBC" w:rsidTr="00907204">
        <w:trPr>
          <w:trHeight w:val="264"/>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306</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12</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924"/>
                <w:tab w:val="left" w:pos="2472"/>
              </w:tabs>
              <w:jc w:val="both"/>
              <w:rPr>
                <w:rFonts w:ascii="Arial" w:hAnsi="Arial" w:cs="Arial"/>
                <w:sz w:val="16"/>
                <w:szCs w:val="16"/>
              </w:rPr>
            </w:pPr>
            <w:r w:rsidRPr="00A75EBC">
              <w:rPr>
                <w:rFonts w:ascii="Arial" w:hAnsi="Arial" w:cs="Arial"/>
                <w:color w:val="000009"/>
                <w:sz w:val="16"/>
                <w:szCs w:val="16"/>
              </w:rPr>
              <w:t xml:space="preserve">JOGO </w:t>
            </w:r>
            <w:r w:rsidRPr="00A75EBC">
              <w:rPr>
                <w:rFonts w:ascii="Arial" w:hAnsi="Arial" w:cs="Arial"/>
                <w:color w:val="000009"/>
                <w:spacing w:val="-3"/>
                <w:sz w:val="16"/>
                <w:szCs w:val="16"/>
              </w:rPr>
              <w:t xml:space="preserve">PEDAGÓGICO </w:t>
            </w:r>
            <w:r w:rsidRPr="00A75EBC">
              <w:rPr>
                <w:rFonts w:ascii="Arial" w:hAnsi="Arial" w:cs="Arial"/>
                <w:color w:val="000009"/>
                <w:sz w:val="16"/>
                <w:szCs w:val="16"/>
              </w:rPr>
              <w:t>DE RACIOCÍNIO</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307</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12</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924"/>
                <w:tab w:val="left" w:pos="1530"/>
                <w:tab w:val="left" w:pos="2085"/>
                <w:tab w:val="left" w:pos="2472"/>
              </w:tabs>
              <w:jc w:val="both"/>
              <w:rPr>
                <w:rFonts w:ascii="Arial" w:hAnsi="Arial" w:cs="Arial"/>
                <w:sz w:val="16"/>
                <w:szCs w:val="16"/>
              </w:rPr>
            </w:pPr>
            <w:r w:rsidRPr="00A75EBC">
              <w:rPr>
                <w:rFonts w:ascii="Arial" w:hAnsi="Arial" w:cs="Arial"/>
                <w:color w:val="000009"/>
                <w:sz w:val="16"/>
                <w:szCs w:val="16"/>
              </w:rPr>
              <w:t xml:space="preserve">JOGO </w:t>
            </w:r>
            <w:r w:rsidRPr="00A75EBC">
              <w:rPr>
                <w:rFonts w:ascii="Arial" w:hAnsi="Arial" w:cs="Arial"/>
                <w:color w:val="000009"/>
                <w:spacing w:val="-3"/>
                <w:sz w:val="16"/>
                <w:szCs w:val="16"/>
              </w:rPr>
              <w:t xml:space="preserve">PEDAGÓGICO </w:t>
            </w:r>
            <w:r w:rsidRPr="00A75EBC">
              <w:rPr>
                <w:rFonts w:ascii="Arial" w:hAnsi="Arial" w:cs="Arial"/>
                <w:color w:val="000009"/>
                <w:sz w:val="16"/>
                <w:szCs w:val="16"/>
              </w:rPr>
              <w:t xml:space="preserve">DE COMPLETAÇÃO (DO CORPO </w:t>
            </w:r>
            <w:r w:rsidRPr="00A75EBC">
              <w:rPr>
                <w:rFonts w:ascii="Arial" w:hAnsi="Arial" w:cs="Arial"/>
                <w:color w:val="000009"/>
                <w:spacing w:val="-3"/>
                <w:sz w:val="16"/>
                <w:szCs w:val="16"/>
              </w:rPr>
              <w:t xml:space="preserve">HUMANO, DAS </w:t>
            </w:r>
            <w:r w:rsidRPr="00A75EBC">
              <w:rPr>
                <w:rFonts w:ascii="Arial" w:hAnsi="Arial" w:cs="Arial"/>
                <w:color w:val="000009"/>
                <w:sz w:val="16"/>
                <w:szCs w:val="16"/>
              </w:rPr>
              <w:t>PARTES DOS</w:t>
            </w:r>
            <w:r w:rsidRPr="00A75EBC">
              <w:rPr>
                <w:rFonts w:ascii="Arial" w:hAnsi="Arial" w:cs="Arial"/>
                <w:color w:val="000009"/>
                <w:spacing w:val="-21"/>
                <w:sz w:val="16"/>
                <w:szCs w:val="16"/>
              </w:rPr>
              <w:t xml:space="preserve"> </w:t>
            </w:r>
            <w:r w:rsidRPr="00A75EBC">
              <w:rPr>
                <w:rFonts w:ascii="Arial" w:hAnsi="Arial" w:cs="Arial"/>
                <w:color w:val="000009"/>
                <w:spacing w:val="-4"/>
                <w:sz w:val="16"/>
                <w:szCs w:val="16"/>
              </w:rPr>
              <w:t>ANIMAIS)</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308</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12</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color w:val="000009"/>
                <w:sz w:val="16"/>
                <w:szCs w:val="16"/>
              </w:rPr>
              <w:t>JOGO PEDAGÓGICO DE QUEBRA- CABEÇA</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309</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06</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color w:val="000009"/>
                <w:sz w:val="16"/>
                <w:szCs w:val="16"/>
              </w:rPr>
              <w:t>BONECOS QUE REPRESENTAM A FAMÍLIA HUMANA</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310</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06</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color w:val="000009"/>
                <w:sz w:val="16"/>
                <w:szCs w:val="16"/>
              </w:rPr>
              <w:t>BONECOS QUE REPRESENTAM ANIMAIS</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311</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48</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1332"/>
              </w:tabs>
              <w:jc w:val="both"/>
              <w:rPr>
                <w:rFonts w:ascii="Arial" w:hAnsi="Arial" w:cs="Arial"/>
                <w:sz w:val="16"/>
                <w:szCs w:val="16"/>
              </w:rPr>
            </w:pPr>
            <w:r w:rsidRPr="00A75EBC">
              <w:rPr>
                <w:rFonts w:ascii="Arial" w:hAnsi="Arial" w:cs="Arial"/>
                <w:color w:val="000009"/>
                <w:spacing w:val="-3"/>
                <w:sz w:val="16"/>
                <w:szCs w:val="16"/>
              </w:rPr>
              <w:t xml:space="preserve">BANDEJA ORGANIZADORA </w:t>
            </w:r>
            <w:r w:rsidRPr="00A75EBC">
              <w:rPr>
                <w:rFonts w:ascii="Arial" w:hAnsi="Arial" w:cs="Arial"/>
                <w:color w:val="000009"/>
                <w:sz w:val="16"/>
                <w:szCs w:val="16"/>
              </w:rPr>
              <w:t>ACRIÍLICA TRIPLA</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312</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33</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color w:val="000009"/>
                <w:sz w:val="16"/>
                <w:szCs w:val="16"/>
              </w:rPr>
              <w:t>GRAMPEADOR MINI 41 GRAMPOS 24/6 OU 58 GRAMPOS 26/6</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313</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18</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color w:val="000009"/>
                <w:sz w:val="16"/>
                <w:szCs w:val="16"/>
              </w:rPr>
              <w:t xml:space="preserve">LANTERNA RECAREGÁVEL DE 1 LED 1W, </w:t>
            </w:r>
            <w:r w:rsidRPr="00A75EBC">
              <w:rPr>
                <w:rFonts w:ascii="Arial" w:hAnsi="Arial" w:cs="Arial"/>
                <w:color w:val="000009"/>
                <w:spacing w:val="-4"/>
                <w:sz w:val="16"/>
                <w:szCs w:val="16"/>
              </w:rPr>
              <w:t xml:space="preserve">CAPACIDADE </w:t>
            </w:r>
            <w:r w:rsidRPr="00A75EBC">
              <w:rPr>
                <w:rFonts w:ascii="Arial" w:hAnsi="Arial" w:cs="Arial"/>
                <w:color w:val="000009"/>
                <w:spacing w:val="-5"/>
                <w:sz w:val="16"/>
                <w:szCs w:val="16"/>
              </w:rPr>
              <w:t xml:space="preserve">AVALIADA: </w:t>
            </w:r>
            <w:r w:rsidRPr="00A75EBC">
              <w:rPr>
                <w:rFonts w:ascii="Arial" w:hAnsi="Arial" w:cs="Arial"/>
                <w:color w:val="000009"/>
                <w:spacing w:val="-3"/>
                <w:sz w:val="16"/>
                <w:szCs w:val="16"/>
              </w:rPr>
              <w:t xml:space="preserve">MAIS </w:t>
            </w:r>
            <w:r w:rsidRPr="00A75EBC">
              <w:rPr>
                <w:rFonts w:ascii="Arial" w:hAnsi="Arial" w:cs="Arial"/>
                <w:color w:val="000009"/>
                <w:sz w:val="16"/>
                <w:szCs w:val="16"/>
              </w:rPr>
              <w:t>DE</w:t>
            </w:r>
            <w:r w:rsidRPr="00A75EBC">
              <w:rPr>
                <w:rFonts w:ascii="Arial" w:hAnsi="Arial" w:cs="Arial"/>
                <w:color w:val="000009"/>
                <w:spacing w:val="-2"/>
                <w:sz w:val="16"/>
                <w:szCs w:val="16"/>
              </w:rPr>
              <w:t xml:space="preserve"> </w:t>
            </w:r>
            <w:r w:rsidRPr="00A75EBC">
              <w:rPr>
                <w:rFonts w:ascii="Arial" w:hAnsi="Arial" w:cs="Arial"/>
                <w:color w:val="000009"/>
                <w:sz w:val="16"/>
                <w:szCs w:val="16"/>
              </w:rPr>
              <w:t>400Mah.</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314</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08</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843"/>
                <w:tab w:val="left" w:pos="1365"/>
                <w:tab w:val="left" w:pos="2554"/>
              </w:tabs>
              <w:jc w:val="both"/>
              <w:rPr>
                <w:rFonts w:ascii="Arial" w:hAnsi="Arial" w:cs="Arial"/>
                <w:sz w:val="16"/>
                <w:szCs w:val="16"/>
              </w:rPr>
            </w:pPr>
            <w:r w:rsidRPr="00A75EBC">
              <w:rPr>
                <w:rFonts w:ascii="Arial" w:hAnsi="Arial" w:cs="Arial"/>
                <w:color w:val="000009"/>
                <w:spacing w:val="-3"/>
                <w:sz w:val="16"/>
                <w:szCs w:val="16"/>
              </w:rPr>
              <w:t xml:space="preserve">CAIXA </w:t>
            </w:r>
            <w:r w:rsidRPr="00A75EBC">
              <w:rPr>
                <w:rFonts w:ascii="Arial" w:hAnsi="Arial" w:cs="Arial"/>
                <w:color w:val="000009"/>
                <w:sz w:val="16"/>
                <w:szCs w:val="16"/>
              </w:rPr>
              <w:t xml:space="preserve">DE </w:t>
            </w:r>
            <w:r w:rsidRPr="00A75EBC">
              <w:rPr>
                <w:rFonts w:ascii="Arial" w:hAnsi="Arial" w:cs="Arial"/>
                <w:color w:val="000009"/>
                <w:spacing w:val="-3"/>
                <w:sz w:val="16"/>
                <w:szCs w:val="16"/>
              </w:rPr>
              <w:t xml:space="preserve">SUGESTÕES </w:t>
            </w:r>
            <w:r w:rsidRPr="00A75EBC">
              <w:rPr>
                <w:rFonts w:ascii="Arial" w:hAnsi="Arial" w:cs="Arial"/>
                <w:color w:val="000009"/>
                <w:sz w:val="16"/>
                <w:szCs w:val="16"/>
              </w:rPr>
              <w:t>E RECLAMAÇÕES</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315</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60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color w:val="000009"/>
                <w:sz w:val="16"/>
                <w:szCs w:val="16"/>
              </w:rPr>
              <w:t>BATERIA DE LITHIUM 3V CR 2032</w:t>
            </w:r>
          </w:p>
        </w:tc>
      </w:tr>
      <w:tr w:rsidR="00907204" w:rsidRPr="00A75EBC" w:rsidTr="00907204">
        <w:trPr>
          <w:trHeight w:val="139"/>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316</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180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color w:val="000009"/>
                <w:sz w:val="16"/>
                <w:szCs w:val="16"/>
              </w:rPr>
              <w:t>CRACHÁ</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317</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90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1237"/>
                <w:tab w:val="left" w:pos="1673"/>
              </w:tabs>
              <w:jc w:val="both"/>
              <w:rPr>
                <w:rFonts w:ascii="Arial" w:hAnsi="Arial" w:cs="Arial"/>
                <w:sz w:val="16"/>
                <w:szCs w:val="16"/>
              </w:rPr>
            </w:pPr>
            <w:r w:rsidRPr="00A75EBC">
              <w:rPr>
                <w:rFonts w:ascii="Arial" w:hAnsi="Arial" w:cs="Arial"/>
                <w:color w:val="000009"/>
                <w:spacing w:val="-3"/>
                <w:sz w:val="16"/>
                <w:szCs w:val="16"/>
              </w:rPr>
              <w:t xml:space="preserve">CADERNETA </w:t>
            </w:r>
            <w:r w:rsidRPr="00A75EBC">
              <w:rPr>
                <w:rFonts w:ascii="Arial" w:hAnsi="Arial" w:cs="Arial"/>
                <w:color w:val="000009"/>
                <w:sz w:val="16"/>
                <w:szCs w:val="16"/>
              </w:rPr>
              <w:t xml:space="preserve">DE </w:t>
            </w:r>
            <w:r w:rsidRPr="00A75EBC">
              <w:rPr>
                <w:rFonts w:ascii="Arial" w:hAnsi="Arial" w:cs="Arial"/>
                <w:color w:val="000009"/>
                <w:spacing w:val="-3"/>
                <w:sz w:val="16"/>
                <w:szCs w:val="16"/>
              </w:rPr>
              <w:t xml:space="preserve">ANOTAÇÕES ORGANIZER </w:t>
            </w:r>
            <w:r w:rsidRPr="00A75EBC">
              <w:rPr>
                <w:rFonts w:ascii="Arial" w:hAnsi="Arial" w:cs="Arial"/>
                <w:color w:val="000009"/>
                <w:sz w:val="16"/>
                <w:szCs w:val="16"/>
              </w:rPr>
              <w:t xml:space="preserve">COM </w:t>
            </w:r>
            <w:r w:rsidRPr="00A75EBC">
              <w:rPr>
                <w:rFonts w:ascii="Arial" w:hAnsi="Arial" w:cs="Arial"/>
                <w:color w:val="000009"/>
                <w:spacing w:val="-3"/>
                <w:sz w:val="16"/>
                <w:szCs w:val="16"/>
              </w:rPr>
              <w:t xml:space="preserve">ESPIRAL </w:t>
            </w:r>
            <w:r w:rsidRPr="00A75EBC">
              <w:rPr>
                <w:rFonts w:ascii="Arial" w:hAnsi="Arial" w:cs="Arial"/>
                <w:color w:val="000009"/>
                <w:sz w:val="16"/>
                <w:szCs w:val="16"/>
              </w:rPr>
              <w:t>96</w:t>
            </w:r>
            <w:r w:rsidRPr="00A75EBC">
              <w:rPr>
                <w:rFonts w:ascii="Arial" w:hAnsi="Arial" w:cs="Arial"/>
                <w:color w:val="000009"/>
                <w:spacing w:val="-6"/>
                <w:sz w:val="16"/>
                <w:szCs w:val="16"/>
              </w:rPr>
              <w:t xml:space="preserve"> </w:t>
            </w:r>
            <w:r w:rsidRPr="00A75EBC">
              <w:rPr>
                <w:rFonts w:ascii="Arial" w:hAnsi="Arial" w:cs="Arial"/>
                <w:color w:val="000009"/>
                <w:spacing w:val="-3"/>
                <w:sz w:val="16"/>
                <w:szCs w:val="16"/>
              </w:rPr>
              <w:t>FOLHAS</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318</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200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lang w:val="en-US"/>
              </w:rPr>
            </w:pPr>
            <w:r w:rsidRPr="00A75EBC">
              <w:rPr>
                <w:rFonts w:ascii="Arial" w:hAnsi="Arial" w:cs="Arial"/>
                <w:color w:val="000009"/>
                <w:sz w:val="16"/>
                <w:szCs w:val="16"/>
              </w:rPr>
              <w:t xml:space="preserve">PAPEL CARTÃO DUPLEX FOSCO PESO 280 </w:t>
            </w:r>
            <w:r w:rsidRPr="00A75EBC">
              <w:rPr>
                <w:rFonts w:ascii="Arial" w:hAnsi="Arial" w:cs="Arial"/>
                <w:color w:val="000009"/>
                <w:sz w:val="16"/>
                <w:szCs w:val="16"/>
                <w:lang w:val="pt-BR"/>
              </w:rPr>
              <w:t xml:space="preserve">G. MED 50 X 70CM. </w:t>
            </w:r>
            <w:r w:rsidRPr="00A75EBC">
              <w:rPr>
                <w:rFonts w:ascii="Arial" w:hAnsi="Arial" w:cs="Arial"/>
                <w:color w:val="000009"/>
                <w:sz w:val="16"/>
                <w:szCs w:val="16"/>
                <w:lang w:val="en-US"/>
              </w:rPr>
              <w:t>PCT C/ 20 UNID, AZUL</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319</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200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color w:val="000009"/>
                <w:sz w:val="16"/>
                <w:szCs w:val="16"/>
              </w:rPr>
              <w:t>PAPEL CARTÃO DUPLEX FOSCO PESO 280 G. MED 50 X 70CM. PCT C/ 20 UNID,LARANJA</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320</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200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color w:val="000009"/>
                <w:sz w:val="16"/>
                <w:szCs w:val="16"/>
              </w:rPr>
              <w:t>PAPEL CARTÃO DUPLEX FOSCO PESO 280 G. MED 50 X 70CM. PCT C/ 20 UNID,VERMELHO</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321</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200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color w:val="000009"/>
                <w:sz w:val="16"/>
                <w:szCs w:val="16"/>
              </w:rPr>
              <w:t>PAPEL CARTÃO DUPLEX FOSCO PESO 280 G. MED 50 X 70CM. PCT C/ 20 UNID,AMARELO</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322</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200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color w:val="000009"/>
                <w:sz w:val="16"/>
                <w:szCs w:val="16"/>
              </w:rPr>
              <w:t>PAPEL CARTÃO DUPLEX FOSCO PESO 280 G. MED 50 X 70CM. PCT C/ 20 UNID, VERDE</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sz w:val="16"/>
                <w:szCs w:val="16"/>
              </w:rPr>
            </w:pPr>
            <w:r w:rsidRPr="00A75EBC">
              <w:rPr>
                <w:rFonts w:ascii="Arial" w:hAnsi="Arial" w:cs="Arial"/>
                <w:color w:val="000009"/>
                <w:sz w:val="16"/>
                <w:szCs w:val="16"/>
              </w:rPr>
              <w:t>323</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ind w:left="30"/>
              <w:jc w:val="both"/>
              <w:rPr>
                <w:rFonts w:ascii="Arial" w:hAnsi="Arial" w:cs="Arial"/>
                <w:sz w:val="16"/>
                <w:szCs w:val="16"/>
              </w:rPr>
            </w:pPr>
            <w:r w:rsidRPr="00A75EBC">
              <w:rPr>
                <w:rFonts w:ascii="Arial" w:hAnsi="Arial" w:cs="Arial"/>
                <w:color w:val="000009"/>
                <w:sz w:val="16"/>
                <w:szCs w:val="16"/>
              </w:rPr>
              <w:t>UNID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lastRenderedPageBreak/>
              <w:t>05</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color w:val="000009"/>
                <w:spacing w:val="-3"/>
                <w:sz w:val="16"/>
                <w:szCs w:val="16"/>
              </w:rPr>
              <w:t xml:space="preserve">PERFURADORA </w:t>
            </w:r>
            <w:r w:rsidRPr="00A75EBC">
              <w:rPr>
                <w:rFonts w:ascii="Arial" w:hAnsi="Arial" w:cs="Arial"/>
                <w:color w:val="000009"/>
                <w:spacing w:val="21"/>
                <w:sz w:val="16"/>
                <w:szCs w:val="16"/>
              </w:rPr>
              <w:t xml:space="preserve"> </w:t>
            </w:r>
            <w:r w:rsidRPr="00A75EBC">
              <w:rPr>
                <w:rFonts w:ascii="Arial" w:hAnsi="Arial" w:cs="Arial"/>
                <w:color w:val="000009"/>
                <w:sz w:val="16"/>
                <w:szCs w:val="16"/>
              </w:rPr>
              <w:t xml:space="preserve">OFÍCIO PARA </w:t>
            </w:r>
            <w:r w:rsidRPr="00A75EBC">
              <w:rPr>
                <w:rFonts w:ascii="Arial" w:hAnsi="Arial" w:cs="Arial"/>
                <w:color w:val="000009"/>
                <w:spacing w:val="-3"/>
                <w:sz w:val="16"/>
                <w:szCs w:val="16"/>
              </w:rPr>
              <w:t xml:space="preserve">ENCADERNAÇÃO; </w:t>
            </w:r>
            <w:r w:rsidRPr="00A75EBC">
              <w:rPr>
                <w:rFonts w:ascii="Arial" w:hAnsi="Arial" w:cs="Arial"/>
                <w:color w:val="000009"/>
                <w:sz w:val="16"/>
                <w:szCs w:val="16"/>
              </w:rPr>
              <w:t xml:space="preserve">PERMITE </w:t>
            </w:r>
            <w:r w:rsidRPr="00A75EBC">
              <w:rPr>
                <w:rFonts w:ascii="Arial" w:hAnsi="Arial" w:cs="Arial"/>
                <w:color w:val="000009"/>
                <w:spacing w:val="-3"/>
                <w:sz w:val="16"/>
                <w:szCs w:val="16"/>
              </w:rPr>
              <w:t xml:space="preserve">PERFURAÇÕES </w:t>
            </w:r>
            <w:r w:rsidRPr="00A75EBC">
              <w:rPr>
                <w:rFonts w:ascii="Arial" w:hAnsi="Arial" w:cs="Arial"/>
                <w:color w:val="000009"/>
                <w:w w:val="95"/>
                <w:sz w:val="16"/>
                <w:szCs w:val="16"/>
              </w:rPr>
              <w:t xml:space="preserve">DE </w:t>
            </w:r>
            <w:r w:rsidRPr="00A75EBC">
              <w:rPr>
                <w:rFonts w:ascii="Arial" w:hAnsi="Arial" w:cs="Arial"/>
                <w:color w:val="000009"/>
                <w:sz w:val="16"/>
                <w:szCs w:val="16"/>
              </w:rPr>
              <w:t xml:space="preserve">12 A 15 </w:t>
            </w:r>
            <w:r w:rsidRPr="00A75EBC">
              <w:rPr>
                <w:rFonts w:ascii="Arial" w:hAnsi="Arial" w:cs="Arial"/>
                <w:color w:val="000009"/>
                <w:spacing w:val="-6"/>
                <w:sz w:val="16"/>
                <w:szCs w:val="16"/>
              </w:rPr>
              <w:t xml:space="preserve">FOLHAS </w:t>
            </w:r>
            <w:r w:rsidRPr="00A75EBC">
              <w:rPr>
                <w:rFonts w:ascii="Arial" w:hAnsi="Arial" w:cs="Arial"/>
                <w:color w:val="000009"/>
                <w:sz w:val="16"/>
                <w:szCs w:val="16"/>
              </w:rPr>
              <w:t xml:space="preserve">POR VEZ.  </w:t>
            </w:r>
            <w:r w:rsidRPr="00A75EBC">
              <w:rPr>
                <w:rFonts w:ascii="Arial" w:hAnsi="Arial" w:cs="Arial"/>
                <w:color w:val="000009"/>
                <w:spacing w:val="-8"/>
                <w:sz w:val="16"/>
                <w:szCs w:val="16"/>
              </w:rPr>
              <w:t xml:space="preserve"> </w:t>
            </w:r>
            <w:r w:rsidRPr="00A75EBC">
              <w:rPr>
                <w:rFonts w:ascii="Arial" w:hAnsi="Arial" w:cs="Arial"/>
                <w:color w:val="000009"/>
                <w:spacing w:val="-4"/>
                <w:sz w:val="16"/>
                <w:szCs w:val="16"/>
              </w:rPr>
              <w:t xml:space="preserve">AJUSTES </w:t>
            </w:r>
            <w:r w:rsidRPr="00A75EBC">
              <w:rPr>
                <w:rFonts w:ascii="Arial" w:hAnsi="Arial" w:cs="Arial"/>
                <w:color w:val="000009"/>
                <w:sz w:val="16"/>
                <w:szCs w:val="16"/>
              </w:rPr>
              <w:t xml:space="preserve">DE </w:t>
            </w:r>
            <w:r w:rsidRPr="00A75EBC">
              <w:rPr>
                <w:rFonts w:ascii="Arial" w:hAnsi="Arial" w:cs="Arial"/>
                <w:color w:val="000009"/>
                <w:spacing w:val="-3"/>
                <w:sz w:val="16"/>
                <w:szCs w:val="16"/>
              </w:rPr>
              <w:t>MARGEM</w:t>
            </w:r>
            <w:r w:rsidRPr="00A75EBC">
              <w:rPr>
                <w:rFonts w:ascii="Arial" w:hAnsi="Arial" w:cs="Arial"/>
                <w:color w:val="000009"/>
                <w:sz w:val="16"/>
                <w:szCs w:val="16"/>
              </w:rPr>
              <w:t xml:space="preserve">E </w:t>
            </w:r>
            <w:r w:rsidRPr="00A75EBC">
              <w:rPr>
                <w:rFonts w:ascii="Arial" w:hAnsi="Arial" w:cs="Arial"/>
                <w:color w:val="000009"/>
                <w:spacing w:val="-10"/>
                <w:sz w:val="16"/>
                <w:szCs w:val="16"/>
              </w:rPr>
              <w:t xml:space="preserve"> </w:t>
            </w:r>
            <w:r w:rsidRPr="00A75EBC">
              <w:rPr>
                <w:rFonts w:ascii="Arial" w:hAnsi="Arial" w:cs="Arial"/>
                <w:color w:val="000009"/>
                <w:spacing w:val="-3"/>
                <w:sz w:val="16"/>
                <w:szCs w:val="16"/>
              </w:rPr>
              <w:t xml:space="preserve">PROFUNDIDADE, ALÉM </w:t>
            </w:r>
            <w:r w:rsidRPr="00A75EBC">
              <w:rPr>
                <w:rFonts w:ascii="Arial" w:hAnsi="Arial" w:cs="Arial"/>
                <w:color w:val="000009"/>
                <w:sz w:val="16"/>
                <w:szCs w:val="16"/>
              </w:rPr>
              <w:t xml:space="preserve">DE </w:t>
            </w:r>
            <w:r w:rsidRPr="00A75EBC">
              <w:rPr>
                <w:rFonts w:ascii="Arial" w:hAnsi="Arial" w:cs="Arial"/>
                <w:color w:val="000009"/>
                <w:spacing w:val="-3"/>
                <w:sz w:val="16"/>
                <w:szCs w:val="16"/>
              </w:rPr>
              <w:t xml:space="preserve">GAVETA </w:t>
            </w:r>
            <w:r w:rsidRPr="00A75EBC">
              <w:rPr>
                <w:rFonts w:ascii="Arial" w:hAnsi="Arial" w:cs="Arial"/>
                <w:color w:val="000009"/>
                <w:sz w:val="16"/>
                <w:szCs w:val="16"/>
              </w:rPr>
              <w:t xml:space="preserve">PARA DEPÓSITOS DE </w:t>
            </w:r>
            <w:r w:rsidRPr="00A75EBC">
              <w:rPr>
                <w:rFonts w:ascii="Arial" w:hAnsi="Arial" w:cs="Arial"/>
                <w:color w:val="000009"/>
                <w:spacing w:val="-3"/>
                <w:sz w:val="16"/>
                <w:szCs w:val="16"/>
              </w:rPr>
              <w:t xml:space="preserve">RESÍDUOS,TORNADO-AS PERFURAÇÕES </w:t>
            </w:r>
            <w:r w:rsidRPr="00A75EBC">
              <w:rPr>
                <w:rFonts w:ascii="Arial" w:hAnsi="Arial" w:cs="Arial"/>
                <w:color w:val="000009"/>
                <w:spacing w:val="-1"/>
                <w:w w:val="95"/>
                <w:sz w:val="16"/>
                <w:szCs w:val="16"/>
              </w:rPr>
              <w:t xml:space="preserve">SIMPLES </w:t>
            </w:r>
            <w:r w:rsidRPr="00A75EBC">
              <w:rPr>
                <w:rFonts w:ascii="Arial" w:hAnsi="Arial" w:cs="Arial"/>
                <w:color w:val="000009"/>
                <w:sz w:val="16"/>
                <w:szCs w:val="16"/>
              </w:rPr>
              <w:t xml:space="preserve">E </w:t>
            </w:r>
            <w:r w:rsidRPr="00A75EBC">
              <w:rPr>
                <w:rFonts w:ascii="Arial" w:hAnsi="Arial" w:cs="Arial"/>
                <w:color w:val="000009"/>
                <w:spacing w:val="-3"/>
                <w:sz w:val="16"/>
                <w:szCs w:val="16"/>
              </w:rPr>
              <w:t xml:space="preserve">PRECISAS. </w:t>
            </w:r>
            <w:r w:rsidRPr="00A75EBC">
              <w:rPr>
                <w:rFonts w:ascii="Arial" w:hAnsi="Arial" w:cs="Arial"/>
                <w:color w:val="000009"/>
                <w:sz w:val="16"/>
                <w:szCs w:val="16"/>
              </w:rPr>
              <w:t xml:space="preserve">EXTENSÃO DE </w:t>
            </w:r>
            <w:r w:rsidRPr="00A75EBC">
              <w:rPr>
                <w:rFonts w:ascii="Arial" w:hAnsi="Arial" w:cs="Arial"/>
                <w:color w:val="000009"/>
                <w:spacing w:val="-3"/>
                <w:sz w:val="16"/>
                <w:szCs w:val="16"/>
              </w:rPr>
              <w:t xml:space="preserve">PERFURAÇÃO. </w:t>
            </w:r>
            <w:r w:rsidRPr="00A75EBC">
              <w:rPr>
                <w:rFonts w:ascii="Arial" w:hAnsi="Arial" w:cs="Arial"/>
                <w:color w:val="000009"/>
                <w:sz w:val="16"/>
                <w:szCs w:val="16"/>
              </w:rPr>
              <w:t xml:space="preserve">330MM. </w:t>
            </w:r>
            <w:r w:rsidRPr="00A75EBC">
              <w:rPr>
                <w:rFonts w:ascii="Arial" w:hAnsi="Arial" w:cs="Arial"/>
                <w:color w:val="000009"/>
                <w:spacing w:val="-3"/>
                <w:sz w:val="16"/>
                <w:szCs w:val="16"/>
              </w:rPr>
              <w:t xml:space="preserve">TAMANHO </w:t>
            </w:r>
            <w:r w:rsidRPr="00A75EBC">
              <w:rPr>
                <w:rFonts w:ascii="Arial" w:hAnsi="Arial" w:cs="Arial"/>
                <w:color w:val="000009"/>
                <w:sz w:val="16"/>
                <w:szCs w:val="16"/>
              </w:rPr>
              <w:t xml:space="preserve">DA </w:t>
            </w:r>
            <w:r w:rsidRPr="00A75EBC">
              <w:rPr>
                <w:rFonts w:ascii="Arial" w:hAnsi="Arial" w:cs="Arial"/>
                <w:color w:val="000009"/>
                <w:spacing w:val="-3"/>
                <w:sz w:val="16"/>
                <w:szCs w:val="16"/>
              </w:rPr>
              <w:t xml:space="preserve">MESA: </w:t>
            </w:r>
            <w:r w:rsidRPr="00A75EBC">
              <w:rPr>
                <w:rFonts w:ascii="Arial" w:hAnsi="Arial" w:cs="Arial"/>
                <w:color w:val="000009"/>
                <w:sz w:val="16"/>
                <w:szCs w:val="16"/>
              </w:rPr>
              <w:t xml:space="preserve">350 X 320 MM. </w:t>
            </w:r>
            <w:r w:rsidRPr="00A75EBC">
              <w:rPr>
                <w:rFonts w:ascii="Arial" w:hAnsi="Arial" w:cs="Arial"/>
                <w:color w:val="000009"/>
                <w:spacing w:val="-4"/>
                <w:sz w:val="16"/>
                <w:szCs w:val="16"/>
              </w:rPr>
              <w:t xml:space="preserve">CAPACIDADE </w:t>
            </w:r>
            <w:r w:rsidRPr="00A75EBC">
              <w:rPr>
                <w:rFonts w:ascii="Arial" w:hAnsi="Arial" w:cs="Arial"/>
                <w:color w:val="000009"/>
                <w:sz w:val="16"/>
                <w:szCs w:val="16"/>
              </w:rPr>
              <w:t xml:space="preserve">DE </w:t>
            </w:r>
            <w:r w:rsidRPr="00A75EBC">
              <w:rPr>
                <w:rFonts w:ascii="Arial" w:hAnsi="Arial" w:cs="Arial"/>
                <w:color w:val="000009"/>
                <w:spacing w:val="-3"/>
                <w:sz w:val="16"/>
                <w:szCs w:val="16"/>
              </w:rPr>
              <w:t xml:space="preserve">PERFURAÇÃO: </w:t>
            </w:r>
            <w:r w:rsidRPr="00A75EBC">
              <w:rPr>
                <w:rFonts w:ascii="Arial" w:hAnsi="Arial" w:cs="Arial"/>
                <w:color w:val="000009"/>
                <w:sz w:val="16"/>
                <w:szCs w:val="16"/>
              </w:rPr>
              <w:t xml:space="preserve">15 </w:t>
            </w:r>
            <w:r w:rsidRPr="00A75EBC">
              <w:rPr>
                <w:rFonts w:ascii="Arial" w:hAnsi="Arial" w:cs="Arial"/>
                <w:color w:val="000009"/>
                <w:spacing w:val="-3"/>
                <w:sz w:val="16"/>
                <w:szCs w:val="16"/>
              </w:rPr>
              <w:t>FOLHAS.</w:t>
            </w:r>
            <w:r w:rsidRPr="00A75EBC">
              <w:rPr>
                <w:rFonts w:ascii="Arial" w:hAnsi="Arial" w:cs="Arial"/>
                <w:color w:val="000009"/>
                <w:sz w:val="16"/>
                <w:szCs w:val="16"/>
              </w:rPr>
              <w:t xml:space="preserve"> PESO:10 KG, </w:t>
            </w:r>
            <w:r w:rsidRPr="00A75EBC">
              <w:rPr>
                <w:rFonts w:ascii="Arial" w:hAnsi="Arial" w:cs="Arial"/>
                <w:color w:val="000009"/>
                <w:spacing w:val="-4"/>
                <w:sz w:val="16"/>
                <w:szCs w:val="16"/>
              </w:rPr>
              <w:t xml:space="preserve">FURAÇÃO  </w:t>
            </w:r>
            <w:r w:rsidRPr="00A75EBC">
              <w:rPr>
                <w:rFonts w:ascii="Arial" w:hAnsi="Arial" w:cs="Arial"/>
                <w:color w:val="000009"/>
                <w:sz w:val="16"/>
                <w:szCs w:val="16"/>
              </w:rPr>
              <w:t xml:space="preserve">DISPONÍVEL </w:t>
            </w:r>
            <w:r w:rsidRPr="00A75EBC">
              <w:rPr>
                <w:rFonts w:ascii="Arial" w:hAnsi="Arial" w:cs="Arial"/>
                <w:color w:val="000009"/>
                <w:spacing w:val="-3"/>
                <w:sz w:val="16"/>
                <w:szCs w:val="16"/>
              </w:rPr>
              <w:t xml:space="preserve">PASSO </w:t>
            </w:r>
            <w:r w:rsidRPr="00A75EBC">
              <w:rPr>
                <w:rFonts w:ascii="Arial" w:hAnsi="Arial" w:cs="Arial"/>
                <w:color w:val="000009"/>
                <w:sz w:val="16"/>
                <w:szCs w:val="16"/>
              </w:rPr>
              <w:t xml:space="preserve">06 MM </w:t>
            </w:r>
            <w:r w:rsidRPr="00A75EBC">
              <w:rPr>
                <w:rFonts w:ascii="Arial" w:hAnsi="Arial" w:cs="Arial"/>
                <w:color w:val="000009"/>
                <w:spacing w:val="-3"/>
                <w:sz w:val="16"/>
                <w:szCs w:val="16"/>
              </w:rPr>
              <w:t>FURO</w:t>
            </w:r>
            <w:r w:rsidRPr="00A75EBC">
              <w:rPr>
                <w:rFonts w:ascii="Arial" w:hAnsi="Arial" w:cs="Arial"/>
                <w:color w:val="000009"/>
                <w:spacing w:val="-1"/>
                <w:sz w:val="16"/>
                <w:szCs w:val="16"/>
              </w:rPr>
              <w:t xml:space="preserve"> </w:t>
            </w:r>
            <w:r w:rsidRPr="00A75EBC">
              <w:rPr>
                <w:rFonts w:ascii="Arial" w:hAnsi="Arial" w:cs="Arial"/>
                <w:color w:val="000009"/>
                <w:sz w:val="16"/>
                <w:szCs w:val="16"/>
              </w:rPr>
              <w:t>REDONDO</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5" w:right="284"/>
              <w:jc w:val="center"/>
              <w:rPr>
                <w:rFonts w:ascii="Arial" w:hAnsi="Arial" w:cs="Arial"/>
                <w:color w:val="000009"/>
                <w:sz w:val="16"/>
                <w:szCs w:val="16"/>
              </w:rPr>
            </w:pPr>
            <w:r w:rsidRPr="00A75EBC">
              <w:rPr>
                <w:rFonts w:ascii="Arial" w:hAnsi="Arial" w:cs="Arial"/>
                <w:color w:val="000009"/>
                <w:sz w:val="16"/>
                <w:szCs w:val="16"/>
              </w:rPr>
              <w:lastRenderedPageBreak/>
              <w:t>324</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02</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color w:val="000009"/>
                <w:spacing w:val="-3"/>
                <w:sz w:val="16"/>
                <w:szCs w:val="16"/>
              </w:rPr>
            </w:pPr>
            <w:r w:rsidRPr="00A75EBC">
              <w:rPr>
                <w:rFonts w:ascii="Arial" w:hAnsi="Arial" w:cs="Arial"/>
                <w:sz w:val="16"/>
                <w:szCs w:val="16"/>
              </w:rPr>
              <w:t>BORRACHA BRANCA N° 60. CAIXA COM  60 UNIDADES COM SELO DO INMETRO. APAGA ESCRITA A LÁPIS E LAPISEIRA, INDICADA PARA QUALQUER GRADUAÇÃO DE GRAFITE. PRODUZIDA COM BORRACHA NATURAL.</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ind w:left="295" w:right="284"/>
              <w:jc w:val="center"/>
              <w:rPr>
                <w:rFonts w:ascii="Arial" w:hAnsi="Arial" w:cs="Arial"/>
                <w:color w:val="000009"/>
                <w:sz w:val="16"/>
                <w:szCs w:val="16"/>
              </w:rPr>
            </w:pPr>
          </w:p>
          <w:p w:rsidR="00907204" w:rsidRPr="00A75EBC" w:rsidRDefault="00907204" w:rsidP="00972413">
            <w:pPr>
              <w:pStyle w:val="TableParagraph"/>
              <w:ind w:left="295" w:right="284"/>
              <w:jc w:val="center"/>
              <w:rPr>
                <w:rFonts w:ascii="Arial" w:hAnsi="Arial" w:cs="Arial"/>
                <w:color w:val="000009"/>
                <w:sz w:val="16"/>
                <w:szCs w:val="16"/>
              </w:rPr>
            </w:pPr>
          </w:p>
          <w:p w:rsidR="00907204" w:rsidRPr="00A75EBC" w:rsidRDefault="00907204" w:rsidP="00972413">
            <w:pPr>
              <w:pStyle w:val="TableParagraph"/>
              <w:ind w:left="295" w:right="284"/>
              <w:jc w:val="center"/>
              <w:rPr>
                <w:rFonts w:ascii="Arial" w:hAnsi="Arial" w:cs="Arial"/>
                <w:color w:val="000009"/>
                <w:sz w:val="16"/>
                <w:szCs w:val="16"/>
              </w:rPr>
            </w:pPr>
            <w:r w:rsidRPr="00A75EBC">
              <w:rPr>
                <w:rFonts w:ascii="Arial" w:hAnsi="Arial" w:cs="Arial"/>
                <w:color w:val="000009"/>
                <w:sz w:val="16"/>
                <w:szCs w:val="16"/>
              </w:rPr>
              <w:t>325</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30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color w:val="000009"/>
                <w:spacing w:val="-3"/>
                <w:sz w:val="16"/>
                <w:szCs w:val="16"/>
              </w:rPr>
            </w:pPr>
            <w:r w:rsidRPr="00A75EBC">
              <w:rPr>
                <w:rFonts w:ascii="Arial" w:hAnsi="Arial" w:cs="Arial"/>
                <w:sz w:val="16"/>
                <w:szCs w:val="16"/>
              </w:rPr>
              <w:t>REGUA EM POLIESTIRENO, COM ESCALA DE 30 CENTÍMETROS GRAVADA POR TRANSFERÊNCIA DE IMAGEM, GARANTINDO ALTA PRECISÃO, POSSUI DOIS MICRO RESSALTOS NA FACE QUE ENTRA EM CONTATO COM O PAPEL PARA EVITAR O DESGASTE DA ESCALA. OS CANTOS SÃO ARREDONDADOS PARA MAIOR SEGURANÇA E CERTIFICADA PELO INMETRO.</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ind w:left="295" w:right="284"/>
              <w:jc w:val="center"/>
              <w:rPr>
                <w:rFonts w:ascii="Arial" w:hAnsi="Arial" w:cs="Arial"/>
                <w:color w:val="000009"/>
                <w:sz w:val="16"/>
                <w:szCs w:val="16"/>
              </w:rPr>
            </w:pPr>
          </w:p>
          <w:p w:rsidR="00907204" w:rsidRPr="00A75EBC" w:rsidRDefault="00907204" w:rsidP="00972413">
            <w:pPr>
              <w:pStyle w:val="TableParagraph"/>
              <w:ind w:left="295" w:right="284"/>
              <w:jc w:val="center"/>
              <w:rPr>
                <w:rFonts w:ascii="Arial" w:hAnsi="Arial" w:cs="Arial"/>
                <w:color w:val="000009"/>
                <w:sz w:val="16"/>
                <w:szCs w:val="16"/>
              </w:rPr>
            </w:pPr>
            <w:r w:rsidRPr="00A75EBC">
              <w:rPr>
                <w:rFonts w:ascii="Arial" w:hAnsi="Arial" w:cs="Arial"/>
                <w:color w:val="000009"/>
                <w:sz w:val="16"/>
                <w:szCs w:val="16"/>
              </w:rPr>
              <w:t>326</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20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sz w:val="16"/>
                <w:szCs w:val="16"/>
              </w:rPr>
              <w:t>CAIXA BOX EM POLIPROPILENO –  DIMENSÕES: 350X130X245MM</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ind w:left="295" w:right="284"/>
              <w:jc w:val="center"/>
              <w:rPr>
                <w:rFonts w:ascii="Arial" w:hAnsi="Arial" w:cs="Arial"/>
                <w:color w:val="000009"/>
                <w:sz w:val="16"/>
                <w:szCs w:val="16"/>
              </w:rPr>
            </w:pPr>
          </w:p>
          <w:p w:rsidR="00907204" w:rsidRPr="00A75EBC" w:rsidRDefault="00907204" w:rsidP="00972413">
            <w:pPr>
              <w:pStyle w:val="TableParagraph"/>
              <w:ind w:left="295" w:right="284"/>
              <w:jc w:val="center"/>
              <w:rPr>
                <w:rFonts w:ascii="Arial" w:hAnsi="Arial" w:cs="Arial"/>
                <w:color w:val="000009"/>
                <w:sz w:val="16"/>
                <w:szCs w:val="16"/>
              </w:rPr>
            </w:pPr>
            <w:r w:rsidRPr="00A75EBC">
              <w:rPr>
                <w:rFonts w:ascii="Arial" w:hAnsi="Arial" w:cs="Arial"/>
                <w:color w:val="000009"/>
                <w:sz w:val="16"/>
                <w:szCs w:val="16"/>
              </w:rPr>
              <w:t>327</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30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sz w:val="16"/>
                <w:szCs w:val="16"/>
              </w:rPr>
              <w:t>CAIXA DE ARQUIVO, MATERIAL POLIONDA, 135X250X630MM</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tabs>
                <w:tab w:val="center" w:pos="447"/>
              </w:tabs>
              <w:ind w:left="295" w:right="284"/>
              <w:rPr>
                <w:rFonts w:ascii="Arial" w:hAnsi="Arial" w:cs="Arial"/>
                <w:color w:val="000009"/>
                <w:sz w:val="16"/>
                <w:szCs w:val="16"/>
              </w:rPr>
            </w:pPr>
          </w:p>
          <w:p w:rsidR="00907204" w:rsidRPr="00A75EBC" w:rsidRDefault="00907204" w:rsidP="00972413">
            <w:pPr>
              <w:pStyle w:val="TableParagraph"/>
              <w:tabs>
                <w:tab w:val="center" w:pos="447"/>
              </w:tabs>
              <w:ind w:left="295" w:right="284"/>
              <w:rPr>
                <w:rFonts w:ascii="Arial" w:hAnsi="Arial" w:cs="Arial"/>
                <w:color w:val="000009"/>
                <w:sz w:val="16"/>
                <w:szCs w:val="16"/>
              </w:rPr>
            </w:pPr>
            <w:r w:rsidRPr="00A75EBC">
              <w:rPr>
                <w:rFonts w:ascii="Arial" w:hAnsi="Arial" w:cs="Arial"/>
                <w:color w:val="000009"/>
                <w:sz w:val="16"/>
                <w:szCs w:val="16"/>
              </w:rPr>
              <w:tab/>
              <w:t>328</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sz w:val="16"/>
                <w:szCs w:val="16"/>
              </w:rPr>
              <w:t>CAIXA DE CLIPS 3/0 -CADA CAIXA NO MINIMO 500G.</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ind w:left="295" w:right="284"/>
              <w:jc w:val="center"/>
              <w:rPr>
                <w:rFonts w:ascii="Arial" w:hAnsi="Arial" w:cs="Arial"/>
                <w:color w:val="000009"/>
                <w:sz w:val="16"/>
                <w:szCs w:val="16"/>
              </w:rPr>
            </w:pPr>
          </w:p>
          <w:p w:rsidR="00907204" w:rsidRPr="00A75EBC" w:rsidRDefault="00907204" w:rsidP="00972413">
            <w:pPr>
              <w:pStyle w:val="TableParagraph"/>
              <w:ind w:left="295" w:right="284"/>
              <w:jc w:val="center"/>
              <w:rPr>
                <w:rFonts w:ascii="Arial" w:hAnsi="Arial" w:cs="Arial"/>
                <w:color w:val="000009"/>
                <w:sz w:val="16"/>
                <w:szCs w:val="16"/>
              </w:rPr>
            </w:pPr>
            <w:r w:rsidRPr="00A75EBC">
              <w:rPr>
                <w:rFonts w:ascii="Arial" w:hAnsi="Arial" w:cs="Arial"/>
                <w:color w:val="000009"/>
                <w:sz w:val="16"/>
                <w:szCs w:val="16"/>
              </w:rPr>
              <w:t>329</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100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sz w:val="16"/>
                <w:szCs w:val="16"/>
              </w:rPr>
              <w:t>MARCA TEXTO COM PONTA FACETADA PARA TRAÇOS DE 1 A 3 MM, TINTA FLUORESCENTE NA COR ( AMARELO).</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ind w:left="295" w:right="284"/>
              <w:jc w:val="center"/>
              <w:rPr>
                <w:rFonts w:ascii="Arial" w:hAnsi="Arial" w:cs="Arial"/>
                <w:color w:val="000009"/>
                <w:sz w:val="16"/>
                <w:szCs w:val="16"/>
              </w:rPr>
            </w:pPr>
          </w:p>
          <w:p w:rsidR="00907204" w:rsidRPr="00A75EBC" w:rsidRDefault="00907204" w:rsidP="00972413">
            <w:pPr>
              <w:pStyle w:val="TableParagraph"/>
              <w:ind w:left="295" w:right="284"/>
              <w:jc w:val="center"/>
              <w:rPr>
                <w:rFonts w:ascii="Arial" w:hAnsi="Arial" w:cs="Arial"/>
                <w:color w:val="000009"/>
                <w:sz w:val="16"/>
                <w:szCs w:val="16"/>
              </w:rPr>
            </w:pPr>
            <w:r w:rsidRPr="00A75EBC">
              <w:rPr>
                <w:rFonts w:ascii="Arial" w:hAnsi="Arial" w:cs="Arial"/>
                <w:color w:val="000009"/>
                <w:sz w:val="16"/>
                <w:szCs w:val="16"/>
              </w:rPr>
              <w:t>330</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sz w:val="16"/>
                <w:szCs w:val="16"/>
              </w:rPr>
              <w:t>GIZ DE CERA  ESTACA AZUL 501 CX COM 12 UNIDADES.</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ind w:left="295" w:right="284"/>
              <w:jc w:val="center"/>
              <w:rPr>
                <w:rFonts w:ascii="Arial" w:hAnsi="Arial" w:cs="Arial"/>
                <w:color w:val="000009"/>
                <w:sz w:val="16"/>
                <w:szCs w:val="16"/>
              </w:rPr>
            </w:pPr>
          </w:p>
          <w:p w:rsidR="00907204" w:rsidRPr="00A75EBC" w:rsidRDefault="00907204" w:rsidP="00972413">
            <w:pPr>
              <w:pStyle w:val="TableParagraph"/>
              <w:ind w:left="295" w:right="284"/>
              <w:jc w:val="center"/>
              <w:rPr>
                <w:rFonts w:ascii="Arial" w:hAnsi="Arial" w:cs="Arial"/>
                <w:color w:val="000009"/>
                <w:sz w:val="16"/>
                <w:szCs w:val="16"/>
              </w:rPr>
            </w:pPr>
            <w:r w:rsidRPr="00A75EBC">
              <w:rPr>
                <w:rFonts w:ascii="Arial" w:hAnsi="Arial" w:cs="Arial"/>
                <w:color w:val="000009"/>
                <w:sz w:val="16"/>
                <w:szCs w:val="16"/>
              </w:rPr>
              <w:t>331</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CX</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sz w:val="16"/>
                <w:szCs w:val="16"/>
              </w:rPr>
              <w:t>FORMULÁRIO CONTÍNUO 1 VIA CX 3.000 JOGOS 60 G, 240MMX280MM. (TRAZER AMOSTRA)</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ind w:left="295" w:right="284"/>
              <w:jc w:val="center"/>
              <w:rPr>
                <w:rFonts w:ascii="Arial" w:hAnsi="Arial" w:cs="Arial"/>
                <w:color w:val="000009"/>
                <w:sz w:val="16"/>
                <w:szCs w:val="16"/>
              </w:rPr>
            </w:pPr>
          </w:p>
          <w:p w:rsidR="00907204" w:rsidRPr="00A75EBC" w:rsidRDefault="00907204" w:rsidP="00972413">
            <w:pPr>
              <w:pStyle w:val="TableParagraph"/>
              <w:ind w:left="295" w:right="284"/>
              <w:jc w:val="center"/>
              <w:rPr>
                <w:rFonts w:ascii="Arial" w:hAnsi="Arial" w:cs="Arial"/>
                <w:color w:val="000009"/>
                <w:sz w:val="16"/>
                <w:szCs w:val="16"/>
              </w:rPr>
            </w:pPr>
          </w:p>
          <w:p w:rsidR="00907204" w:rsidRPr="00A75EBC" w:rsidRDefault="00907204" w:rsidP="00972413">
            <w:pPr>
              <w:pStyle w:val="TableParagraph"/>
              <w:ind w:left="295" w:right="284"/>
              <w:jc w:val="center"/>
              <w:rPr>
                <w:rFonts w:ascii="Arial" w:hAnsi="Arial" w:cs="Arial"/>
                <w:color w:val="000009"/>
                <w:sz w:val="16"/>
                <w:szCs w:val="16"/>
              </w:rPr>
            </w:pPr>
            <w:r w:rsidRPr="00A75EBC">
              <w:rPr>
                <w:rFonts w:ascii="Arial" w:hAnsi="Arial" w:cs="Arial"/>
                <w:color w:val="000009"/>
                <w:sz w:val="16"/>
                <w:szCs w:val="16"/>
              </w:rPr>
              <w:t>332</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05</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lang w:val="pt-BR"/>
              </w:rPr>
            </w:pPr>
            <w:r w:rsidRPr="00A75EBC">
              <w:rPr>
                <w:rFonts w:ascii="Arial" w:hAnsi="Arial" w:cs="Arial"/>
                <w:color w:val="0D0D0D"/>
                <w:sz w:val="16"/>
                <w:szCs w:val="16"/>
                <w:shd w:val="clear" w:color="auto" w:fill="FFFFFF"/>
              </w:rPr>
              <w:t>CANETA PARA PINTAR E MARCAR TECIDOS PERMANENTEMENTE. 20 ML 520 PRETO. PARA TECIDOS DE ALGODÃO. NÃO UTILIZAR EM TECIDOS SINTÉTICOS OU ENGOMADOS. EXCELENTE FIXAÇÃO E SUPER RESISTENTE À LAVAGENS.TAMBÉM PODE SER USADA EM PAPEL, PAPELÃO, MADEIRA, CERÂMICA, GESSO, ETC</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ind w:left="295" w:right="284"/>
              <w:jc w:val="center"/>
              <w:rPr>
                <w:rFonts w:ascii="Arial" w:hAnsi="Arial" w:cs="Arial"/>
                <w:color w:val="000009"/>
                <w:sz w:val="16"/>
                <w:szCs w:val="16"/>
              </w:rPr>
            </w:pPr>
          </w:p>
          <w:p w:rsidR="00907204" w:rsidRPr="00A75EBC" w:rsidRDefault="00907204" w:rsidP="00972413">
            <w:pPr>
              <w:pStyle w:val="TableParagraph"/>
              <w:ind w:left="295" w:right="284"/>
              <w:jc w:val="center"/>
              <w:rPr>
                <w:rFonts w:ascii="Arial" w:hAnsi="Arial" w:cs="Arial"/>
                <w:color w:val="000009"/>
                <w:sz w:val="16"/>
                <w:szCs w:val="16"/>
              </w:rPr>
            </w:pPr>
            <w:r w:rsidRPr="00A75EBC">
              <w:rPr>
                <w:rFonts w:ascii="Arial" w:hAnsi="Arial" w:cs="Arial"/>
                <w:color w:val="000009"/>
                <w:sz w:val="16"/>
                <w:szCs w:val="16"/>
              </w:rPr>
              <w:t>333</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30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sz w:val="16"/>
                <w:szCs w:val="16"/>
                <w:lang w:eastAsia="pt-BR"/>
              </w:rPr>
              <w:t>PRANCHETA MDF/A4 METAL CLIP</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ind w:left="295" w:right="284"/>
              <w:jc w:val="center"/>
              <w:rPr>
                <w:rFonts w:ascii="Arial" w:hAnsi="Arial" w:cs="Arial"/>
                <w:color w:val="000009"/>
                <w:sz w:val="16"/>
                <w:szCs w:val="16"/>
              </w:rPr>
            </w:pPr>
          </w:p>
          <w:p w:rsidR="00907204" w:rsidRPr="00A75EBC" w:rsidRDefault="00907204" w:rsidP="00972413">
            <w:pPr>
              <w:pStyle w:val="TableParagraph"/>
              <w:ind w:left="295" w:right="284"/>
              <w:jc w:val="center"/>
              <w:rPr>
                <w:rFonts w:ascii="Arial" w:hAnsi="Arial" w:cs="Arial"/>
                <w:color w:val="000009"/>
                <w:sz w:val="16"/>
                <w:szCs w:val="16"/>
              </w:rPr>
            </w:pPr>
            <w:r w:rsidRPr="00A75EBC">
              <w:rPr>
                <w:rFonts w:ascii="Arial" w:hAnsi="Arial" w:cs="Arial"/>
                <w:color w:val="000009"/>
                <w:sz w:val="16"/>
                <w:szCs w:val="16"/>
              </w:rPr>
              <w:t>334</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29</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sz w:val="16"/>
                <w:szCs w:val="16"/>
                <w:lang w:eastAsia="pt-BR"/>
              </w:rPr>
              <w:t>BATERIA DE LITHIUM 1,5V LR 41</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ind w:left="295" w:right="284"/>
              <w:jc w:val="center"/>
              <w:rPr>
                <w:rFonts w:ascii="Arial" w:hAnsi="Arial" w:cs="Arial"/>
                <w:color w:val="000009"/>
                <w:sz w:val="16"/>
                <w:szCs w:val="16"/>
              </w:rPr>
            </w:pPr>
          </w:p>
          <w:p w:rsidR="00907204" w:rsidRPr="00A75EBC" w:rsidRDefault="00907204" w:rsidP="00972413">
            <w:pPr>
              <w:pStyle w:val="TableParagraph"/>
              <w:ind w:left="295" w:right="284"/>
              <w:jc w:val="center"/>
              <w:rPr>
                <w:rFonts w:ascii="Arial" w:hAnsi="Arial" w:cs="Arial"/>
                <w:color w:val="000009"/>
                <w:sz w:val="16"/>
                <w:szCs w:val="16"/>
              </w:rPr>
            </w:pPr>
            <w:r w:rsidRPr="00A75EBC">
              <w:rPr>
                <w:rFonts w:ascii="Arial" w:hAnsi="Arial" w:cs="Arial"/>
                <w:color w:val="000009"/>
                <w:sz w:val="16"/>
                <w:szCs w:val="16"/>
              </w:rPr>
              <w:t>335</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50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sz w:val="16"/>
                <w:szCs w:val="16"/>
              </w:rPr>
              <w:t>VERNIZ BRILHANTE 250 G</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ind w:left="295" w:right="284"/>
              <w:jc w:val="center"/>
              <w:rPr>
                <w:rFonts w:ascii="Arial" w:hAnsi="Arial" w:cs="Arial"/>
                <w:color w:val="000009"/>
                <w:sz w:val="16"/>
                <w:szCs w:val="16"/>
              </w:rPr>
            </w:pPr>
          </w:p>
          <w:p w:rsidR="00907204" w:rsidRPr="00A75EBC" w:rsidRDefault="00907204" w:rsidP="00972413">
            <w:pPr>
              <w:pStyle w:val="TableParagraph"/>
              <w:ind w:left="295" w:right="284"/>
              <w:jc w:val="center"/>
              <w:rPr>
                <w:rFonts w:ascii="Arial" w:hAnsi="Arial" w:cs="Arial"/>
                <w:color w:val="000009"/>
                <w:sz w:val="16"/>
                <w:szCs w:val="16"/>
              </w:rPr>
            </w:pPr>
            <w:r w:rsidRPr="00A75EBC">
              <w:rPr>
                <w:rFonts w:ascii="Arial" w:hAnsi="Arial" w:cs="Arial"/>
                <w:color w:val="000009"/>
                <w:sz w:val="16"/>
                <w:szCs w:val="16"/>
              </w:rPr>
              <w:t>336</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50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sz w:val="16"/>
                <w:szCs w:val="16"/>
              </w:rPr>
              <w:t xml:space="preserve">VERNIZ BRILHANTE 500 G </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ind w:left="295" w:right="284"/>
              <w:jc w:val="center"/>
              <w:rPr>
                <w:rFonts w:ascii="Arial" w:hAnsi="Arial" w:cs="Arial"/>
                <w:color w:val="000009"/>
                <w:sz w:val="16"/>
                <w:szCs w:val="16"/>
              </w:rPr>
            </w:pPr>
          </w:p>
          <w:p w:rsidR="00907204" w:rsidRPr="00A75EBC" w:rsidRDefault="00907204" w:rsidP="00972413">
            <w:pPr>
              <w:pStyle w:val="TableParagraph"/>
              <w:ind w:left="295" w:right="284"/>
              <w:jc w:val="center"/>
              <w:rPr>
                <w:rFonts w:ascii="Arial" w:hAnsi="Arial" w:cs="Arial"/>
                <w:color w:val="000009"/>
                <w:sz w:val="16"/>
                <w:szCs w:val="16"/>
              </w:rPr>
            </w:pPr>
            <w:r w:rsidRPr="00A75EBC">
              <w:rPr>
                <w:rFonts w:ascii="Arial" w:hAnsi="Arial" w:cs="Arial"/>
                <w:color w:val="000009"/>
                <w:sz w:val="16"/>
                <w:szCs w:val="16"/>
              </w:rPr>
              <w:t>337</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ROLO</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200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sz w:val="16"/>
                <w:szCs w:val="16"/>
              </w:rPr>
              <w:t>SIANINHA SORTIDA  DE 10 METROS</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ind w:left="295" w:right="284"/>
              <w:jc w:val="center"/>
              <w:rPr>
                <w:rFonts w:ascii="Arial" w:hAnsi="Arial" w:cs="Arial"/>
                <w:color w:val="000009"/>
                <w:sz w:val="16"/>
                <w:szCs w:val="16"/>
              </w:rPr>
            </w:pPr>
          </w:p>
          <w:p w:rsidR="00907204" w:rsidRPr="00A75EBC" w:rsidRDefault="00907204" w:rsidP="00972413">
            <w:pPr>
              <w:pStyle w:val="TableParagraph"/>
              <w:ind w:left="295" w:right="284"/>
              <w:jc w:val="center"/>
              <w:rPr>
                <w:rFonts w:ascii="Arial" w:hAnsi="Arial" w:cs="Arial"/>
                <w:color w:val="000009"/>
                <w:sz w:val="16"/>
                <w:szCs w:val="16"/>
              </w:rPr>
            </w:pPr>
            <w:r w:rsidRPr="00A75EBC">
              <w:rPr>
                <w:rFonts w:ascii="Arial" w:hAnsi="Arial" w:cs="Arial"/>
                <w:color w:val="000009"/>
                <w:sz w:val="16"/>
                <w:szCs w:val="16"/>
              </w:rPr>
              <w:t>338</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POTE</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100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sz w:val="16"/>
                <w:szCs w:val="16"/>
              </w:rPr>
              <w:t>COLA GEL PARA DECOPACHE 250 ML</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ind w:left="295" w:right="284"/>
              <w:jc w:val="center"/>
              <w:rPr>
                <w:rFonts w:ascii="Arial" w:hAnsi="Arial" w:cs="Arial"/>
                <w:color w:val="000009"/>
                <w:sz w:val="16"/>
                <w:szCs w:val="16"/>
              </w:rPr>
            </w:pPr>
          </w:p>
          <w:p w:rsidR="00907204" w:rsidRPr="00A75EBC" w:rsidRDefault="00907204" w:rsidP="00972413">
            <w:pPr>
              <w:pStyle w:val="TableParagraph"/>
              <w:ind w:left="295" w:right="284"/>
              <w:jc w:val="center"/>
              <w:rPr>
                <w:rFonts w:ascii="Arial" w:hAnsi="Arial" w:cs="Arial"/>
                <w:color w:val="000009"/>
                <w:sz w:val="16"/>
                <w:szCs w:val="16"/>
              </w:rPr>
            </w:pPr>
            <w:r w:rsidRPr="00A75EBC">
              <w:rPr>
                <w:rFonts w:ascii="Arial" w:hAnsi="Arial" w:cs="Arial"/>
                <w:color w:val="000009"/>
                <w:sz w:val="16"/>
                <w:szCs w:val="16"/>
              </w:rPr>
              <w:t>339</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KG</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20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sz w:val="16"/>
                <w:szCs w:val="16"/>
              </w:rPr>
              <w:t>MEIA PEROLA</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ind w:left="295" w:right="284"/>
              <w:jc w:val="center"/>
              <w:rPr>
                <w:rFonts w:ascii="Arial" w:hAnsi="Arial" w:cs="Arial"/>
                <w:color w:val="000009"/>
                <w:sz w:val="16"/>
                <w:szCs w:val="16"/>
              </w:rPr>
            </w:pPr>
          </w:p>
          <w:p w:rsidR="00907204" w:rsidRPr="00A75EBC" w:rsidRDefault="00907204" w:rsidP="00972413">
            <w:pPr>
              <w:pStyle w:val="TableParagraph"/>
              <w:ind w:left="295" w:right="284"/>
              <w:jc w:val="center"/>
              <w:rPr>
                <w:rFonts w:ascii="Arial" w:hAnsi="Arial" w:cs="Arial"/>
                <w:color w:val="000009"/>
                <w:sz w:val="16"/>
                <w:szCs w:val="16"/>
              </w:rPr>
            </w:pPr>
            <w:r w:rsidRPr="00A75EBC">
              <w:rPr>
                <w:rFonts w:ascii="Arial" w:hAnsi="Arial" w:cs="Arial"/>
                <w:color w:val="000009"/>
                <w:sz w:val="16"/>
                <w:szCs w:val="16"/>
              </w:rPr>
              <w:t>340</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50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sz w:val="16"/>
                <w:szCs w:val="16"/>
              </w:rPr>
              <w:t>PINCEL PARA PINTURA TAMANHOS VARIADOS</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ind w:left="295" w:right="284"/>
              <w:jc w:val="center"/>
              <w:rPr>
                <w:rFonts w:ascii="Arial" w:hAnsi="Arial" w:cs="Arial"/>
                <w:color w:val="000009"/>
                <w:sz w:val="16"/>
                <w:szCs w:val="16"/>
              </w:rPr>
            </w:pPr>
          </w:p>
          <w:p w:rsidR="00907204" w:rsidRPr="00A75EBC" w:rsidRDefault="00907204" w:rsidP="00972413">
            <w:pPr>
              <w:pStyle w:val="TableParagraph"/>
              <w:ind w:left="295" w:right="284"/>
              <w:jc w:val="center"/>
              <w:rPr>
                <w:rFonts w:ascii="Arial" w:hAnsi="Arial" w:cs="Arial"/>
                <w:color w:val="000009"/>
                <w:sz w:val="16"/>
                <w:szCs w:val="16"/>
              </w:rPr>
            </w:pPr>
            <w:r w:rsidRPr="00A75EBC">
              <w:rPr>
                <w:rFonts w:ascii="Arial" w:hAnsi="Arial" w:cs="Arial"/>
                <w:color w:val="000009"/>
                <w:sz w:val="16"/>
                <w:szCs w:val="16"/>
              </w:rPr>
              <w:t>341</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POTE</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200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sz w:val="16"/>
                <w:szCs w:val="16"/>
              </w:rPr>
              <w:t>PRIME 500 GRAMAS</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ind w:left="295" w:right="284"/>
              <w:jc w:val="center"/>
              <w:rPr>
                <w:rFonts w:ascii="Arial" w:hAnsi="Arial" w:cs="Arial"/>
                <w:color w:val="000009"/>
                <w:sz w:val="16"/>
                <w:szCs w:val="16"/>
              </w:rPr>
            </w:pPr>
          </w:p>
          <w:p w:rsidR="00907204" w:rsidRPr="00A75EBC" w:rsidRDefault="00907204" w:rsidP="00972413">
            <w:pPr>
              <w:pStyle w:val="TableParagraph"/>
              <w:ind w:left="295" w:right="284"/>
              <w:jc w:val="center"/>
              <w:rPr>
                <w:rFonts w:ascii="Arial" w:hAnsi="Arial" w:cs="Arial"/>
                <w:color w:val="000009"/>
                <w:sz w:val="16"/>
                <w:szCs w:val="16"/>
              </w:rPr>
            </w:pPr>
            <w:r w:rsidRPr="00A75EBC">
              <w:rPr>
                <w:rFonts w:ascii="Arial" w:hAnsi="Arial" w:cs="Arial"/>
                <w:color w:val="000009"/>
                <w:sz w:val="16"/>
                <w:szCs w:val="16"/>
              </w:rPr>
              <w:t>342</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KG</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100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sz w:val="16"/>
                <w:szCs w:val="16"/>
              </w:rPr>
              <w:t>MASSA PARA BISCUIT</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ind w:left="295" w:right="284"/>
              <w:jc w:val="center"/>
              <w:rPr>
                <w:rFonts w:ascii="Arial" w:hAnsi="Arial" w:cs="Arial"/>
                <w:color w:val="000009"/>
                <w:sz w:val="16"/>
                <w:szCs w:val="16"/>
              </w:rPr>
            </w:pPr>
          </w:p>
          <w:p w:rsidR="00907204" w:rsidRPr="00A75EBC" w:rsidRDefault="00907204" w:rsidP="00972413">
            <w:pPr>
              <w:pStyle w:val="TableParagraph"/>
              <w:ind w:left="295" w:right="284"/>
              <w:jc w:val="center"/>
              <w:rPr>
                <w:rFonts w:ascii="Arial" w:hAnsi="Arial" w:cs="Arial"/>
                <w:color w:val="000009"/>
                <w:sz w:val="16"/>
                <w:szCs w:val="16"/>
              </w:rPr>
            </w:pPr>
            <w:r w:rsidRPr="00A75EBC">
              <w:rPr>
                <w:rFonts w:ascii="Arial" w:hAnsi="Arial" w:cs="Arial"/>
                <w:color w:val="000009"/>
                <w:sz w:val="16"/>
                <w:szCs w:val="16"/>
              </w:rPr>
              <w:t>343</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36</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sz w:val="16"/>
                <w:szCs w:val="16"/>
              </w:rPr>
              <w:t>ROLINHO PARA PINTURAS TAMANHOS VARIADOS</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ind w:left="295" w:right="284"/>
              <w:jc w:val="center"/>
              <w:rPr>
                <w:rFonts w:ascii="Arial" w:hAnsi="Arial" w:cs="Arial"/>
                <w:color w:val="000009"/>
                <w:sz w:val="16"/>
                <w:szCs w:val="16"/>
              </w:rPr>
            </w:pPr>
          </w:p>
          <w:p w:rsidR="00907204" w:rsidRPr="00A75EBC" w:rsidRDefault="00907204" w:rsidP="00972413">
            <w:pPr>
              <w:pStyle w:val="TableParagraph"/>
              <w:ind w:left="295" w:right="284"/>
              <w:jc w:val="center"/>
              <w:rPr>
                <w:rFonts w:ascii="Arial" w:hAnsi="Arial" w:cs="Arial"/>
                <w:color w:val="000009"/>
                <w:sz w:val="16"/>
                <w:szCs w:val="16"/>
              </w:rPr>
            </w:pPr>
            <w:r w:rsidRPr="00A75EBC">
              <w:rPr>
                <w:rFonts w:ascii="Arial" w:hAnsi="Arial" w:cs="Arial"/>
                <w:color w:val="000009"/>
                <w:sz w:val="16"/>
                <w:szCs w:val="16"/>
              </w:rPr>
              <w:t>344</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100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sz w:val="16"/>
                <w:szCs w:val="16"/>
              </w:rPr>
              <w:t>TINTAS PARA PVA SORTIDAS 250 ML</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ind w:left="295" w:right="284"/>
              <w:jc w:val="center"/>
              <w:rPr>
                <w:rFonts w:ascii="Arial" w:hAnsi="Arial" w:cs="Arial"/>
                <w:color w:val="000009"/>
                <w:sz w:val="16"/>
                <w:szCs w:val="16"/>
              </w:rPr>
            </w:pPr>
          </w:p>
          <w:p w:rsidR="00907204" w:rsidRPr="00A75EBC" w:rsidRDefault="00907204" w:rsidP="00972413">
            <w:pPr>
              <w:pStyle w:val="TableParagraph"/>
              <w:ind w:left="295" w:right="284"/>
              <w:jc w:val="center"/>
              <w:rPr>
                <w:rFonts w:ascii="Arial" w:hAnsi="Arial" w:cs="Arial"/>
                <w:color w:val="000009"/>
                <w:sz w:val="16"/>
                <w:szCs w:val="16"/>
              </w:rPr>
            </w:pPr>
            <w:r w:rsidRPr="00A75EBC">
              <w:rPr>
                <w:rFonts w:ascii="Arial" w:hAnsi="Arial" w:cs="Arial"/>
                <w:color w:val="000009"/>
                <w:sz w:val="16"/>
                <w:szCs w:val="16"/>
              </w:rPr>
              <w:t>345</w:t>
            </w:r>
          </w:p>
        </w:tc>
        <w:tc>
          <w:tcPr>
            <w:tcW w:w="567"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 xml:space="preserve"> </w:t>
            </w:r>
          </w:p>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MTROS</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100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sz w:val="16"/>
                <w:szCs w:val="16"/>
              </w:rPr>
              <w:t xml:space="preserve"> TECIDOS JUTA</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ind w:left="295" w:right="284"/>
              <w:jc w:val="center"/>
              <w:rPr>
                <w:rFonts w:ascii="Arial" w:hAnsi="Arial" w:cs="Arial"/>
                <w:color w:val="000009"/>
                <w:sz w:val="16"/>
                <w:szCs w:val="16"/>
              </w:rPr>
            </w:pPr>
          </w:p>
          <w:p w:rsidR="00907204" w:rsidRPr="00A75EBC" w:rsidRDefault="00907204" w:rsidP="00972413">
            <w:pPr>
              <w:pStyle w:val="TableParagraph"/>
              <w:ind w:left="295" w:right="284"/>
              <w:jc w:val="center"/>
              <w:rPr>
                <w:rFonts w:ascii="Arial" w:hAnsi="Arial" w:cs="Arial"/>
                <w:color w:val="000009"/>
                <w:sz w:val="16"/>
                <w:szCs w:val="16"/>
              </w:rPr>
            </w:pPr>
            <w:r w:rsidRPr="00A75EBC">
              <w:rPr>
                <w:rFonts w:ascii="Arial" w:hAnsi="Arial" w:cs="Arial"/>
                <w:color w:val="000009"/>
                <w:sz w:val="16"/>
                <w:szCs w:val="16"/>
              </w:rPr>
              <w:t>346</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MTROS</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100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sz w:val="16"/>
                <w:szCs w:val="16"/>
              </w:rPr>
              <w:t>TECIDOS DE ALGODÃO PARA DECOPACHE</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ind w:left="295" w:right="284"/>
              <w:jc w:val="center"/>
              <w:rPr>
                <w:rFonts w:ascii="Arial" w:hAnsi="Arial" w:cs="Arial"/>
                <w:color w:val="000009"/>
                <w:sz w:val="16"/>
                <w:szCs w:val="16"/>
              </w:rPr>
            </w:pPr>
          </w:p>
          <w:p w:rsidR="00907204" w:rsidRPr="00A75EBC" w:rsidRDefault="00907204" w:rsidP="00972413">
            <w:pPr>
              <w:pStyle w:val="TableParagraph"/>
              <w:ind w:left="295" w:right="284"/>
              <w:jc w:val="center"/>
              <w:rPr>
                <w:rFonts w:ascii="Arial" w:hAnsi="Arial" w:cs="Arial"/>
                <w:color w:val="000009"/>
                <w:sz w:val="16"/>
                <w:szCs w:val="16"/>
              </w:rPr>
            </w:pPr>
            <w:r w:rsidRPr="00A75EBC">
              <w:rPr>
                <w:rFonts w:ascii="Arial" w:hAnsi="Arial" w:cs="Arial"/>
                <w:color w:val="000009"/>
                <w:sz w:val="16"/>
                <w:szCs w:val="16"/>
              </w:rPr>
              <w:t>347</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60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sz w:val="16"/>
                <w:szCs w:val="16"/>
              </w:rPr>
              <w:t>CAIXA DE MDF 8/8</w:t>
            </w:r>
          </w:p>
        </w:tc>
      </w:tr>
      <w:tr w:rsidR="00907204" w:rsidRPr="00A75EBC" w:rsidTr="00907204">
        <w:trPr>
          <w:trHeight w:val="29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ind w:left="295" w:right="284"/>
              <w:jc w:val="center"/>
              <w:rPr>
                <w:rFonts w:ascii="Arial" w:hAnsi="Arial" w:cs="Arial"/>
                <w:color w:val="000009"/>
                <w:sz w:val="16"/>
                <w:szCs w:val="16"/>
              </w:rPr>
            </w:pPr>
          </w:p>
          <w:p w:rsidR="00907204" w:rsidRPr="00A75EBC" w:rsidRDefault="00907204" w:rsidP="00972413">
            <w:pPr>
              <w:pStyle w:val="TableParagraph"/>
              <w:ind w:left="295" w:right="284"/>
              <w:jc w:val="center"/>
              <w:rPr>
                <w:rFonts w:ascii="Arial" w:hAnsi="Arial" w:cs="Arial"/>
                <w:color w:val="000009"/>
                <w:sz w:val="16"/>
                <w:szCs w:val="16"/>
              </w:rPr>
            </w:pPr>
            <w:r w:rsidRPr="00A75EBC">
              <w:rPr>
                <w:rFonts w:ascii="Arial" w:hAnsi="Arial" w:cs="Arial"/>
                <w:color w:val="000009"/>
                <w:sz w:val="16"/>
                <w:szCs w:val="16"/>
              </w:rPr>
              <w:t>348</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100</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sz w:val="16"/>
                <w:szCs w:val="16"/>
              </w:rPr>
              <w:t>TINTA SPRAY</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ind w:left="295" w:right="284"/>
              <w:jc w:val="center"/>
              <w:rPr>
                <w:rFonts w:ascii="Arial" w:hAnsi="Arial" w:cs="Arial"/>
                <w:color w:val="000009"/>
                <w:sz w:val="16"/>
                <w:szCs w:val="16"/>
              </w:rPr>
            </w:pPr>
          </w:p>
          <w:p w:rsidR="00907204" w:rsidRPr="00A75EBC" w:rsidRDefault="00907204" w:rsidP="00972413">
            <w:pPr>
              <w:pStyle w:val="TableParagraph"/>
              <w:ind w:left="295" w:right="284"/>
              <w:jc w:val="center"/>
              <w:rPr>
                <w:rFonts w:ascii="Arial" w:hAnsi="Arial" w:cs="Arial"/>
                <w:color w:val="000009"/>
                <w:sz w:val="16"/>
                <w:szCs w:val="16"/>
              </w:rPr>
            </w:pPr>
            <w:r w:rsidRPr="00A75EBC">
              <w:rPr>
                <w:rFonts w:ascii="Arial" w:hAnsi="Arial" w:cs="Arial"/>
                <w:color w:val="000009"/>
                <w:sz w:val="16"/>
                <w:szCs w:val="16"/>
              </w:rPr>
              <w:t>349</w:t>
            </w:r>
          </w:p>
          <w:p w:rsidR="00907204" w:rsidRPr="00A75EBC" w:rsidRDefault="00907204" w:rsidP="00972413">
            <w:pPr>
              <w:pStyle w:val="TableParagraph"/>
              <w:ind w:left="295" w:right="284"/>
              <w:jc w:val="center"/>
              <w:rPr>
                <w:rFonts w:ascii="Arial" w:hAnsi="Arial" w:cs="Arial"/>
                <w:color w:val="000009"/>
                <w:sz w:val="16"/>
                <w:szCs w:val="16"/>
              </w:rPr>
            </w:pP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15</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sz w:val="16"/>
                <w:szCs w:val="16"/>
                <w:lang w:eastAsia="pt-BR"/>
              </w:rPr>
              <w:t xml:space="preserve">EXPOSITOR EM POLIESTIRENO. A4. PODE SER UTILIZADO EM CIMA DA MESA (PÉS REMOVÍVEIS) OU FIXADO NA PAREDE. COMPOSIÇÃO: POLIESTIRENO (PS RÍGIDO)  COR: CRISTAL  </w:t>
            </w:r>
            <w:r w:rsidRPr="00A75EBC">
              <w:rPr>
                <w:rFonts w:ascii="Arial" w:hAnsi="Arial" w:cs="Arial"/>
                <w:sz w:val="16"/>
                <w:szCs w:val="16"/>
                <w:lang w:eastAsia="pt-BR"/>
              </w:rPr>
              <w:sym w:font="Arial" w:char="F0B7"/>
            </w:r>
            <w:r w:rsidRPr="00A75EBC">
              <w:rPr>
                <w:rFonts w:ascii="Arial" w:hAnsi="Arial" w:cs="Arial"/>
                <w:sz w:val="16"/>
                <w:szCs w:val="16"/>
                <w:lang w:eastAsia="pt-BR"/>
              </w:rPr>
              <w:t>MEDIDAS: 233 X 40 X 295MM   PESO: 0.382 G</w:t>
            </w:r>
          </w:p>
        </w:tc>
      </w:tr>
      <w:tr w:rsidR="00907204" w:rsidRPr="00A75EBC" w:rsidTr="00907204">
        <w:trPr>
          <w:trHeight w:val="551"/>
        </w:trPr>
        <w:tc>
          <w:tcPr>
            <w:tcW w:w="998"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ind w:left="295" w:right="284"/>
              <w:jc w:val="center"/>
              <w:rPr>
                <w:rFonts w:ascii="Arial" w:hAnsi="Arial" w:cs="Arial"/>
                <w:color w:val="000009"/>
                <w:sz w:val="16"/>
                <w:szCs w:val="16"/>
              </w:rPr>
            </w:pPr>
          </w:p>
          <w:p w:rsidR="00907204" w:rsidRPr="00A75EBC" w:rsidRDefault="00907204" w:rsidP="00972413">
            <w:pPr>
              <w:pStyle w:val="TableParagraph"/>
              <w:ind w:left="295" w:right="284"/>
              <w:jc w:val="center"/>
              <w:rPr>
                <w:rFonts w:ascii="Arial" w:hAnsi="Arial" w:cs="Arial"/>
                <w:color w:val="000009"/>
                <w:sz w:val="16"/>
                <w:szCs w:val="16"/>
              </w:rPr>
            </w:pPr>
            <w:r w:rsidRPr="00A75EBC">
              <w:rPr>
                <w:rFonts w:ascii="Arial" w:hAnsi="Arial" w:cs="Arial"/>
                <w:color w:val="000009"/>
                <w:sz w:val="16"/>
                <w:szCs w:val="16"/>
              </w:rPr>
              <w:t>350</w:t>
            </w:r>
          </w:p>
        </w:tc>
        <w:tc>
          <w:tcPr>
            <w:tcW w:w="567" w:type="dxa"/>
            <w:tcBorders>
              <w:top w:val="single" w:sz="6" w:space="0" w:color="000000"/>
              <w:left w:val="single" w:sz="6" w:space="0" w:color="000000"/>
              <w:bottom w:val="single" w:sz="6" w:space="0" w:color="000000"/>
              <w:right w:val="single" w:sz="6" w:space="0" w:color="000000"/>
            </w:tcBorders>
          </w:tcPr>
          <w:p w:rsidR="00907204" w:rsidRPr="00A75EBC" w:rsidRDefault="00907204" w:rsidP="00972413">
            <w:pPr>
              <w:pStyle w:val="TableParagraph"/>
              <w:jc w:val="both"/>
              <w:rPr>
                <w:rFonts w:ascii="Arial" w:hAnsi="Arial" w:cs="Arial"/>
                <w:sz w:val="16"/>
                <w:szCs w:val="16"/>
              </w:rPr>
            </w:pPr>
          </w:p>
          <w:p w:rsidR="00907204" w:rsidRPr="00A75EBC" w:rsidRDefault="00907204" w:rsidP="00972413">
            <w:pPr>
              <w:pStyle w:val="TableParagraph"/>
              <w:jc w:val="both"/>
              <w:rPr>
                <w:rFonts w:ascii="Arial" w:hAnsi="Arial" w:cs="Arial"/>
                <w:sz w:val="16"/>
                <w:szCs w:val="16"/>
              </w:rPr>
            </w:pPr>
            <w:r w:rsidRPr="00A75EBC">
              <w:rPr>
                <w:rFonts w:ascii="Arial" w:hAnsi="Arial" w:cs="Arial"/>
                <w:sz w:val="16"/>
                <w:szCs w:val="16"/>
              </w:rPr>
              <w:t>UND</w:t>
            </w:r>
          </w:p>
        </w:tc>
        <w:tc>
          <w:tcPr>
            <w:tcW w:w="850"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ind w:left="29"/>
              <w:jc w:val="center"/>
              <w:rPr>
                <w:rFonts w:ascii="Arial" w:hAnsi="Arial" w:cs="Arial"/>
                <w:sz w:val="16"/>
                <w:szCs w:val="16"/>
              </w:rPr>
            </w:pPr>
            <w:r w:rsidRPr="00A75EBC">
              <w:rPr>
                <w:rFonts w:ascii="Arial" w:hAnsi="Arial" w:cs="Arial"/>
                <w:sz w:val="16"/>
                <w:szCs w:val="16"/>
              </w:rPr>
              <w:t>15</w:t>
            </w:r>
          </w:p>
        </w:tc>
        <w:tc>
          <w:tcPr>
            <w:tcW w:w="6662" w:type="dxa"/>
            <w:tcBorders>
              <w:top w:val="single" w:sz="6" w:space="0" w:color="000000"/>
              <w:left w:val="single" w:sz="6" w:space="0" w:color="000000"/>
              <w:bottom w:val="single" w:sz="6" w:space="0" w:color="000000"/>
              <w:right w:val="single" w:sz="6" w:space="0" w:color="000000"/>
            </w:tcBorders>
            <w:hideMark/>
          </w:tcPr>
          <w:p w:rsidR="00907204" w:rsidRPr="00A75EBC" w:rsidRDefault="00907204" w:rsidP="00972413">
            <w:pPr>
              <w:pStyle w:val="TableParagraph"/>
              <w:tabs>
                <w:tab w:val="left" w:pos="570"/>
                <w:tab w:val="left" w:pos="1074"/>
                <w:tab w:val="left" w:pos="1149"/>
                <w:tab w:val="left" w:pos="1184"/>
                <w:tab w:val="left" w:pos="1405"/>
                <w:tab w:val="left" w:pos="1534"/>
                <w:tab w:val="left" w:pos="1601"/>
                <w:tab w:val="left" w:pos="1634"/>
                <w:tab w:val="left" w:pos="1841"/>
                <w:tab w:val="left" w:pos="1951"/>
                <w:tab w:val="left" w:pos="2172"/>
                <w:tab w:val="left" w:pos="2228"/>
                <w:tab w:val="left" w:pos="2366"/>
                <w:tab w:val="left" w:pos="2444"/>
                <w:tab w:val="left" w:pos="2559"/>
                <w:tab w:val="left" w:pos="2843"/>
              </w:tabs>
              <w:jc w:val="both"/>
              <w:rPr>
                <w:rFonts w:ascii="Arial" w:hAnsi="Arial" w:cs="Arial"/>
                <w:sz w:val="16"/>
                <w:szCs w:val="16"/>
              </w:rPr>
            </w:pPr>
            <w:r w:rsidRPr="00A75EBC">
              <w:rPr>
                <w:rFonts w:ascii="Arial" w:hAnsi="Arial" w:cs="Arial"/>
                <w:sz w:val="16"/>
                <w:szCs w:val="16"/>
              </w:rPr>
              <w:t>PORTA FOLHAS, MAIS CONHECIDOS COMO DISPLAYS, SÃO PRODUTO PARA EXPOSIÇÃO DE DOCUMENTOS, AVISOS, IMPRESSOS. FABRICADO EM ACRÍLICO DE 2.5MM CRISTAL (TRANSPARENTE) 100% PURO, O PORTA FOLHA OU PAPEL A4 TEM UMA EXCELENTE DURABILIDADE E ACABAMENTO.</w:t>
            </w:r>
          </w:p>
        </w:tc>
      </w:tr>
    </w:tbl>
    <w:p w:rsidR="00DC7B2D" w:rsidRDefault="00DC7B2D" w:rsidP="002F3351">
      <w:pPr>
        <w:jc w:val="both"/>
        <w:rPr>
          <w:rFonts w:ascii="Arial" w:hAnsi="Arial" w:cs="Arial"/>
          <w:b/>
          <w:sz w:val="22"/>
          <w:szCs w:val="22"/>
        </w:rPr>
      </w:pPr>
    </w:p>
    <w:p w:rsidR="005A3FAB" w:rsidRDefault="005A3FAB" w:rsidP="002F3351">
      <w:pPr>
        <w:jc w:val="both"/>
        <w:rPr>
          <w:rFonts w:ascii="Arial" w:hAnsi="Arial" w:cs="Arial"/>
          <w:b/>
          <w:sz w:val="22"/>
          <w:szCs w:val="22"/>
        </w:rPr>
      </w:pPr>
    </w:p>
    <w:p w:rsidR="002F3351" w:rsidRPr="002F3351" w:rsidRDefault="002F3351" w:rsidP="002F3351">
      <w:pPr>
        <w:rPr>
          <w:rFonts w:ascii="Arial" w:hAnsi="Arial" w:cs="Arial"/>
          <w:b/>
          <w:sz w:val="22"/>
          <w:szCs w:val="22"/>
        </w:rPr>
      </w:pPr>
      <w:r w:rsidRPr="002F3351">
        <w:rPr>
          <w:rFonts w:ascii="Arial" w:hAnsi="Arial" w:cs="Arial"/>
          <w:b/>
          <w:sz w:val="22"/>
          <w:szCs w:val="22"/>
        </w:rPr>
        <w:t>Observação:</w:t>
      </w:r>
    </w:p>
    <w:p w:rsidR="002F3351" w:rsidRPr="002F3351" w:rsidRDefault="002F3351" w:rsidP="002F3351">
      <w:pPr>
        <w:rPr>
          <w:rFonts w:ascii="Arial" w:hAnsi="Arial" w:cs="Arial"/>
          <w:b/>
          <w:sz w:val="22"/>
          <w:szCs w:val="22"/>
        </w:rPr>
      </w:pPr>
    </w:p>
    <w:p w:rsidR="002F3351" w:rsidRPr="002F3351" w:rsidRDefault="002F3351" w:rsidP="002F3351">
      <w:pPr>
        <w:jc w:val="both"/>
        <w:rPr>
          <w:rFonts w:ascii="Arial" w:hAnsi="Arial" w:cs="Arial"/>
          <w:bCs/>
          <w:sz w:val="22"/>
          <w:szCs w:val="22"/>
        </w:rPr>
      </w:pPr>
      <w:r w:rsidRPr="002F3351">
        <w:rPr>
          <w:rFonts w:ascii="Arial" w:hAnsi="Arial" w:cs="Arial"/>
          <w:bCs/>
          <w:sz w:val="22"/>
          <w:szCs w:val="22"/>
        </w:rPr>
        <w:t>1 – O Registro de Preços deverá ser firmado sobre o menor preço unitário.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2 –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da Ata de registro de Preços, sem prejuízo das sanções administrativas, civis e penais cabíveis.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Cs/>
          <w:sz w:val="22"/>
          <w:szCs w:val="22"/>
        </w:rPr>
      </w:pPr>
      <w:r w:rsidRPr="002F3351">
        <w:rPr>
          <w:rFonts w:ascii="Arial" w:hAnsi="Arial" w:cs="Arial"/>
          <w:b/>
          <w:sz w:val="22"/>
          <w:szCs w:val="22"/>
        </w:rPr>
        <w:t>Prazo e Local de entrega</w:t>
      </w:r>
      <w:r w:rsidRPr="002F3351">
        <w:rPr>
          <w:rFonts w:ascii="Arial" w:hAnsi="Arial" w:cs="Arial"/>
          <w:bCs/>
          <w:sz w:val="22"/>
          <w:szCs w:val="22"/>
        </w:rPr>
        <w:t>: os produtos solicitados deverão ser entregues nos respectivos setores requisitantes. Após a solicitação, o licitante terá o prazo de 05 (cinco) dias úteis para efetivar a entrega.</w:t>
      </w:r>
    </w:p>
    <w:p w:rsidR="002F3351" w:rsidRPr="002F3351" w:rsidRDefault="002F3351" w:rsidP="002F3351">
      <w:pPr>
        <w:jc w:val="both"/>
        <w:rPr>
          <w:rFonts w:ascii="Arial" w:hAnsi="Arial" w:cs="Arial"/>
          <w:bCs/>
          <w:sz w:val="22"/>
          <w:szCs w:val="22"/>
        </w:rPr>
      </w:pPr>
    </w:p>
    <w:p w:rsidR="002F3351" w:rsidRPr="002F3351" w:rsidRDefault="002F3351" w:rsidP="002F3351">
      <w:pPr>
        <w:jc w:val="both"/>
        <w:rPr>
          <w:rFonts w:ascii="Arial" w:hAnsi="Arial" w:cs="Arial"/>
          <w:bCs/>
          <w:sz w:val="22"/>
          <w:szCs w:val="22"/>
        </w:rPr>
      </w:pPr>
      <w:r w:rsidRPr="002F3351">
        <w:rPr>
          <w:rFonts w:ascii="Arial" w:hAnsi="Arial" w:cs="Arial"/>
          <w:b/>
          <w:sz w:val="22"/>
          <w:szCs w:val="22"/>
        </w:rPr>
        <w:t xml:space="preserve">Prazo de Pagamento: </w:t>
      </w:r>
      <w:r w:rsidRPr="002F3351">
        <w:rPr>
          <w:rFonts w:ascii="Arial" w:hAnsi="Arial" w:cs="Arial"/>
          <w:bCs/>
          <w:sz w:val="22"/>
          <w:szCs w:val="22"/>
        </w:rPr>
        <w:t>Até 30 dias após a entrega da mercadoria, mediante a apresentação da Nota Fiscal devidamente aprovada pelo setor requisitante, acompanhada de comprovantes de regularidade perante o INSS e FGTS.</w:t>
      </w:r>
    </w:p>
    <w:p w:rsidR="002F3351" w:rsidRPr="002F3351" w:rsidRDefault="002F3351" w:rsidP="002F3351">
      <w:pPr>
        <w:jc w:val="both"/>
        <w:rPr>
          <w:rFonts w:ascii="Arial" w:hAnsi="Arial" w:cs="Arial"/>
          <w:b/>
          <w:sz w:val="22"/>
          <w:szCs w:val="22"/>
        </w:rPr>
      </w:pPr>
    </w:p>
    <w:p w:rsidR="00C01FB2" w:rsidRPr="002F3351" w:rsidRDefault="002F3351" w:rsidP="00E44055">
      <w:pPr>
        <w:widowControl w:val="0"/>
        <w:tabs>
          <w:tab w:val="left" w:pos="95"/>
          <w:tab w:val="left" w:pos="2195"/>
          <w:tab w:val="left" w:pos="4235"/>
        </w:tabs>
        <w:autoSpaceDE w:val="0"/>
        <w:autoSpaceDN w:val="0"/>
        <w:adjustRightInd w:val="0"/>
        <w:jc w:val="both"/>
        <w:rPr>
          <w:rFonts w:ascii="Arial" w:hAnsi="Arial" w:cs="Arial"/>
          <w:sz w:val="22"/>
          <w:szCs w:val="22"/>
        </w:rPr>
      </w:pPr>
      <w:r w:rsidRPr="002F3351">
        <w:rPr>
          <w:rFonts w:ascii="Arial" w:hAnsi="Arial" w:cs="Arial"/>
          <w:b/>
          <w:sz w:val="22"/>
          <w:szCs w:val="22"/>
        </w:rPr>
        <w:t>DOTAÇÃO ORÇAMENTÁRIA</w:t>
      </w:r>
      <w:r w:rsidRPr="002F3351">
        <w:rPr>
          <w:rFonts w:ascii="Arial" w:hAnsi="Arial" w:cs="Arial"/>
          <w:bCs/>
          <w:sz w:val="22"/>
          <w:szCs w:val="22"/>
        </w:rPr>
        <w:t xml:space="preserve">: </w:t>
      </w:r>
      <w:r w:rsidR="00E44055" w:rsidRPr="00EF0F0E">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r w:rsidR="00E44055">
        <w:rPr>
          <w:rFonts w:ascii="Arial" w:hAnsi="Arial" w:cs="Arial"/>
          <w:sz w:val="22"/>
          <w:szCs w:val="22"/>
        </w:rPr>
        <w:t>.</w:t>
      </w:r>
    </w:p>
    <w:p w:rsidR="002F3351" w:rsidRDefault="002F3351" w:rsidP="002F3351">
      <w:pPr>
        <w:pStyle w:val="WW-Padro"/>
        <w:jc w:val="both"/>
        <w:rPr>
          <w:rFonts w:ascii="Arial" w:hAnsi="Arial" w:cs="Arial"/>
          <w:b/>
          <w:bCs/>
          <w:sz w:val="22"/>
          <w:szCs w:val="22"/>
          <w:lang w:val="pt-BR"/>
        </w:rPr>
      </w:pPr>
    </w:p>
    <w:p w:rsidR="00961464" w:rsidRPr="00776868" w:rsidRDefault="00961464" w:rsidP="00961464">
      <w:pPr>
        <w:spacing w:line="200" w:lineRule="atLeast"/>
        <w:jc w:val="both"/>
        <w:rPr>
          <w:rFonts w:ascii="Arial" w:hAnsi="Arial" w:cs="Arial"/>
          <w:b/>
          <w:sz w:val="22"/>
          <w:szCs w:val="22"/>
        </w:rPr>
      </w:pPr>
      <w:r w:rsidRPr="00776868">
        <w:rPr>
          <w:rFonts w:ascii="Arial" w:hAnsi="Arial" w:cs="Arial"/>
          <w:b/>
          <w:sz w:val="22"/>
          <w:szCs w:val="22"/>
        </w:rPr>
        <w:t>OBS.:</w:t>
      </w:r>
    </w:p>
    <w:p w:rsidR="00961464" w:rsidRPr="00776868" w:rsidRDefault="00961464" w:rsidP="00961464">
      <w:pPr>
        <w:pStyle w:val="WW-Padro"/>
        <w:tabs>
          <w:tab w:val="left" w:pos="1440"/>
        </w:tabs>
        <w:spacing w:line="200" w:lineRule="atLeast"/>
        <w:jc w:val="both"/>
        <w:rPr>
          <w:rFonts w:ascii="Arial" w:hAnsi="Arial" w:cs="Arial"/>
          <w:b/>
          <w:sz w:val="22"/>
          <w:szCs w:val="22"/>
          <w:lang w:val="pt-BR"/>
        </w:rPr>
      </w:pPr>
      <w:r w:rsidRPr="00776868">
        <w:rPr>
          <w:rFonts w:ascii="Arial" w:hAnsi="Arial" w:cs="Arial"/>
          <w:b/>
          <w:sz w:val="22"/>
          <w:szCs w:val="22"/>
          <w:lang w:val="pt-BR"/>
        </w:rPr>
        <w:t>1. Além da via impressa, deverá ser entregue via digital da proposta através do arquivo com fornecido pela Administração como parte integrante deste Edital. A via digital poderá ser entregue em qualquer em qualquer mídia removível (CD, DVD, Pendrive e outros), ressaltando que tal mídia comporá o processo licitatório não sendo restituída ao licitante.</w:t>
      </w:r>
    </w:p>
    <w:p w:rsidR="00961464" w:rsidRPr="00776868" w:rsidRDefault="00961464" w:rsidP="00961464">
      <w:pPr>
        <w:pStyle w:val="WW-Padro"/>
        <w:tabs>
          <w:tab w:val="left" w:pos="1440"/>
        </w:tabs>
        <w:spacing w:line="200" w:lineRule="atLeast"/>
        <w:jc w:val="both"/>
        <w:rPr>
          <w:rFonts w:ascii="Arial" w:hAnsi="Arial" w:cs="Arial"/>
          <w:b/>
          <w:sz w:val="22"/>
          <w:szCs w:val="22"/>
          <w:lang w:val="pt-BR"/>
        </w:rPr>
      </w:pPr>
    </w:p>
    <w:p w:rsidR="00961464" w:rsidRPr="00776868" w:rsidRDefault="00961464" w:rsidP="00961464">
      <w:pPr>
        <w:pStyle w:val="WW-Padro"/>
        <w:tabs>
          <w:tab w:val="left" w:pos="1440"/>
        </w:tabs>
        <w:spacing w:line="200" w:lineRule="atLeast"/>
        <w:jc w:val="both"/>
        <w:rPr>
          <w:rFonts w:ascii="Arial" w:hAnsi="Arial" w:cs="Arial"/>
          <w:b/>
          <w:sz w:val="22"/>
          <w:szCs w:val="22"/>
          <w:lang w:val="pt-BR"/>
        </w:rPr>
      </w:pPr>
      <w:r w:rsidRPr="00776868">
        <w:rPr>
          <w:rFonts w:ascii="Arial" w:hAnsi="Arial" w:cs="Arial"/>
          <w:b/>
          <w:sz w:val="22"/>
          <w:szCs w:val="22"/>
          <w:lang w:val="pt-BR"/>
        </w:rPr>
        <w:t>1.1. Havendo divergência entre a via impressa e a via digital da proposta, prevalecerá a primeira.</w:t>
      </w:r>
    </w:p>
    <w:p w:rsidR="00961464" w:rsidRPr="00776868" w:rsidRDefault="00961464" w:rsidP="00961464">
      <w:pPr>
        <w:pStyle w:val="WW-Padro"/>
        <w:tabs>
          <w:tab w:val="left" w:pos="1440"/>
        </w:tabs>
        <w:spacing w:line="200" w:lineRule="atLeast"/>
        <w:jc w:val="both"/>
        <w:rPr>
          <w:rFonts w:ascii="Arial" w:hAnsi="Arial" w:cs="Arial"/>
          <w:b/>
          <w:sz w:val="22"/>
          <w:szCs w:val="22"/>
          <w:lang w:val="pt-BR"/>
        </w:rPr>
      </w:pPr>
    </w:p>
    <w:p w:rsidR="00961464" w:rsidRPr="00776868" w:rsidRDefault="00961464" w:rsidP="00961464">
      <w:pPr>
        <w:pStyle w:val="WW-Padro"/>
        <w:tabs>
          <w:tab w:val="left" w:pos="1440"/>
        </w:tabs>
        <w:spacing w:line="200" w:lineRule="atLeast"/>
        <w:jc w:val="both"/>
        <w:rPr>
          <w:rFonts w:ascii="Arial" w:hAnsi="Arial" w:cs="Arial"/>
          <w:b/>
          <w:sz w:val="22"/>
          <w:szCs w:val="22"/>
          <w:lang w:val="pt-BR"/>
        </w:rPr>
      </w:pPr>
      <w:r w:rsidRPr="00776868">
        <w:rPr>
          <w:rFonts w:ascii="Arial" w:hAnsi="Arial" w:cs="Arial"/>
          <w:b/>
          <w:sz w:val="22"/>
          <w:szCs w:val="22"/>
          <w:lang w:val="pt-BR"/>
        </w:rPr>
        <w:lastRenderedPageBreak/>
        <w:t>1.3. A via digital da proposta tem a finalidade de agilizar os procedimentos durante a sessão. A não entrega da via digital da proposta não implica em sua desclassificação.</w:t>
      </w:r>
    </w:p>
    <w:p w:rsidR="00961464" w:rsidRDefault="00961464" w:rsidP="00961464">
      <w:pPr>
        <w:spacing w:line="200" w:lineRule="atLeast"/>
        <w:jc w:val="both"/>
        <w:rPr>
          <w:rFonts w:ascii="Arial" w:hAnsi="Arial" w:cs="Arial"/>
          <w:b/>
          <w:sz w:val="22"/>
          <w:szCs w:val="22"/>
        </w:rPr>
      </w:pPr>
    </w:p>
    <w:p w:rsidR="00961464" w:rsidRPr="003C0888" w:rsidRDefault="00961464" w:rsidP="00961464">
      <w:pPr>
        <w:pStyle w:val="WW-Padro"/>
        <w:tabs>
          <w:tab w:val="left" w:pos="1440"/>
        </w:tabs>
        <w:jc w:val="both"/>
        <w:rPr>
          <w:rFonts w:ascii="Arial" w:hAnsi="Arial" w:cs="Arial"/>
          <w:b/>
          <w:sz w:val="22"/>
          <w:szCs w:val="22"/>
          <w:lang w:val="pt-BR"/>
        </w:rPr>
      </w:pPr>
      <w:r>
        <w:rPr>
          <w:rFonts w:ascii="Arial" w:hAnsi="Arial" w:cs="Arial"/>
          <w:b/>
          <w:sz w:val="22"/>
          <w:szCs w:val="22"/>
        </w:rPr>
        <w:t xml:space="preserve">1.4 </w:t>
      </w:r>
      <w:r>
        <w:rPr>
          <w:rFonts w:ascii="Arial" w:hAnsi="Arial" w:cs="Arial"/>
          <w:b/>
          <w:sz w:val="22"/>
          <w:szCs w:val="22"/>
          <w:lang w:val="pt-BR"/>
        </w:rPr>
        <w:t xml:space="preserve">4. A extensão deverá baixada no endereço: </w:t>
      </w:r>
      <w:r w:rsidRPr="00FF4C36">
        <w:rPr>
          <w:rFonts w:ascii="Arial" w:hAnsi="Arial" w:cs="Arial"/>
          <w:b/>
          <w:sz w:val="22"/>
          <w:szCs w:val="22"/>
          <w:lang w:val="pt-BR"/>
        </w:rPr>
        <w:t>http://download.betha.com.br/versoesdisp.jsp?s=33&amp;rdn=170720135841</w:t>
      </w:r>
    </w:p>
    <w:p w:rsidR="00907204" w:rsidRPr="002F3351" w:rsidRDefault="00907204" w:rsidP="002F3351">
      <w:pPr>
        <w:pStyle w:val="WW-Padro"/>
        <w:jc w:val="both"/>
        <w:rPr>
          <w:rFonts w:ascii="Arial" w:hAnsi="Arial" w:cs="Arial"/>
          <w:b/>
          <w:bCs/>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b/>
          <w:bCs/>
          <w:sz w:val="22"/>
          <w:szCs w:val="22"/>
          <w:lang w:val="pt-BR"/>
        </w:rPr>
        <w:t>ÓRGÃO REQUISITANTE</w:t>
      </w:r>
      <w:r w:rsidRPr="002F3351">
        <w:rPr>
          <w:rFonts w:ascii="Arial" w:hAnsi="Arial" w:cs="Arial"/>
          <w:sz w:val="22"/>
          <w:szCs w:val="22"/>
          <w:lang w:val="pt-BR"/>
        </w:rPr>
        <w:t>: Secretaria Municipal de Administração.</w:t>
      </w:r>
    </w:p>
    <w:p w:rsidR="002F3351" w:rsidRPr="002F3351" w:rsidRDefault="002F3351" w:rsidP="002F3351">
      <w:pPr>
        <w:pageBreakBefore/>
        <w:jc w:val="both"/>
        <w:rPr>
          <w:rFonts w:ascii="Arial" w:hAnsi="Arial" w:cs="Arial"/>
          <w:b/>
          <w:sz w:val="22"/>
          <w:szCs w:val="22"/>
        </w:rPr>
      </w:pPr>
      <w:r w:rsidRPr="002F3351">
        <w:rPr>
          <w:rFonts w:ascii="Arial" w:hAnsi="Arial" w:cs="Arial"/>
          <w:b/>
          <w:sz w:val="22"/>
          <w:szCs w:val="22"/>
        </w:rPr>
        <w:lastRenderedPageBreak/>
        <w:t xml:space="preserve">PROCESSO LICITATÓRIO Nº </w:t>
      </w:r>
      <w:r w:rsidR="00217C48">
        <w:rPr>
          <w:rFonts w:ascii="Arial" w:hAnsi="Arial" w:cs="Arial"/>
          <w:b/>
          <w:sz w:val="22"/>
          <w:szCs w:val="22"/>
        </w:rPr>
        <w:t>063/2020</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PREGÃO PRESENCIAL Nº </w:t>
      </w:r>
      <w:r w:rsidR="00217C48">
        <w:rPr>
          <w:rFonts w:ascii="Arial" w:hAnsi="Arial" w:cs="Arial"/>
          <w:b/>
          <w:sz w:val="22"/>
          <w:szCs w:val="22"/>
        </w:rPr>
        <w:t>030/2020</w:t>
      </w:r>
    </w:p>
    <w:p w:rsidR="002F3351" w:rsidRPr="002F3351" w:rsidRDefault="002F3351" w:rsidP="002F3351">
      <w:pPr>
        <w:jc w:val="both"/>
        <w:rPr>
          <w:rFonts w:ascii="Arial" w:hAnsi="Arial" w:cs="Arial"/>
          <w:b/>
          <w:sz w:val="22"/>
          <w:szCs w:val="22"/>
        </w:rPr>
      </w:pPr>
    </w:p>
    <w:p w:rsidR="002F3351" w:rsidRPr="002F3351" w:rsidRDefault="002F3351" w:rsidP="002F3351">
      <w:pPr>
        <w:pStyle w:val="Ttulo1"/>
        <w:keepNext w:val="0"/>
        <w:spacing w:before="0" w:after="0"/>
        <w:jc w:val="both"/>
        <w:rPr>
          <w:rFonts w:cs="Arial"/>
          <w:b w:val="0"/>
          <w:sz w:val="22"/>
          <w:szCs w:val="22"/>
          <w:u w:val="single"/>
        </w:rPr>
      </w:pPr>
    </w:p>
    <w:p w:rsidR="002F3351" w:rsidRPr="002F3351" w:rsidRDefault="002F3351" w:rsidP="002F3351">
      <w:pPr>
        <w:pStyle w:val="Ttulo1"/>
        <w:spacing w:before="0" w:after="0"/>
        <w:jc w:val="center"/>
        <w:rPr>
          <w:rFonts w:cs="Arial"/>
          <w:sz w:val="22"/>
          <w:szCs w:val="22"/>
          <w:u w:val="single"/>
        </w:rPr>
      </w:pPr>
      <w:r w:rsidRPr="002F3351">
        <w:rPr>
          <w:rFonts w:cs="Arial"/>
          <w:sz w:val="22"/>
          <w:szCs w:val="22"/>
          <w:u w:val="single"/>
        </w:rPr>
        <w:t>ANEXO IV - MINUTA DE ATA DE REGISTRO DE PREÇOS</w:t>
      </w:r>
    </w:p>
    <w:p w:rsidR="002F3351" w:rsidRPr="002F3351" w:rsidRDefault="002F3351" w:rsidP="002F3351">
      <w:pPr>
        <w:tabs>
          <w:tab w:val="right" w:pos="2359"/>
        </w:tabs>
        <w:jc w:val="both"/>
        <w:rPr>
          <w:rFonts w:ascii="Arial" w:hAnsi="Arial" w:cs="Arial"/>
          <w:sz w:val="22"/>
          <w:szCs w:val="22"/>
          <w:u w:val="single"/>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ATA DE REGISTRO DE PREÇOS Nº 0</w:t>
      </w:r>
      <w:r w:rsidR="00DC7B2D">
        <w:rPr>
          <w:rFonts w:ascii="Arial" w:hAnsi="Arial" w:cs="Arial"/>
          <w:sz w:val="22"/>
          <w:szCs w:val="22"/>
        </w:rPr>
        <w:t>20</w:t>
      </w:r>
      <w:r w:rsidRPr="002F3351">
        <w:rPr>
          <w:rFonts w:ascii="Arial" w:hAnsi="Arial" w:cs="Arial"/>
          <w:sz w:val="22"/>
          <w:szCs w:val="22"/>
        </w:rPr>
        <w:t>/</w:t>
      </w:r>
      <w:r w:rsidR="00A75EBC">
        <w:rPr>
          <w:rFonts w:ascii="Arial" w:hAnsi="Arial" w:cs="Arial"/>
          <w:sz w:val="22"/>
          <w:szCs w:val="22"/>
        </w:rPr>
        <w:t>2020</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PREGÃO Nº </w:t>
      </w:r>
      <w:r w:rsidR="00217C48">
        <w:rPr>
          <w:rFonts w:ascii="Arial" w:hAnsi="Arial" w:cs="Arial"/>
          <w:sz w:val="22"/>
          <w:szCs w:val="22"/>
        </w:rPr>
        <w:t>030/2020</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PROCESSO Nº </w:t>
      </w:r>
      <w:r w:rsidR="00217C48">
        <w:rPr>
          <w:rFonts w:ascii="Arial" w:hAnsi="Arial" w:cs="Arial"/>
          <w:sz w:val="22"/>
          <w:szCs w:val="22"/>
        </w:rPr>
        <w:t>063/2020</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VALIDADE: 12 meses.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Corpodetexto"/>
        <w:tabs>
          <w:tab w:val="left" w:pos="4156"/>
          <w:tab w:val="left" w:pos="5426"/>
        </w:tabs>
        <w:spacing w:after="0" w:line="240" w:lineRule="auto"/>
        <w:jc w:val="both"/>
        <w:rPr>
          <w:rFonts w:ascii="Arial" w:hAnsi="Arial" w:cs="Arial"/>
          <w:sz w:val="22"/>
          <w:szCs w:val="22"/>
        </w:rPr>
      </w:pPr>
      <w:r w:rsidRPr="002F3351">
        <w:rPr>
          <w:rFonts w:ascii="Arial" w:hAnsi="Arial" w:cs="Arial"/>
          <w:sz w:val="22"/>
          <w:szCs w:val="22"/>
        </w:rPr>
        <w:t xml:space="preserve">Aos ___(  ) dias do mês de  ______ de </w:t>
      </w:r>
      <w:r w:rsidR="00A75EBC">
        <w:rPr>
          <w:rFonts w:ascii="Arial" w:hAnsi="Arial" w:cs="Arial"/>
          <w:sz w:val="22"/>
          <w:szCs w:val="22"/>
        </w:rPr>
        <w:t>2020</w:t>
      </w:r>
      <w:r w:rsidRPr="002F3351">
        <w:rPr>
          <w:rFonts w:ascii="Arial" w:hAnsi="Arial" w:cs="Arial"/>
          <w:sz w:val="22"/>
          <w:szCs w:val="22"/>
        </w:rPr>
        <w:t xml:space="preserve">, na sala de licitações, na sede da Prefeitura Municipal, situada na Rua __________________, nº. ____, centro, nesta cidade, o Exmo. Sr. Prefeito Municipal, Sr. __________________________, nos termos do art. 15 da Lei Federal 8.666/93, da Lei 10.250/2002, das demais normas legais aplicáveis, em face da classificação das propostas apresentadas no PREGÃO PARA REGISTRO DE PREÇOS Nº </w:t>
      </w:r>
      <w:r w:rsidR="00217C48">
        <w:rPr>
          <w:rFonts w:ascii="Arial" w:hAnsi="Arial" w:cs="Arial"/>
          <w:sz w:val="22"/>
          <w:szCs w:val="22"/>
        </w:rPr>
        <w:t>030/2020</w:t>
      </w:r>
      <w:r w:rsidRPr="002F3351">
        <w:rPr>
          <w:rFonts w:ascii="Arial" w:hAnsi="Arial" w:cs="Arial"/>
          <w:sz w:val="22"/>
          <w:szCs w:val="22"/>
        </w:rPr>
        <w:t xml:space="preserve"> por deliberação do pregoeiro oficial e equipe de apoio, e por ele homologada conforme processo nº </w:t>
      </w:r>
      <w:r w:rsidR="00217C48">
        <w:rPr>
          <w:rFonts w:ascii="Arial" w:hAnsi="Arial" w:cs="Arial"/>
          <w:sz w:val="22"/>
          <w:szCs w:val="22"/>
        </w:rPr>
        <w:t>063/2020</w:t>
      </w:r>
      <w:r w:rsidRPr="002F3351">
        <w:rPr>
          <w:rFonts w:ascii="Arial" w:hAnsi="Arial" w:cs="Arial"/>
          <w:sz w:val="22"/>
          <w:szCs w:val="22"/>
        </w:rPr>
        <w:t xml:space="preserve"> RESOLVE registrar os preços para os fornecimentos constantes nos anexos desta ata, beneficiário ____________________________________, localizado na rua ___________________, n°____ no bairro ________________, na cidade de __________________, estado de _________________, cujo CNPJ é _________________________, neste ato representado por ___________________________________, conforme quadro abaixo:</w:t>
      </w:r>
    </w:p>
    <w:p w:rsidR="002F3351" w:rsidRPr="002F3351" w:rsidRDefault="002F3351" w:rsidP="002F3351">
      <w:pPr>
        <w:pStyle w:val="Corpodetexto"/>
        <w:tabs>
          <w:tab w:val="left" w:pos="4156"/>
          <w:tab w:val="left" w:pos="5426"/>
        </w:tabs>
        <w:spacing w:after="0" w:line="240" w:lineRule="auto"/>
        <w:jc w:val="both"/>
        <w:rPr>
          <w:rFonts w:ascii="Arial" w:hAnsi="Arial" w:cs="Arial"/>
          <w:sz w:val="2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418"/>
        <w:gridCol w:w="882"/>
        <w:gridCol w:w="851"/>
        <w:gridCol w:w="1134"/>
        <w:gridCol w:w="992"/>
        <w:gridCol w:w="992"/>
        <w:gridCol w:w="1093"/>
        <w:gridCol w:w="1001"/>
      </w:tblGrid>
      <w:tr w:rsidR="002F3351" w:rsidRPr="00A24E8B" w:rsidTr="004644A9">
        <w:tc>
          <w:tcPr>
            <w:tcW w:w="709" w:type="dxa"/>
            <w:vMerge w:val="restart"/>
            <w:shd w:val="clear" w:color="auto" w:fill="A6A6A6" w:themeFill="background1" w:themeFillShade="A6"/>
          </w:tcPr>
          <w:p w:rsidR="002F3351" w:rsidRPr="00A24E8B" w:rsidRDefault="00A24E8B" w:rsidP="002F3351">
            <w:pPr>
              <w:pStyle w:val="Corpodetexto"/>
              <w:tabs>
                <w:tab w:val="left" w:pos="4156"/>
                <w:tab w:val="left" w:pos="5426"/>
              </w:tabs>
              <w:spacing w:after="0" w:line="240" w:lineRule="auto"/>
              <w:rPr>
                <w:rFonts w:ascii="Arial" w:hAnsi="Arial" w:cs="Arial"/>
                <w:b/>
                <w:sz w:val="16"/>
                <w:szCs w:val="16"/>
              </w:rPr>
            </w:pPr>
            <w:r w:rsidRPr="00A24E8B">
              <w:rPr>
                <w:rFonts w:ascii="Arial" w:hAnsi="Arial" w:cs="Arial"/>
                <w:b/>
                <w:sz w:val="16"/>
                <w:szCs w:val="16"/>
              </w:rPr>
              <w:t>ITEM</w:t>
            </w:r>
          </w:p>
        </w:tc>
        <w:tc>
          <w:tcPr>
            <w:tcW w:w="1418" w:type="dxa"/>
            <w:vMerge w:val="restart"/>
            <w:shd w:val="clear" w:color="auto" w:fill="A6A6A6" w:themeFill="background1" w:themeFillShade="A6"/>
          </w:tcPr>
          <w:p w:rsidR="002F3351" w:rsidRPr="00A24E8B" w:rsidRDefault="00A24E8B" w:rsidP="002F3351">
            <w:pPr>
              <w:pStyle w:val="Corpodetexto"/>
              <w:tabs>
                <w:tab w:val="left" w:pos="4156"/>
                <w:tab w:val="left" w:pos="5426"/>
              </w:tabs>
              <w:spacing w:after="0" w:line="240" w:lineRule="auto"/>
              <w:jc w:val="center"/>
              <w:rPr>
                <w:rFonts w:ascii="Arial" w:hAnsi="Arial" w:cs="Arial"/>
                <w:b/>
                <w:sz w:val="16"/>
                <w:szCs w:val="16"/>
              </w:rPr>
            </w:pPr>
            <w:r w:rsidRPr="00A24E8B">
              <w:rPr>
                <w:rFonts w:ascii="Arial" w:hAnsi="Arial" w:cs="Arial"/>
                <w:b/>
                <w:sz w:val="16"/>
                <w:szCs w:val="16"/>
              </w:rPr>
              <w:t>DESCRIÇÃO DO ITEM</w:t>
            </w:r>
          </w:p>
        </w:tc>
        <w:tc>
          <w:tcPr>
            <w:tcW w:w="6945" w:type="dxa"/>
            <w:gridSpan w:val="7"/>
            <w:shd w:val="clear" w:color="auto" w:fill="A6A6A6" w:themeFill="background1" w:themeFillShade="A6"/>
          </w:tcPr>
          <w:p w:rsidR="002F3351" w:rsidRPr="00A24E8B" w:rsidRDefault="00A24E8B" w:rsidP="002F3351">
            <w:pPr>
              <w:pStyle w:val="Corpodetexto"/>
              <w:tabs>
                <w:tab w:val="left" w:pos="4156"/>
                <w:tab w:val="left" w:pos="5426"/>
              </w:tabs>
              <w:spacing w:after="0" w:line="240" w:lineRule="auto"/>
              <w:jc w:val="center"/>
              <w:rPr>
                <w:rFonts w:ascii="Arial" w:hAnsi="Arial" w:cs="Arial"/>
                <w:b/>
                <w:sz w:val="16"/>
                <w:szCs w:val="16"/>
              </w:rPr>
            </w:pPr>
            <w:r w:rsidRPr="00A24E8B">
              <w:rPr>
                <w:rFonts w:ascii="Arial" w:hAnsi="Arial" w:cs="Arial"/>
                <w:b/>
                <w:sz w:val="16"/>
                <w:szCs w:val="16"/>
              </w:rPr>
              <w:t>QUANTIDADE/ VALOR</w:t>
            </w:r>
          </w:p>
        </w:tc>
      </w:tr>
      <w:tr w:rsidR="002F3351" w:rsidRPr="00A24E8B" w:rsidTr="004644A9">
        <w:tc>
          <w:tcPr>
            <w:tcW w:w="709" w:type="dxa"/>
            <w:vMerge/>
            <w:shd w:val="clear" w:color="auto" w:fill="A6A6A6" w:themeFill="background1" w:themeFillShade="A6"/>
          </w:tcPr>
          <w:p w:rsidR="002F3351" w:rsidRPr="00A24E8B" w:rsidRDefault="002F3351" w:rsidP="002F3351">
            <w:pPr>
              <w:pStyle w:val="Corpodetexto"/>
              <w:tabs>
                <w:tab w:val="left" w:pos="4156"/>
                <w:tab w:val="left" w:pos="5426"/>
              </w:tabs>
              <w:spacing w:after="0" w:line="240" w:lineRule="auto"/>
              <w:rPr>
                <w:rFonts w:ascii="Arial" w:hAnsi="Arial" w:cs="Arial"/>
                <w:b/>
                <w:sz w:val="16"/>
                <w:szCs w:val="16"/>
              </w:rPr>
            </w:pPr>
          </w:p>
        </w:tc>
        <w:tc>
          <w:tcPr>
            <w:tcW w:w="1418" w:type="dxa"/>
            <w:vMerge/>
            <w:shd w:val="clear" w:color="auto" w:fill="A6A6A6" w:themeFill="background1" w:themeFillShade="A6"/>
          </w:tcPr>
          <w:p w:rsidR="002F3351" w:rsidRPr="00A24E8B" w:rsidRDefault="002F3351" w:rsidP="002F3351">
            <w:pPr>
              <w:pStyle w:val="Corpodetexto"/>
              <w:tabs>
                <w:tab w:val="left" w:pos="4156"/>
                <w:tab w:val="left" w:pos="5426"/>
              </w:tabs>
              <w:spacing w:after="0" w:line="240" w:lineRule="auto"/>
              <w:rPr>
                <w:rFonts w:ascii="Arial" w:hAnsi="Arial" w:cs="Arial"/>
                <w:b/>
                <w:sz w:val="16"/>
                <w:szCs w:val="16"/>
              </w:rPr>
            </w:pPr>
          </w:p>
        </w:tc>
        <w:tc>
          <w:tcPr>
            <w:tcW w:w="2867" w:type="dxa"/>
            <w:gridSpan w:val="3"/>
            <w:shd w:val="clear" w:color="auto" w:fill="A6A6A6" w:themeFill="background1" w:themeFillShade="A6"/>
          </w:tcPr>
          <w:p w:rsidR="002F3351" w:rsidRPr="00A24E8B" w:rsidRDefault="00A24E8B" w:rsidP="002F3351">
            <w:pPr>
              <w:pStyle w:val="Corpodetexto"/>
              <w:tabs>
                <w:tab w:val="left" w:pos="4156"/>
                <w:tab w:val="left" w:pos="5426"/>
              </w:tabs>
              <w:spacing w:after="0" w:line="240" w:lineRule="auto"/>
              <w:jc w:val="center"/>
              <w:rPr>
                <w:rFonts w:ascii="Arial" w:hAnsi="Arial" w:cs="Arial"/>
                <w:b/>
                <w:sz w:val="16"/>
                <w:szCs w:val="16"/>
              </w:rPr>
            </w:pPr>
            <w:r w:rsidRPr="00A24E8B">
              <w:rPr>
                <w:rFonts w:ascii="Arial" w:hAnsi="Arial" w:cs="Arial"/>
                <w:b/>
                <w:sz w:val="16"/>
                <w:szCs w:val="16"/>
              </w:rPr>
              <w:t>ÓRGÃO GERENCIADOR</w:t>
            </w:r>
          </w:p>
        </w:tc>
        <w:tc>
          <w:tcPr>
            <w:tcW w:w="1984" w:type="dxa"/>
            <w:gridSpan w:val="2"/>
            <w:shd w:val="clear" w:color="auto" w:fill="A6A6A6" w:themeFill="background1" w:themeFillShade="A6"/>
          </w:tcPr>
          <w:p w:rsidR="002F3351" w:rsidRPr="00A24E8B" w:rsidRDefault="00A24E8B" w:rsidP="002F3351">
            <w:pPr>
              <w:pStyle w:val="Corpodetexto"/>
              <w:tabs>
                <w:tab w:val="left" w:pos="4156"/>
                <w:tab w:val="left" w:pos="5426"/>
              </w:tabs>
              <w:spacing w:after="0" w:line="240" w:lineRule="auto"/>
              <w:jc w:val="center"/>
              <w:rPr>
                <w:rFonts w:ascii="Arial" w:hAnsi="Arial" w:cs="Arial"/>
                <w:b/>
                <w:sz w:val="16"/>
                <w:szCs w:val="16"/>
              </w:rPr>
            </w:pPr>
            <w:r w:rsidRPr="00A24E8B">
              <w:rPr>
                <w:rFonts w:ascii="Arial" w:hAnsi="Arial" w:cs="Arial"/>
                <w:b/>
                <w:sz w:val="16"/>
                <w:szCs w:val="16"/>
              </w:rPr>
              <w:t>TOTAL A SER REGISTRADA E LIMITE POR ADESÃO</w:t>
            </w:r>
          </w:p>
        </w:tc>
        <w:tc>
          <w:tcPr>
            <w:tcW w:w="2094" w:type="dxa"/>
            <w:gridSpan w:val="2"/>
            <w:shd w:val="clear" w:color="auto" w:fill="A6A6A6" w:themeFill="background1" w:themeFillShade="A6"/>
          </w:tcPr>
          <w:p w:rsidR="002F3351" w:rsidRPr="00A24E8B" w:rsidRDefault="00A24E8B" w:rsidP="002F3351">
            <w:pPr>
              <w:pStyle w:val="Corpodetexto"/>
              <w:tabs>
                <w:tab w:val="left" w:pos="4156"/>
                <w:tab w:val="left" w:pos="5426"/>
              </w:tabs>
              <w:spacing w:after="0" w:line="240" w:lineRule="auto"/>
              <w:jc w:val="center"/>
              <w:rPr>
                <w:rFonts w:ascii="Arial" w:hAnsi="Arial" w:cs="Arial"/>
                <w:b/>
                <w:sz w:val="16"/>
                <w:szCs w:val="16"/>
              </w:rPr>
            </w:pPr>
            <w:r w:rsidRPr="00A24E8B">
              <w:rPr>
                <w:rFonts w:ascii="Arial" w:hAnsi="Arial" w:cs="Arial"/>
                <w:b/>
                <w:sz w:val="16"/>
                <w:szCs w:val="16"/>
              </w:rPr>
              <w:t>LIMITE DECORRENTE DE ADESÕES</w:t>
            </w:r>
          </w:p>
        </w:tc>
      </w:tr>
      <w:tr w:rsidR="002F3351" w:rsidRPr="00A24E8B" w:rsidTr="004644A9">
        <w:tc>
          <w:tcPr>
            <w:tcW w:w="709" w:type="dxa"/>
            <w:vMerge/>
            <w:shd w:val="clear" w:color="auto" w:fill="A6A6A6" w:themeFill="background1" w:themeFillShade="A6"/>
          </w:tcPr>
          <w:p w:rsidR="002F3351" w:rsidRPr="00A24E8B" w:rsidRDefault="002F3351" w:rsidP="002F3351">
            <w:pPr>
              <w:pStyle w:val="Corpodetexto"/>
              <w:tabs>
                <w:tab w:val="left" w:pos="4156"/>
                <w:tab w:val="left" w:pos="5426"/>
              </w:tabs>
              <w:spacing w:after="0" w:line="240" w:lineRule="auto"/>
              <w:rPr>
                <w:rFonts w:ascii="Arial" w:hAnsi="Arial" w:cs="Arial"/>
                <w:b/>
                <w:sz w:val="16"/>
                <w:szCs w:val="16"/>
              </w:rPr>
            </w:pPr>
          </w:p>
        </w:tc>
        <w:tc>
          <w:tcPr>
            <w:tcW w:w="1418" w:type="dxa"/>
            <w:vMerge/>
            <w:shd w:val="clear" w:color="auto" w:fill="A6A6A6" w:themeFill="background1" w:themeFillShade="A6"/>
          </w:tcPr>
          <w:p w:rsidR="002F3351" w:rsidRPr="00A24E8B" w:rsidRDefault="002F3351" w:rsidP="002F3351">
            <w:pPr>
              <w:pStyle w:val="Corpodetexto"/>
              <w:tabs>
                <w:tab w:val="left" w:pos="4156"/>
                <w:tab w:val="left" w:pos="5426"/>
              </w:tabs>
              <w:spacing w:after="0" w:line="240" w:lineRule="auto"/>
              <w:rPr>
                <w:rFonts w:ascii="Arial" w:hAnsi="Arial" w:cs="Arial"/>
                <w:b/>
                <w:sz w:val="16"/>
                <w:szCs w:val="16"/>
              </w:rPr>
            </w:pPr>
          </w:p>
        </w:tc>
        <w:tc>
          <w:tcPr>
            <w:tcW w:w="882" w:type="dxa"/>
            <w:shd w:val="clear" w:color="auto" w:fill="A6A6A6" w:themeFill="background1" w:themeFillShade="A6"/>
          </w:tcPr>
          <w:p w:rsidR="002F3351" w:rsidRPr="00A24E8B" w:rsidRDefault="00A24E8B" w:rsidP="002F3351">
            <w:pPr>
              <w:pStyle w:val="Corpodetexto"/>
              <w:tabs>
                <w:tab w:val="left" w:pos="4156"/>
                <w:tab w:val="left" w:pos="5426"/>
              </w:tabs>
              <w:spacing w:after="0" w:line="240" w:lineRule="auto"/>
              <w:jc w:val="center"/>
              <w:rPr>
                <w:rFonts w:ascii="Arial" w:hAnsi="Arial" w:cs="Arial"/>
                <w:b/>
                <w:sz w:val="16"/>
                <w:szCs w:val="16"/>
              </w:rPr>
            </w:pPr>
            <w:r w:rsidRPr="00A24E8B">
              <w:rPr>
                <w:rFonts w:ascii="Arial" w:hAnsi="Arial" w:cs="Arial"/>
                <w:b/>
                <w:sz w:val="16"/>
                <w:szCs w:val="16"/>
              </w:rPr>
              <w:t>QTDE. ESTIMADA</w:t>
            </w:r>
          </w:p>
        </w:tc>
        <w:tc>
          <w:tcPr>
            <w:tcW w:w="851" w:type="dxa"/>
            <w:shd w:val="clear" w:color="auto" w:fill="A6A6A6" w:themeFill="background1" w:themeFillShade="A6"/>
          </w:tcPr>
          <w:p w:rsidR="002F3351" w:rsidRPr="00A24E8B" w:rsidRDefault="00A24E8B" w:rsidP="002F3351">
            <w:pPr>
              <w:pStyle w:val="Corpodetexto"/>
              <w:tabs>
                <w:tab w:val="left" w:pos="4156"/>
                <w:tab w:val="left" w:pos="5426"/>
              </w:tabs>
              <w:spacing w:after="0" w:line="240" w:lineRule="auto"/>
              <w:jc w:val="center"/>
              <w:rPr>
                <w:rFonts w:ascii="Arial" w:hAnsi="Arial" w:cs="Arial"/>
                <w:b/>
                <w:sz w:val="16"/>
                <w:szCs w:val="16"/>
              </w:rPr>
            </w:pPr>
            <w:r w:rsidRPr="00A24E8B">
              <w:rPr>
                <w:rFonts w:ascii="Arial" w:hAnsi="Arial" w:cs="Arial"/>
                <w:b/>
                <w:sz w:val="16"/>
                <w:szCs w:val="16"/>
              </w:rPr>
              <w:t>VALOR</w:t>
            </w:r>
          </w:p>
          <w:p w:rsidR="002F3351" w:rsidRPr="00A24E8B" w:rsidRDefault="00A24E8B" w:rsidP="002F3351">
            <w:pPr>
              <w:pStyle w:val="Corpodetexto"/>
              <w:tabs>
                <w:tab w:val="left" w:pos="4156"/>
                <w:tab w:val="left" w:pos="5426"/>
              </w:tabs>
              <w:spacing w:after="0" w:line="240" w:lineRule="auto"/>
              <w:jc w:val="center"/>
              <w:rPr>
                <w:rFonts w:ascii="Arial" w:hAnsi="Arial" w:cs="Arial"/>
                <w:b/>
                <w:sz w:val="16"/>
                <w:szCs w:val="16"/>
              </w:rPr>
            </w:pPr>
            <w:r w:rsidRPr="00A24E8B">
              <w:rPr>
                <w:rFonts w:ascii="Arial" w:hAnsi="Arial" w:cs="Arial"/>
                <w:b/>
                <w:sz w:val="16"/>
                <w:szCs w:val="16"/>
              </w:rPr>
              <w:t>UNITÁRIO</w:t>
            </w:r>
          </w:p>
        </w:tc>
        <w:tc>
          <w:tcPr>
            <w:tcW w:w="1134" w:type="dxa"/>
            <w:shd w:val="clear" w:color="auto" w:fill="A6A6A6" w:themeFill="background1" w:themeFillShade="A6"/>
          </w:tcPr>
          <w:p w:rsidR="002F3351" w:rsidRPr="00A24E8B" w:rsidRDefault="00A24E8B" w:rsidP="002F3351">
            <w:pPr>
              <w:pStyle w:val="Corpodetexto"/>
              <w:tabs>
                <w:tab w:val="left" w:pos="4156"/>
                <w:tab w:val="left" w:pos="5426"/>
              </w:tabs>
              <w:spacing w:after="0" w:line="240" w:lineRule="auto"/>
              <w:jc w:val="center"/>
              <w:rPr>
                <w:rFonts w:ascii="Arial" w:hAnsi="Arial" w:cs="Arial"/>
                <w:b/>
                <w:sz w:val="16"/>
                <w:szCs w:val="16"/>
              </w:rPr>
            </w:pPr>
            <w:r w:rsidRPr="00A24E8B">
              <w:rPr>
                <w:rFonts w:ascii="Arial" w:hAnsi="Arial" w:cs="Arial"/>
                <w:b/>
                <w:sz w:val="16"/>
                <w:szCs w:val="16"/>
              </w:rPr>
              <w:t>VALOR</w:t>
            </w:r>
          </w:p>
          <w:p w:rsidR="002F3351" w:rsidRPr="00A24E8B" w:rsidRDefault="00A24E8B" w:rsidP="002F3351">
            <w:pPr>
              <w:pStyle w:val="Corpodetexto"/>
              <w:tabs>
                <w:tab w:val="left" w:pos="4156"/>
                <w:tab w:val="left" w:pos="5426"/>
              </w:tabs>
              <w:spacing w:after="0" w:line="240" w:lineRule="auto"/>
              <w:jc w:val="center"/>
              <w:rPr>
                <w:rFonts w:ascii="Arial" w:hAnsi="Arial" w:cs="Arial"/>
                <w:b/>
                <w:sz w:val="16"/>
                <w:szCs w:val="16"/>
              </w:rPr>
            </w:pPr>
            <w:r w:rsidRPr="00A24E8B">
              <w:rPr>
                <w:rFonts w:ascii="Arial" w:hAnsi="Arial" w:cs="Arial"/>
                <w:b/>
                <w:sz w:val="16"/>
                <w:szCs w:val="16"/>
              </w:rPr>
              <w:t>TOTAL</w:t>
            </w:r>
          </w:p>
        </w:tc>
        <w:tc>
          <w:tcPr>
            <w:tcW w:w="992" w:type="dxa"/>
            <w:shd w:val="clear" w:color="auto" w:fill="A6A6A6" w:themeFill="background1" w:themeFillShade="A6"/>
          </w:tcPr>
          <w:p w:rsidR="002F3351" w:rsidRPr="00A24E8B" w:rsidRDefault="00A24E8B" w:rsidP="002F3351">
            <w:pPr>
              <w:pStyle w:val="Corpodetexto"/>
              <w:tabs>
                <w:tab w:val="left" w:pos="4156"/>
                <w:tab w:val="left" w:pos="5426"/>
              </w:tabs>
              <w:spacing w:after="0" w:line="240" w:lineRule="auto"/>
              <w:jc w:val="center"/>
              <w:rPr>
                <w:rFonts w:ascii="Arial" w:hAnsi="Arial" w:cs="Arial"/>
                <w:b/>
                <w:sz w:val="16"/>
                <w:szCs w:val="16"/>
              </w:rPr>
            </w:pPr>
            <w:r w:rsidRPr="00A24E8B">
              <w:rPr>
                <w:rFonts w:ascii="Arial" w:hAnsi="Arial" w:cs="Arial"/>
                <w:b/>
                <w:sz w:val="16"/>
                <w:szCs w:val="16"/>
              </w:rPr>
              <w:t>QTDE. ESTIMADA</w:t>
            </w:r>
          </w:p>
        </w:tc>
        <w:tc>
          <w:tcPr>
            <w:tcW w:w="992" w:type="dxa"/>
            <w:shd w:val="clear" w:color="auto" w:fill="A6A6A6" w:themeFill="background1" w:themeFillShade="A6"/>
          </w:tcPr>
          <w:p w:rsidR="002F3351" w:rsidRPr="00A24E8B" w:rsidRDefault="00A24E8B" w:rsidP="002F3351">
            <w:pPr>
              <w:pStyle w:val="Corpodetexto"/>
              <w:tabs>
                <w:tab w:val="left" w:pos="4156"/>
                <w:tab w:val="left" w:pos="5426"/>
              </w:tabs>
              <w:spacing w:after="0" w:line="240" w:lineRule="auto"/>
              <w:jc w:val="center"/>
              <w:rPr>
                <w:rFonts w:ascii="Arial" w:hAnsi="Arial" w:cs="Arial"/>
                <w:b/>
                <w:sz w:val="16"/>
                <w:szCs w:val="16"/>
              </w:rPr>
            </w:pPr>
            <w:r w:rsidRPr="00A24E8B">
              <w:rPr>
                <w:rFonts w:ascii="Arial" w:hAnsi="Arial" w:cs="Arial"/>
                <w:b/>
                <w:sz w:val="16"/>
                <w:szCs w:val="16"/>
              </w:rPr>
              <w:t>VALOR</w:t>
            </w:r>
          </w:p>
          <w:p w:rsidR="002F3351" w:rsidRPr="00A24E8B" w:rsidRDefault="00A24E8B" w:rsidP="002F3351">
            <w:pPr>
              <w:pStyle w:val="Corpodetexto"/>
              <w:tabs>
                <w:tab w:val="left" w:pos="4156"/>
                <w:tab w:val="left" w:pos="5426"/>
              </w:tabs>
              <w:spacing w:after="0" w:line="240" w:lineRule="auto"/>
              <w:jc w:val="center"/>
              <w:rPr>
                <w:rFonts w:ascii="Arial" w:hAnsi="Arial" w:cs="Arial"/>
                <w:b/>
                <w:sz w:val="16"/>
                <w:szCs w:val="16"/>
              </w:rPr>
            </w:pPr>
            <w:r w:rsidRPr="00A24E8B">
              <w:rPr>
                <w:rFonts w:ascii="Arial" w:hAnsi="Arial" w:cs="Arial"/>
                <w:b/>
                <w:sz w:val="16"/>
                <w:szCs w:val="16"/>
              </w:rPr>
              <w:t>TOTAL</w:t>
            </w:r>
          </w:p>
        </w:tc>
        <w:tc>
          <w:tcPr>
            <w:tcW w:w="1093" w:type="dxa"/>
            <w:shd w:val="clear" w:color="auto" w:fill="A6A6A6" w:themeFill="background1" w:themeFillShade="A6"/>
          </w:tcPr>
          <w:p w:rsidR="002F3351" w:rsidRPr="00A24E8B" w:rsidRDefault="00A24E8B" w:rsidP="002F3351">
            <w:pPr>
              <w:pStyle w:val="Corpodetexto"/>
              <w:tabs>
                <w:tab w:val="left" w:pos="4156"/>
                <w:tab w:val="left" w:pos="5426"/>
              </w:tabs>
              <w:spacing w:after="0" w:line="240" w:lineRule="auto"/>
              <w:jc w:val="center"/>
              <w:rPr>
                <w:rFonts w:ascii="Arial" w:hAnsi="Arial" w:cs="Arial"/>
                <w:b/>
                <w:sz w:val="16"/>
                <w:szCs w:val="16"/>
              </w:rPr>
            </w:pPr>
            <w:r w:rsidRPr="00A24E8B">
              <w:rPr>
                <w:rFonts w:ascii="Arial" w:hAnsi="Arial" w:cs="Arial"/>
                <w:b/>
                <w:sz w:val="16"/>
                <w:szCs w:val="16"/>
              </w:rPr>
              <w:t>QTDE. ESTIMADA</w:t>
            </w:r>
          </w:p>
        </w:tc>
        <w:tc>
          <w:tcPr>
            <w:tcW w:w="1001" w:type="dxa"/>
            <w:shd w:val="clear" w:color="auto" w:fill="A6A6A6" w:themeFill="background1" w:themeFillShade="A6"/>
          </w:tcPr>
          <w:p w:rsidR="002F3351" w:rsidRPr="00A24E8B" w:rsidRDefault="00A24E8B" w:rsidP="002F3351">
            <w:pPr>
              <w:pStyle w:val="Corpodetexto"/>
              <w:tabs>
                <w:tab w:val="left" w:pos="4156"/>
                <w:tab w:val="left" w:pos="5426"/>
              </w:tabs>
              <w:spacing w:after="0" w:line="240" w:lineRule="auto"/>
              <w:jc w:val="center"/>
              <w:rPr>
                <w:rFonts w:ascii="Arial" w:hAnsi="Arial" w:cs="Arial"/>
                <w:b/>
                <w:sz w:val="16"/>
                <w:szCs w:val="16"/>
              </w:rPr>
            </w:pPr>
            <w:r w:rsidRPr="00A24E8B">
              <w:rPr>
                <w:rFonts w:ascii="Arial" w:hAnsi="Arial" w:cs="Arial"/>
                <w:b/>
                <w:sz w:val="16"/>
                <w:szCs w:val="16"/>
              </w:rPr>
              <w:t>VALOR</w:t>
            </w:r>
          </w:p>
          <w:p w:rsidR="002F3351" w:rsidRPr="00A24E8B" w:rsidRDefault="00A24E8B" w:rsidP="002F3351">
            <w:pPr>
              <w:pStyle w:val="Corpodetexto"/>
              <w:tabs>
                <w:tab w:val="left" w:pos="4156"/>
                <w:tab w:val="left" w:pos="5426"/>
              </w:tabs>
              <w:spacing w:after="0" w:line="240" w:lineRule="auto"/>
              <w:jc w:val="center"/>
              <w:rPr>
                <w:rFonts w:ascii="Arial" w:hAnsi="Arial" w:cs="Arial"/>
                <w:b/>
                <w:sz w:val="16"/>
                <w:szCs w:val="16"/>
              </w:rPr>
            </w:pPr>
            <w:r w:rsidRPr="00A24E8B">
              <w:rPr>
                <w:rFonts w:ascii="Arial" w:hAnsi="Arial" w:cs="Arial"/>
                <w:b/>
                <w:sz w:val="16"/>
                <w:szCs w:val="16"/>
              </w:rPr>
              <w:t>TOTAL</w:t>
            </w:r>
          </w:p>
        </w:tc>
      </w:tr>
      <w:tr w:rsidR="002F3351" w:rsidRPr="004644A9" w:rsidTr="003D2EF7">
        <w:trPr>
          <w:trHeight w:val="373"/>
        </w:trPr>
        <w:tc>
          <w:tcPr>
            <w:tcW w:w="709" w:type="dxa"/>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r w:rsidRPr="004644A9">
              <w:rPr>
                <w:rFonts w:ascii="Arial" w:hAnsi="Arial" w:cs="Arial"/>
                <w:sz w:val="16"/>
                <w:szCs w:val="16"/>
              </w:rPr>
              <w:t>01</w:t>
            </w:r>
          </w:p>
        </w:tc>
        <w:tc>
          <w:tcPr>
            <w:tcW w:w="1418" w:type="dxa"/>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882"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851"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1134"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992"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992"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1093"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1001"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r>
    </w:tbl>
    <w:p w:rsidR="002F3351" w:rsidRPr="002F3351" w:rsidRDefault="002F3351" w:rsidP="002F3351">
      <w:pPr>
        <w:pStyle w:val="Corpodetexto"/>
        <w:tabs>
          <w:tab w:val="left" w:pos="4156"/>
          <w:tab w:val="left" w:pos="5426"/>
        </w:tabs>
        <w:spacing w:after="0" w:line="240" w:lineRule="auto"/>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01 </w:t>
      </w:r>
      <w:r w:rsidRPr="002F3351">
        <w:rPr>
          <w:rFonts w:ascii="Arial" w:hAnsi="Arial" w:cs="Arial"/>
          <w:b/>
          <w:sz w:val="22"/>
          <w:szCs w:val="22"/>
        </w:rPr>
        <w:noBreakHyphen/>
        <w:t xml:space="preserve"> DO OBJETO:</w:t>
      </w:r>
    </w:p>
    <w:p w:rsidR="002F3351" w:rsidRPr="002F3351" w:rsidRDefault="002F3351" w:rsidP="002F3351">
      <w:pPr>
        <w:jc w:val="both"/>
        <w:rPr>
          <w:rFonts w:ascii="Arial" w:hAnsi="Arial" w:cs="Arial"/>
          <w:b/>
          <w:sz w:val="22"/>
          <w:szCs w:val="22"/>
        </w:rPr>
      </w:pPr>
    </w:p>
    <w:p w:rsidR="002F3351" w:rsidRPr="002F3351" w:rsidRDefault="002F3351" w:rsidP="002F3351">
      <w:pPr>
        <w:pStyle w:val="Recuodecorpodetexto"/>
        <w:spacing w:after="0"/>
        <w:ind w:left="0"/>
        <w:jc w:val="both"/>
        <w:rPr>
          <w:sz w:val="22"/>
          <w:szCs w:val="22"/>
        </w:rPr>
      </w:pPr>
      <w:r w:rsidRPr="002F3351">
        <w:rPr>
          <w:sz w:val="22"/>
          <w:szCs w:val="22"/>
        </w:rPr>
        <w:t xml:space="preserve">I </w:t>
      </w:r>
      <w:r w:rsidRPr="002F3351">
        <w:rPr>
          <w:sz w:val="22"/>
          <w:szCs w:val="22"/>
        </w:rPr>
        <w:noBreakHyphen/>
        <w:t xml:space="preserve"> Os objetos do fornecimento são os produtos constantes dos anexos desta ata, em que são discriminados, a apresentação de cada produto, o consumo estimado e o prazo para entrega.</w:t>
      </w:r>
    </w:p>
    <w:p w:rsidR="002F3351" w:rsidRPr="002F3351" w:rsidRDefault="002F3351" w:rsidP="002F3351">
      <w:pPr>
        <w:pStyle w:val="Recuodecorpodetexto"/>
        <w:spacing w:after="0"/>
        <w:ind w:left="0"/>
        <w:rPr>
          <w:sz w:val="22"/>
          <w:szCs w:val="22"/>
        </w:rPr>
      </w:pPr>
    </w:p>
    <w:p w:rsidR="002F3351" w:rsidRPr="002F3351" w:rsidRDefault="002F3351" w:rsidP="002F3351">
      <w:pPr>
        <w:tabs>
          <w:tab w:val="right" w:pos="6589"/>
        </w:tabs>
        <w:jc w:val="both"/>
        <w:rPr>
          <w:rFonts w:ascii="Arial" w:hAnsi="Arial" w:cs="Arial"/>
          <w:b/>
          <w:sz w:val="22"/>
          <w:szCs w:val="22"/>
        </w:rPr>
      </w:pPr>
      <w:r w:rsidRPr="002F3351">
        <w:rPr>
          <w:rFonts w:ascii="Arial" w:hAnsi="Arial" w:cs="Arial"/>
          <w:b/>
          <w:sz w:val="22"/>
          <w:szCs w:val="22"/>
        </w:rPr>
        <w:t xml:space="preserve">02 </w:t>
      </w:r>
      <w:r w:rsidRPr="002F3351">
        <w:rPr>
          <w:rFonts w:ascii="Arial" w:hAnsi="Arial" w:cs="Arial"/>
          <w:b/>
          <w:sz w:val="22"/>
          <w:szCs w:val="22"/>
        </w:rPr>
        <w:noBreakHyphen/>
        <w:t xml:space="preserve"> DA VALIDADE DO REGISTRO DE PREÇOS</w:t>
      </w:r>
    </w:p>
    <w:p w:rsidR="002F3351" w:rsidRPr="002F3351" w:rsidRDefault="002F3351" w:rsidP="002F3351">
      <w:pPr>
        <w:tabs>
          <w:tab w:val="right" w:pos="6589"/>
        </w:tabs>
        <w:jc w:val="both"/>
        <w:rPr>
          <w:rFonts w:ascii="Arial" w:hAnsi="Arial" w:cs="Arial"/>
          <w:b/>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 presente Ata de Registro de Preços terá a validade de 12 meses a partir da homologação do processo.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Nos termos do art. 15, parágrafo 4º, da Lei Federal 8.666/93, alterada pela Lei Federal 8.883/94, durante o prazo de validade desta Ata de Registro de Preços, o município não será obrigado a adquirir os produtos referidos nesta ata.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III </w:t>
      </w:r>
      <w:r w:rsidRPr="002F3351">
        <w:rPr>
          <w:rFonts w:ascii="Arial" w:hAnsi="Arial" w:cs="Arial"/>
          <w:sz w:val="22"/>
          <w:szCs w:val="22"/>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7944"/>
        </w:tabs>
        <w:jc w:val="both"/>
        <w:rPr>
          <w:rFonts w:ascii="Arial" w:hAnsi="Arial" w:cs="Arial"/>
          <w:b/>
          <w:sz w:val="22"/>
          <w:szCs w:val="22"/>
        </w:rPr>
      </w:pPr>
      <w:r w:rsidRPr="002F3351">
        <w:rPr>
          <w:rFonts w:ascii="Arial" w:hAnsi="Arial" w:cs="Arial"/>
          <w:b/>
          <w:sz w:val="22"/>
          <w:szCs w:val="22"/>
        </w:rPr>
        <w:t xml:space="preserve">03 </w:t>
      </w:r>
      <w:r w:rsidRPr="002F3351">
        <w:rPr>
          <w:rFonts w:ascii="Arial" w:hAnsi="Arial" w:cs="Arial"/>
          <w:b/>
          <w:sz w:val="22"/>
          <w:szCs w:val="22"/>
        </w:rPr>
        <w:noBreakHyphen/>
        <w:t xml:space="preserve"> DA UTILIZAÇÃO DA ATA DE REGISTRO DE PREÇOS</w:t>
      </w:r>
    </w:p>
    <w:p w:rsidR="002F3351" w:rsidRPr="002F3351" w:rsidRDefault="002F3351" w:rsidP="002F3351">
      <w:pPr>
        <w:jc w:val="both"/>
        <w:rPr>
          <w:rFonts w:ascii="Arial" w:hAnsi="Arial" w:cs="Arial"/>
          <w:b/>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 presente Ata de Registro de Preços poderá ser utilizada, para aquisições do respectivo objeto, por todos os Órgãos da Administração direta e indireta do Município.</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2401"/>
        </w:tabs>
        <w:jc w:val="both"/>
        <w:rPr>
          <w:rFonts w:ascii="Arial" w:hAnsi="Arial" w:cs="Arial"/>
          <w:b/>
          <w:sz w:val="22"/>
          <w:szCs w:val="22"/>
        </w:rPr>
      </w:pPr>
      <w:r w:rsidRPr="002F3351">
        <w:rPr>
          <w:rFonts w:ascii="Arial" w:hAnsi="Arial" w:cs="Arial"/>
          <w:b/>
          <w:sz w:val="22"/>
          <w:szCs w:val="22"/>
        </w:rPr>
        <w:t xml:space="preserve">04 </w:t>
      </w:r>
      <w:r w:rsidRPr="002F3351">
        <w:rPr>
          <w:rFonts w:ascii="Arial" w:hAnsi="Arial" w:cs="Arial"/>
          <w:b/>
          <w:sz w:val="22"/>
          <w:szCs w:val="22"/>
        </w:rPr>
        <w:noBreakHyphen/>
        <w:t xml:space="preserve"> DO PREÇO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Os preços ofertados pelas empresas signatárias da presente Ata de Registro de Preços são os constantes dos seus anexos, de acordo com a respectiva classificação no Pregão nº </w:t>
      </w:r>
      <w:r w:rsidR="00217C48">
        <w:rPr>
          <w:rFonts w:ascii="Arial" w:hAnsi="Arial" w:cs="Arial"/>
          <w:sz w:val="22"/>
          <w:szCs w:val="22"/>
        </w:rPr>
        <w:t>030/2020</w:t>
      </w:r>
      <w:r w:rsidRPr="002F3351">
        <w:rPr>
          <w:rFonts w:ascii="Arial" w:hAnsi="Arial" w:cs="Arial"/>
          <w:sz w:val="22"/>
          <w:szCs w:val="22"/>
        </w:rPr>
        <w:t>.</w:t>
      </w:r>
    </w:p>
    <w:p w:rsidR="002F3351" w:rsidRPr="002F3351" w:rsidRDefault="002F3351" w:rsidP="002F3351">
      <w:pPr>
        <w:tabs>
          <w:tab w:val="right" w:pos="9122"/>
        </w:tabs>
        <w:jc w:val="both"/>
        <w:rPr>
          <w:rFonts w:ascii="Arial" w:hAnsi="Arial" w:cs="Arial"/>
          <w:sz w:val="22"/>
          <w:szCs w:val="22"/>
        </w:rPr>
      </w:pPr>
    </w:p>
    <w:p w:rsidR="002F3351" w:rsidRPr="002F3351" w:rsidRDefault="002F3351" w:rsidP="002F3351">
      <w:pPr>
        <w:tabs>
          <w:tab w:val="right" w:pos="9122"/>
        </w:tabs>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Em cada fornecimento decorrente desta Ata, serão observadas as disposições da legislação pertinente, assim como as cláusulas e condições constantes do Edital do Pregão nº </w:t>
      </w:r>
      <w:r w:rsidR="00217C48">
        <w:rPr>
          <w:rFonts w:ascii="Arial" w:hAnsi="Arial" w:cs="Arial"/>
          <w:sz w:val="22"/>
          <w:szCs w:val="22"/>
        </w:rPr>
        <w:t>030/2020</w:t>
      </w:r>
      <w:r w:rsidRPr="002F3351">
        <w:rPr>
          <w:rFonts w:ascii="Arial" w:hAnsi="Arial" w:cs="Arial"/>
          <w:sz w:val="22"/>
          <w:szCs w:val="22"/>
        </w:rPr>
        <w:t>, que integra o presente instrumento de compromisso.</w:t>
      </w:r>
    </w:p>
    <w:p w:rsidR="002F3351" w:rsidRPr="002F3351" w:rsidRDefault="002F3351" w:rsidP="002F3351">
      <w:pPr>
        <w:tabs>
          <w:tab w:val="right" w:pos="9106"/>
        </w:tabs>
        <w:jc w:val="both"/>
        <w:rPr>
          <w:rFonts w:ascii="Arial" w:hAnsi="Arial" w:cs="Arial"/>
          <w:sz w:val="22"/>
          <w:szCs w:val="22"/>
        </w:rPr>
      </w:pPr>
    </w:p>
    <w:p w:rsidR="002F3351" w:rsidRPr="002F3351" w:rsidRDefault="002F3351" w:rsidP="002F3351">
      <w:pPr>
        <w:tabs>
          <w:tab w:val="right" w:pos="9106"/>
        </w:tabs>
        <w:jc w:val="both"/>
        <w:rPr>
          <w:rFonts w:ascii="Arial" w:hAnsi="Arial" w:cs="Arial"/>
          <w:sz w:val="22"/>
          <w:szCs w:val="22"/>
        </w:rPr>
      </w:pPr>
      <w:r w:rsidRPr="002F3351">
        <w:rPr>
          <w:rFonts w:ascii="Arial" w:hAnsi="Arial" w:cs="Arial"/>
          <w:sz w:val="22"/>
          <w:szCs w:val="22"/>
        </w:rPr>
        <w:t xml:space="preserve">III </w:t>
      </w:r>
      <w:r w:rsidRPr="002F3351">
        <w:rPr>
          <w:rFonts w:ascii="Arial" w:hAnsi="Arial" w:cs="Arial"/>
          <w:sz w:val="22"/>
          <w:szCs w:val="22"/>
        </w:rPr>
        <w:noBreakHyphen/>
        <w:t xml:space="preserve"> Em cada fornecimento, o preço unitário a ser pago será o constante das propostas apresentadas, no Pregão nº </w:t>
      </w:r>
      <w:r w:rsidR="00217C48">
        <w:rPr>
          <w:rFonts w:ascii="Arial" w:hAnsi="Arial" w:cs="Arial"/>
          <w:sz w:val="22"/>
          <w:szCs w:val="22"/>
        </w:rPr>
        <w:t>030/2020</w:t>
      </w:r>
      <w:r w:rsidRPr="002F3351">
        <w:rPr>
          <w:rFonts w:ascii="Arial" w:hAnsi="Arial" w:cs="Arial"/>
          <w:sz w:val="22"/>
          <w:szCs w:val="22"/>
        </w:rPr>
        <w:t xml:space="preserve"> pelas empresas detentoras da presente Ata, as quais também a integram.</w:t>
      </w:r>
    </w:p>
    <w:p w:rsidR="002F3351" w:rsidRPr="002F3351" w:rsidRDefault="002F3351" w:rsidP="002F3351">
      <w:pPr>
        <w:tabs>
          <w:tab w:val="left" w:pos="50"/>
          <w:tab w:val="left" w:leader="dot" w:pos="5971"/>
          <w:tab w:val="right" w:pos="6021"/>
        </w:tabs>
        <w:jc w:val="both"/>
        <w:rPr>
          <w:rFonts w:ascii="Arial" w:hAnsi="Arial" w:cs="Arial"/>
          <w:b/>
          <w:sz w:val="22"/>
          <w:szCs w:val="22"/>
        </w:rPr>
      </w:pPr>
    </w:p>
    <w:p w:rsidR="002F3351" w:rsidRPr="002F3351" w:rsidRDefault="002F3351" w:rsidP="002F3351">
      <w:pPr>
        <w:tabs>
          <w:tab w:val="left" w:pos="50"/>
          <w:tab w:val="left" w:leader="dot" w:pos="5971"/>
          <w:tab w:val="right" w:pos="6021"/>
        </w:tabs>
        <w:jc w:val="both"/>
        <w:rPr>
          <w:rFonts w:ascii="Arial" w:hAnsi="Arial" w:cs="Arial"/>
          <w:b/>
          <w:sz w:val="22"/>
          <w:szCs w:val="22"/>
        </w:rPr>
      </w:pPr>
      <w:r w:rsidRPr="002F3351">
        <w:rPr>
          <w:rFonts w:ascii="Arial" w:hAnsi="Arial" w:cs="Arial"/>
          <w:b/>
          <w:sz w:val="22"/>
          <w:szCs w:val="22"/>
        </w:rPr>
        <w:t xml:space="preserve">05 </w:t>
      </w:r>
      <w:r w:rsidRPr="002F3351">
        <w:rPr>
          <w:rFonts w:ascii="Arial" w:hAnsi="Arial" w:cs="Arial"/>
          <w:b/>
          <w:sz w:val="22"/>
          <w:szCs w:val="22"/>
        </w:rPr>
        <w:noBreakHyphen/>
        <w:t xml:space="preserve"> DO LOCAL E PRAZO DE ENTREGA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Em cada fornecimento, o prazo de entrega do produto será o constante dos anexos desta, e será contado a partir da Ordem de Fornecimento.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O local da entrega, em cada fornecimento, será o constante da Ordem de Fornecimento.</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3229"/>
        </w:tabs>
        <w:jc w:val="both"/>
        <w:rPr>
          <w:rFonts w:ascii="Arial" w:hAnsi="Arial" w:cs="Arial"/>
          <w:b/>
          <w:sz w:val="22"/>
          <w:szCs w:val="22"/>
        </w:rPr>
      </w:pPr>
      <w:r w:rsidRPr="002F3351">
        <w:rPr>
          <w:rFonts w:ascii="Arial" w:hAnsi="Arial" w:cs="Arial"/>
          <w:b/>
          <w:sz w:val="22"/>
          <w:szCs w:val="22"/>
        </w:rPr>
        <w:t xml:space="preserve">06 </w:t>
      </w:r>
      <w:r w:rsidRPr="002F3351">
        <w:rPr>
          <w:rFonts w:ascii="Arial" w:hAnsi="Arial" w:cs="Arial"/>
          <w:b/>
          <w:sz w:val="22"/>
          <w:szCs w:val="22"/>
        </w:rPr>
        <w:noBreakHyphen/>
        <w:t xml:space="preserve"> DO PAGAMENTO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Em todos os fornecimentos, o pagamento será feito por crédito em conta corrente na instituição bancaria, ou excepcionalmente, pela Secretaria da Fazenda, </w:t>
      </w:r>
      <w:r w:rsidRPr="002F3351">
        <w:rPr>
          <w:rFonts w:ascii="Arial" w:hAnsi="Arial" w:cs="Arial"/>
          <w:bCs/>
          <w:sz w:val="22"/>
          <w:szCs w:val="22"/>
        </w:rPr>
        <w:t xml:space="preserve">em até 30 (trinta) dias após recebimento </w:t>
      </w:r>
      <w:r w:rsidRPr="002F3351">
        <w:rPr>
          <w:rFonts w:ascii="Arial" w:hAnsi="Arial" w:cs="Arial"/>
          <w:sz w:val="22"/>
          <w:szCs w:val="22"/>
        </w:rPr>
        <w:t>definitivo pela unidade requisitante</w:t>
      </w:r>
      <w:r w:rsidRPr="002F3351">
        <w:rPr>
          <w:rFonts w:ascii="Arial" w:hAnsi="Arial" w:cs="Arial"/>
          <w:bCs/>
          <w:sz w:val="22"/>
          <w:szCs w:val="22"/>
        </w:rPr>
        <w:t xml:space="preserve"> do objeto, </w:t>
      </w:r>
      <w:r w:rsidRPr="002F3351">
        <w:rPr>
          <w:rFonts w:ascii="Arial" w:hAnsi="Arial" w:cs="Arial"/>
          <w:sz w:val="22"/>
          <w:szCs w:val="22"/>
        </w:rPr>
        <w:t>mediante apresentação da Nota Fiscal.</w:t>
      </w:r>
    </w:p>
    <w:p w:rsidR="002F3351" w:rsidRPr="002F3351" w:rsidRDefault="002F3351" w:rsidP="002F3351">
      <w:pPr>
        <w:jc w:val="both"/>
        <w:rPr>
          <w:rFonts w:ascii="Arial" w:hAnsi="Arial" w:cs="Arial"/>
          <w:bCs/>
          <w:sz w:val="22"/>
          <w:szCs w:val="22"/>
        </w:rPr>
      </w:pPr>
    </w:p>
    <w:p w:rsid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A24E8B" w:rsidRPr="002F3351" w:rsidRDefault="00A24E8B"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(TX/100)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EM = I x N x VP, onde: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 Índice de atualização financeira;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TX = Percentual da taxa de juros de mora anual;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EM = Encargos moratórios;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N = Número de dias entre a data prevista para o pagamento e a do efetivo pagamento; </w:t>
      </w:r>
    </w:p>
    <w:p w:rsidR="002F3351" w:rsidRPr="002F3351" w:rsidRDefault="002F3351" w:rsidP="002F3351">
      <w:pPr>
        <w:jc w:val="both"/>
        <w:rPr>
          <w:rFonts w:ascii="Arial" w:hAnsi="Arial" w:cs="Arial"/>
          <w:bCs/>
          <w:sz w:val="22"/>
          <w:szCs w:val="22"/>
        </w:rPr>
      </w:pPr>
      <w:r w:rsidRPr="002F3351">
        <w:rPr>
          <w:rFonts w:ascii="Arial" w:hAnsi="Arial" w:cs="Arial"/>
          <w:sz w:val="22"/>
          <w:szCs w:val="22"/>
        </w:rPr>
        <w:lastRenderedPageBreak/>
        <w:t>VP = Valor da parcela em atraso</w:t>
      </w:r>
    </w:p>
    <w:p w:rsidR="002F3351" w:rsidRPr="002F3351" w:rsidRDefault="002F3351" w:rsidP="002F3351">
      <w:pPr>
        <w:jc w:val="both"/>
        <w:rPr>
          <w:rFonts w:ascii="Arial" w:hAnsi="Arial" w:cs="Arial"/>
          <w:bCs/>
          <w:sz w:val="22"/>
          <w:szCs w:val="22"/>
        </w:rPr>
      </w:pPr>
    </w:p>
    <w:p w:rsidR="002F3351" w:rsidRPr="002F3351" w:rsidRDefault="002F3351" w:rsidP="002F3351">
      <w:pPr>
        <w:tabs>
          <w:tab w:val="right" w:pos="6375"/>
        </w:tabs>
        <w:jc w:val="both"/>
        <w:rPr>
          <w:rFonts w:ascii="Arial" w:hAnsi="Arial" w:cs="Arial"/>
          <w:b/>
          <w:sz w:val="22"/>
          <w:szCs w:val="22"/>
        </w:rPr>
      </w:pPr>
      <w:r w:rsidRPr="002F3351">
        <w:rPr>
          <w:rFonts w:ascii="Arial" w:hAnsi="Arial" w:cs="Arial"/>
          <w:b/>
          <w:sz w:val="22"/>
          <w:szCs w:val="22"/>
        </w:rPr>
        <w:t xml:space="preserve">07 </w:t>
      </w:r>
      <w:r w:rsidRPr="002F3351">
        <w:rPr>
          <w:rFonts w:ascii="Arial" w:hAnsi="Arial" w:cs="Arial"/>
          <w:b/>
          <w:sz w:val="22"/>
          <w:szCs w:val="22"/>
        </w:rPr>
        <w:noBreakHyphen/>
        <w:t xml:space="preserve"> DAS CONDIÇÕES DE FORNECIMENTO</w:t>
      </w:r>
    </w:p>
    <w:p w:rsidR="002F3351" w:rsidRPr="002F3351" w:rsidRDefault="002F3351" w:rsidP="002F3351">
      <w:pPr>
        <w:tabs>
          <w:tab w:val="right" w:pos="6375"/>
        </w:tabs>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As detentoras da presente Ata de Registro de Preços serão obrigadas a atender todos os pedidos efetuados durante a vigência desta Ata, mesmo que a entrega deles decorrente estiver prevista para data posterior a do seu vencimento.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Se a qualidade dos produtos entregues não corresponder às especificações exigidas, no edital do Pregão que precedeu a presente Ata, a remessa do produto apresentado será devolvida à detentora para substituição, no prazo máximo de cinco dias, independentemente da aplicação das penalidades cabíveis.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III </w:t>
      </w:r>
      <w:r w:rsidRPr="002F3351">
        <w:rPr>
          <w:rFonts w:ascii="Arial" w:hAnsi="Arial" w:cs="Arial"/>
          <w:sz w:val="22"/>
          <w:szCs w:val="22"/>
        </w:rPr>
        <w:noBreakHyphen/>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IV </w:t>
      </w:r>
      <w:r w:rsidRPr="002F3351">
        <w:rPr>
          <w:rFonts w:ascii="Arial" w:hAnsi="Arial" w:cs="Arial"/>
          <w:sz w:val="22"/>
          <w:szCs w:val="22"/>
        </w:rPr>
        <w:noBreakHyphen/>
        <w:t xml:space="preserve"> Os produtos deverão ser entregues acompanhados da Nota Fiscal ou Nota Fiscal Fatura, conforme o caso.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V </w:t>
      </w:r>
      <w:r w:rsidRPr="002F3351">
        <w:rPr>
          <w:rFonts w:ascii="Arial" w:hAnsi="Arial" w:cs="Arial"/>
          <w:sz w:val="22"/>
          <w:szCs w:val="22"/>
        </w:rPr>
        <w:noBreakHyphen/>
        <w:t xml:space="preserve"> A empresa fornecedora, quando do recebimento da Ordem de Fornecimento enviada pela unidade requisitante, deverá colocar, na cópia que necessariamente a acompanhar, a data e hora em que a tiver recebido, além da identificação de quem procedeu ao recebimento.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VI </w:t>
      </w:r>
      <w:r w:rsidRPr="002F3351">
        <w:rPr>
          <w:rFonts w:ascii="Arial" w:hAnsi="Arial" w:cs="Arial"/>
          <w:sz w:val="22"/>
          <w:szCs w:val="22"/>
        </w:rPr>
        <w:noBreakHyphen/>
        <w:t xml:space="preserve"> A cópia da ordem de fornecimento referida no item anterior deverá ser devolvida para a unidade requisitante, a fim de ser anexada ao processo de administração da ata.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VII </w:t>
      </w:r>
      <w:r w:rsidRPr="002F3351">
        <w:rPr>
          <w:rFonts w:ascii="Arial" w:hAnsi="Arial" w:cs="Arial"/>
          <w:sz w:val="22"/>
          <w:szCs w:val="22"/>
        </w:rPr>
        <w:noBreakHyphen/>
        <w:t xml:space="preserve"> As empresas detentoras da presente ata ficam obrigadas a aceitar o acréscimo de até vinte e cinco por cento nas quantidades estimadas.</w:t>
      </w:r>
    </w:p>
    <w:p w:rsidR="002F3351" w:rsidRPr="002F3351" w:rsidRDefault="002F3351" w:rsidP="002F3351">
      <w:pPr>
        <w:jc w:val="both"/>
        <w:rPr>
          <w:rFonts w:ascii="Arial" w:hAnsi="Arial" w:cs="Arial"/>
          <w:sz w:val="22"/>
          <w:szCs w:val="22"/>
        </w:rPr>
      </w:pPr>
    </w:p>
    <w:p w:rsidR="002F3351" w:rsidRPr="002F3351" w:rsidRDefault="002F3351" w:rsidP="002F3351">
      <w:pPr>
        <w:tabs>
          <w:tab w:val="left" w:pos="92"/>
          <w:tab w:val="right" w:pos="4024"/>
        </w:tabs>
        <w:jc w:val="both"/>
        <w:rPr>
          <w:rFonts w:ascii="Arial" w:hAnsi="Arial" w:cs="Arial"/>
          <w:b/>
          <w:sz w:val="22"/>
          <w:szCs w:val="22"/>
        </w:rPr>
      </w:pPr>
      <w:r w:rsidRPr="002F3351">
        <w:rPr>
          <w:rFonts w:ascii="Arial" w:hAnsi="Arial" w:cs="Arial"/>
          <w:b/>
          <w:sz w:val="22"/>
          <w:szCs w:val="22"/>
        </w:rPr>
        <w:t xml:space="preserve">08 </w:t>
      </w:r>
      <w:r w:rsidRPr="002F3351">
        <w:rPr>
          <w:rFonts w:ascii="Arial" w:hAnsi="Arial" w:cs="Arial"/>
          <w:b/>
          <w:sz w:val="22"/>
          <w:szCs w:val="22"/>
        </w:rPr>
        <w:noBreakHyphen/>
        <w:t xml:space="preserve"> DAS PENALIDADES</w:t>
      </w:r>
    </w:p>
    <w:p w:rsidR="002F3351" w:rsidRPr="002F3351" w:rsidRDefault="002F3351" w:rsidP="002F3351">
      <w:pPr>
        <w:jc w:val="both"/>
        <w:rPr>
          <w:rFonts w:ascii="Arial" w:hAnsi="Arial" w:cs="Arial"/>
          <w:sz w:val="22"/>
          <w:szCs w:val="22"/>
        </w:rPr>
      </w:pPr>
    </w:p>
    <w:p w:rsidR="002F3351" w:rsidRPr="002F3351" w:rsidRDefault="002F3351" w:rsidP="002F3351">
      <w:pPr>
        <w:tabs>
          <w:tab w:val="left" w:pos="1245"/>
        </w:tabs>
        <w:jc w:val="both"/>
        <w:rPr>
          <w:rFonts w:ascii="Arial" w:hAnsi="Arial" w:cs="Arial"/>
          <w:sz w:val="22"/>
          <w:szCs w:val="22"/>
        </w:rPr>
      </w:pPr>
      <w:r w:rsidRPr="002F3351">
        <w:rPr>
          <w:rFonts w:ascii="Arial" w:hAnsi="Arial" w:cs="Arial"/>
          <w:sz w:val="22"/>
          <w:szCs w:val="22"/>
        </w:rPr>
        <w:t>I –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2F3351" w:rsidRPr="002F3351" w:rsidRDefault="002F3351" w:rsidP="002F3351">
      <w:pPr>
        <w:jc w:val="both"/>
        <w:rPr>
          <w:rFonts w:ascii="Arial" w:hAnsi="Arial" w:cs="Arial"/>
          <w:sz w:val="22"/>
          <w:szCs w:val="22"/>
        </w:rPr>
      </w:pPr>
    </w:p>
    <w:p w:rsidR="002F3351" w:rsidRDefault="002F3351" w:rsidP="002F3351">
      <w:pPr>
        <w:jc w:val="both"/>
        <w:rPr>
          <w:rFonts w:ascii="Arial" w:hAnsi="Arial" w:cs="Arial"/>
          <w:sz w:val="22"/>
          <w:szCs w:val="22"/>
        </w:rPr>
      </w:pPr>
      <w:r w:rsidRPr="002F3351">
        <w:rPr>
          <w:rFonts w:ascii="Arial" w:hAnsi="Arial" w:cs="Arial"/>
          <w:sz w:val="22"/>
          <w:szCs w:val="22"/>
        </w:rPr>
        <w:t>II – Em caso de inexecução parcial ou total das condições fixadas no contrato, erros ou atrasos no cumprimento do contrato e quaisquer outras irregularidades, a Administração poderá, garantida a prévia defesa, aplicar ao contratado as seguintes sanções:</w:t>
      </w:r>
    </w:p>
    <w:p w:rsidR="00A24E8B" w:rsidRPr="002F3351" w:rsidRDefault="00A24E8B"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a) Advertência;</w:t>
      </w:r>
    </w:p>
    <w:p w:rsidR="00A24E8B" w:rsidRDefault="00A24E8B" w:rsidP="002F3351">
      <w:pPr>
        <w:pStyle w:val="Recuodecorpodetexto34"/>
        <w:spacing w:after="0"/>
        <w:ind w:left="0"/>
        <w:jc w:val="both"/>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b) Multa de 0,3% (três décimos por cento) por dia, até o 10</w:t>
      </w:r>
      <w:r w:rsidRPr="002F3351">
        <w:rPr>
          <w:rFonts w:ascii="Arial" w:hAnsi="Arial" w:cs="Arial"/>
          <w:sz w:val="22"/>
          <w:szCs w:val="22"/>
          <w:u w:val="single"/>
          <w:vertAlign w:val="superscript"/>
        </w:rPr>
        <w:t>o</w:t>
      </w:r>
      <w:r w:rsidRPr="002F3351">
        <w:rPr>
          <w:rFonts w:ascii="Arial" w:hAnsi="Arial" w:cs="Arial"/>
          <w:sz w:val="22"/>
          <w:szCs w:val="22"/>
        </w:rPr>
        <w:t xml:space="preserve"> (décimo) dia de atraso, da entrega do produto, sobre o valor da parcela, por ocorrência;</w:t>
      </w:r>
    </w:p>
    <w:p w:rsidR="00A24E8B" w:rsidRDefault="00A24E8B" w:rsidP="002F3351">
      <w:pPr>
        <w:pStyle w:val="Recuodecorpodetexto34"/>
        <w:spacing w:after="0"/>
        <w:ind w:left="0"/>
        <w:jc w:val="both"/>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c) Multa de 20% (vinte por cento) sobre o valor do saldo do valor do contrato, no caso de atraso superior a 10 (dez) dias, com a consequente rescisão contratual, quando for o caso;</w:t>
      </w:r>
    </w:p>
    <w:p w:rsidR="00A24E8B" w:rsidRDefault="00A24E8B"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 Multa de 20% (vinte por cento) sobre o valor do contrato, nos casos:</w:t>
      </w:r>
    </w:p>
    <w:p w:rsidR="00A24E8B" w:rsidRDefault="00A24E8B"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d.1) inobservância do nível de qualidade dos fornecimentos;</w:t>
      </w:r>
    </w:p>
    <w:p w:rsidR="00A24E8B" w:rsidRDefault="00A24E8B"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d.2) transferência total ou parcial do contrato a terceiros;</w:t>
      </w:r>
    </w:p>
    <w:p w:rsidR="00A24E8B" w:rsidRDefault="00A24E8B"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d.3) subcontratação no todo ou em parte do objeto sem prévia autorização formal da Contratante;</w:t>
      </w:r>
    </w:p>
    <w:p w:rsidR="00A24E8B" w:rsidRDefault="00A24E8B"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d.4) descumprimento de cláusula contratual.</w:t>
      </w:r>
    </w:p>
    <w:p w:rsidR="002F3351" w:rsidRPr="002F3351" w:rsidRDefault="002F3351" w:rsidP="002F3351">
      <w:pPr>
        <w:tabs>
          <w:tab w:val="center" w:pos="2268"/>
        </w:tabs>
        <w:jc w:val="both"/>
        <w:rPr>
          <w:rFonts w:ascii="Arial" w:hAnsi="Arial" w:cs="Arial"/>
          <w:sz w:val="22"/>
          <w:szCs w:val="22"/>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sz w:val="22"/>
          <w:szCs w:val="22"/>
        </w:rPr>
        <w:t xml:space="preserve">III – </w:t>
      </w:r>
      <w:r w:rsidRPr="002F3351">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IV – Declaração de inidoneidade para licitar ou contratar com a Administração Pública, enquanto perdurarem os motivos determinantes da punição ou até que o contratante promova sua reabilitação.</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V –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6019"/>
        </w:tabs>
        <w:jc w:val="both"/>
        <w:rPr>
          <w:rFonts w:ascii="Arial" w:hAnsi="Arial" w:cs="Arial"/>
          <w:b/>
          <w:sz w:val="22"/>
          <w:szCs w:val="22"/>
        </w:rPr>
      </w:pPr>
      <w:r w:rsidRPr="002F3351">
        <w:rPr>
          <w:rFonts w:ascii="Arial" w:hAnsi="Arial" w:cs="Arial"/>
          <w:b/>
          <w:sz w:val="22"/>
          <w:szCs w:val="22"/>
        </w:rPr>
        <w:t xml:space="preserve">09 </w:t>
      </w:r>
      <w:r w:rsidRPr="002F3351">
        <w:rPr>
          <w:rFonts w:ascii="Arial" w:hAnsi="Arial" w:cs="Arial"/>
          <w:b/>
          <w:sz w:val="22"/>
          <w:szCs w:val="22"/>
        </w:rPr>
        <w:noBreakHyphen/>
        <w:t xml:space="preserve"> DOS REAJUSTAMENTOS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Considerado o prazo de validade estabelecido no item I da Cláusula II, da presente Ata, é vedado qualquer reajustamento de preços, até que seja completado o período, contado a partir da data limite para apresentação das propostas indicadas no preâmbulo do edital do Pregão nº 003/</w:t>
      </w:r>
      <w:r w:rsidR="00A75EBC">
        <w:rPr>
          <w:rFonts w:ascii="Arial" w:hAnsi="Arial" w:cs="Arial"/>
          <w:sz w:val="22"/>
          <w:szCs w:val="22"/>
        </w:rPr>
        <w:t>2020</w:t>
      </w:r>
      <w:r w:rsidRPr="002F3351">
        <w:rPr>
          <w:rFonts w:ascii="Arial" w:hAnsi="Arial" w:cs="Arial"/>
          <w:sz w:val="22"/>
          <w:szCs w:val="22"/>
        </w:rPr>
        <w:t>, o qual integra a presente Ata de Registro de Preços, ressalvados os casos de revisão de registro a que se refere o Decreto instituidor do Registro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Fica ressalvada a possibilidade de alteração das condições para a concessão de reajustes em face da superveniência de normas federais aplicáveis à espécie.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10 </w:t>
      </w:r>
      <w:r w:rsidRPr="002F3351">
        <w:rPr>
          <w:rFonts w:ascii="Arial" w:hAnsi="Arial" w:cs="Arial"/>
          <w:b/>
          <w:sz w:val="22"/>
          <w:szCs w:val="22"/>
        </w:rPr>
        <w:noBreakHyphen/>
        <w:t xml:space="preserve"> DAS CONDIÇÕES DE RECEBIMENTO DO OBJETO DA ATA DE REGISTRO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O objeto desta Ata de Registro de preços será recebido pela unidade requisitante consoante o disposto no art.73, II “a” e “b”, da Lei Federal 8.666/93.e demais normas pertinentes.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A cada fornecimento serão emitidos recibos, nos termos do art. 73, II, “a” e “b”, da Lei Federal 8.666/93.</w:t>
      </w:r>
    </w:p>
    <w:p w:rsidR="002F3351" w:rsidRPr="002F3351" w:rsidRDefault="002F3351" w:rsidP="002F3351">
      <w:pPr>
        <w:tabs>
          <w:tab w:val="right" w:pos="8512"/>
        </w:tabs>
        <w:jc w:val="both"/>
        <w:rPr>
          <w:rFonts w:ascii="Arial" w:hAnsi="Arial" w:cs="Arial"/>
          <w:sz w:val="22"/>
          <w:szCs w:val="22"/>
        </w:rPr>
      </w:pPr>
    </w:p>
    <w:p w:rsidR="002F3351" w:rsidRPr="002F3351" w:rsidRDefault="002F3351" w:rsidP="002F3351">
      <w:pPr>
        <w:tabs>
          <w:tab w:val="right" w:pos="8512"/>
        </w:tabs>
        <w:jc w:val="both"/>
        <w:rPr>
          <w:rFonts w:ascii="Arial" w:hAnsi="Arial" w:cs="Arial"/>
          <w:b/>
          <w:sz w:val="22"/>
          <w:szCs w:val="22"/>
        </w:rPr>
      </w:pPr>
      <w:r w:rsidRPr="002F3351">
        <w:rPr>
          <w:rFonts w:ascii="Arial" w:hAnsi="Arial" w:cs="Arial"/>
          <w:b/>
          <w:sz w:val="22"/>
          <w:szCs w:val="22"/>
        </w:rPr>
        <w:t xml:space="preserve">11 </w:t>
      </w:r>
      <w:r w:rsidRPr="002F3351">
        <w:rPr>
          <w:rFonts w:ascii="Arial" w:hAnsi="Arial" w:cs="Arial"/>
          <w:b/>
          <w:sz w:val="22"/>
          <w:szCs w:val="22"/>
        </w:rPr>
        <w:noBreakHyphen/>
        <w:t xml:space="preserve"> DO CANCELAMENTO DA ATA DE REGISTRO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 presente Ata de Registro de Preços poderá ser cancelada, de pleno direito:</w:t>
      </w:r>
    </w:p>
    <w:p w:rsidR="002F3351" w:rsidRPr="002F3351" w:rsidRDefault="002F3351" w:rsidP="002F3351">
      <w:pPr>
        <w:tabs>
          <w:tab w:val="left" w:pos="226"/>
        </w:tabs>
        <w:jc w:val="both"/>
        <w:rPr>
          <w:rFonts w:ascii="Arial" w:hAnsi="Arial" w:cs="Arial"/>
          <w:b/>
          <w:sz w:val="22"/>
          <w:szCs w:val="22"/>
        </w:rPr>
      </w:pPr>
    </w:p>
    <w:p w:rsidR="002F3351" w:rsidRPr="002F3351" w:rsidRDefault="002F3351" w:rsidP="002F3351">
      <w:pPr>
        <w:tabs>
          <w:tab w:val="left" w:pos="226"/>
        </w:tabs>
        <w:jc w:val="both"/>
        <w:rPr>
          <w:rFonts w:ascii="Arial" w:hAnsi="Arial" w:cs="Arial"/>
          <w:b/>
          <w:sz w:val="22"/>
          <w:szCs w:val="22"/>
        </w:rPr>
      </w:pPr>
      <w:r w:rsidRPr="002F3351">
        <w:rPr>
          <w:rFonts w:ascii="Arial" w:hAnsi="Arial" w:cs="Arial"/>
          <w:b/>
          <w:sz w:val="22"/>
          <w:szCs w:val="22"/>
        </w:rPr>
        <w:t>Pela Administração, quando:</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A </w:t>
      </w:r>
      <w:r w:rsidRPr="002F3351">
        <w:rPr>
          <w:rFonts w:ascii="Arial" w:hAnsi="Arial" w:cs="Arial"/>
          <w:sz w:val="22"/>
          <w:szCs w:val="22"/>
        </w:rPr>
        <w:noBreakHyphen/>
        <w:t xml:space="preserve"> a detentora não cumprir as obrigações constantes desta Ata de Registro de Preços;</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B </w:t>
      </w:r>
      <w:r w:rsidRPr="002F3351">
        <w:rPr>
          <w:rFonts w:ascii="Arial" w:hAnsi="Arial" w:cs="Arial"/>
          <w:sz w:val="22"/>
          <w:szCs w:val="22"/>
        </w:rPr>
        <w:noBreakHyphen/>
        <w:t xml:space="preserve"> a detentora não retirar qualquer Ordem de Fornecimento, no prazo estabelecido, e a Administração não aceitar sua justificativa;</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C </w:t>
      </w:r>
      <w:r w:rsidRPr="002F3351">
        <w:rPr>
          <w:rFonts w:ascii="Arial" w:hAnsi="Arial" w:cs="Arial"/>
          <w:sz w:val="22"/>
          <w:szCs w:val="22"/>
        </w:rPr>
        <w:noBreakHyphen/>
        <w:t xml:space="preserve"> a detentora der causa a rescisão administrativa de contrato decorrente de registro de preços, a critério da Administração;</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D </w:t>
      </w:r>
      <w:r w:rsidRPr="002F3351">
        <w:rPr>
          <w:rFonts w:ascii="Arial" w:hAnsi="Arial" w:cs="Arial"/>
          <w:sz w:val="22"/>
          <w:szCs w:val="22"/>
        </w:rPr>
        <w:noBreakHyphen/>
        <w:t xml:space="preserve"> em qualquer das hipóteses de inexecução total ou parcial de contrato decorrente de registro de preços, se assim for decidido pela Administração;</w:t>
      </w:r>
    </w:p>
    <w:p w:rsidR="002F3351" w:rsidRPr="002F3351" w:rsidRDefault="002F3351" w:rsidP="002F3351">
      <w:pPr>
        <w:tabs>
          <w:tab w:val="right" w:pos="8371"/>
        </w:tabs>
        <w:jc w:val="both"/>
        <w:rPr>
          <w:rFonts w:ascii="Arial" w:hAnsi="Arial" w:cs="Arial"/>
          <w:sz w:val="22"/>
          <w:szCs w:val="22"/>
        </w:rPr>
      </w:pPr>
    </w:p>
    <w:p w:rsidR="002F3351" w:rsidRPr="002F3351" w:rsidRDefault="002F3351" w:rsidP="002F3351">
      <w:pPr>
        <w:tabs>
          <w:tab w:val="right" w:pos="8371"/>
        </w:tabs>
        <w:jc w:val="both"/>
        <w:rPr>
          <w:rFonts w:ascii="Arial" w:hAnsi="Arial" w:cs="Arial"/>
          <w:sz w:val="22"/>
          <w:szCs w:val="22"/>
        </w:rPr>
      </w:pPr>
      <w:r w:rsidRPr="002F3351">
        <w:rPr>
          <w:rFonts w:ascii="Arial" w:hAnsi="Arial" w:cs="Arial"/>
          <w:sz w:val="22"/>
          <w:szCs w:val="22"/>
        </w:rPr>
        <w:t xml:space="preserve">E </w:t>
      </w:r>
      <w:r w:rsidRPr="002F3351">
        <w:rPr>
          <w:rFonts w:ascii="Arial" w:hAnsi="Arial" w:cs="Arial"/>
          <w:sz w:val="22"/>
          <w:szCs w:val="22"/>
        </w:rPr>
        <w:noBreakHyphen/>
        <w:t xml:space="preserve"> os preços registrados se apresentarem superiores aos praticados no mercado;</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F </w:t>
      </w:r>
      <w:r w:rsidRPr="002F3351">
        <w:rPr>
          <w:rFonts w:ascii="Arial" w:hAnsi="Arial" w:cs="Arial"/>
          <w:sz w:val="22"/>
          <w:szCs w:val="22"/>
        </w:rPr>
        <w:noBreakHyphen/>
        <w:t xml:space="preserve"> por razões de interesse público devidamente demonstradas e justificadas pela Administração;</w:t>
      </w:r>
    </w:p>
    <w:p w:rsidR="002F3351" w:rsidRPr="002F3351" w:rsidRDefault="002F3351" w:rsidP="002F3351">
      <w:pPr>
        <w:pStyle w:val="Recuodecorpodetexto"/>
        <w:spacing w:after="0"/>
        <w:ind w:left="0"/>
        <w:rPr>
          <w:sz w:val="22"/>
          <w:szCs w:val="22"/>
        </w:rPr>
      </w:pPr>
    </w:p>
    <w:p w:rsidR="002F3351" w:rsidRPr="002F3351" w:rsidRDefault="002F3351" w:rsidP="002F3351">
      <w:pPr>
        <w:pStyle w:val="Recuodecorpodetexto"/>
        <w:spacing w:after="0"/>
        <w:ind w:left="0"/>
        <w:rPr>
          <w:sz w:val="22"/>
          <w:szCs w:val="22"/>
        </w:rPr>
      </w:pPr>
      <w:r w:rsidRPr="002F3351">
        <w:rPr>
          <w:sz w:val="22"/>
          <w:szCs w:val="22"/>
        </w:rPr>
        <w:t xml:space="preserve">G </w:t>
      </w:r>
      <w:r w:rsidRPr="002F3351">
        <w:rPr>
          <w:sz w:val="22"/>
          <w:szCs w:val="22"/>
        </w:rPr>
        <w:noBreakHyphen/>
        <w:t xml:space="preserve"> a comunicação do cancelamento do preço registrado, nos casos previstos neste item, será feita pessoalmente ou por correspondência com aviso de recebimento, juntando-se o comprovante ao processo de administração da presente Ata de Registro de Preços;</w:t>
      </w:r>
    </w:p>
    <w:p w:rsidR="002F3351" w:rsidRPr="002F3351" w:rsidRDefault="002F3351" w:rsidP="002F3351">
      <w:pPr>
        <w:jc w:val="both"/>
        <w:rPr>
          <w:rFonts w:ascii="Arial" w:hAnsi="Arial" w:cs="Arial"/>
          <w:sz w:val="22"/>
          <w:szCs w:val="22"/>
        </w:rPr>
      </w:pPr>
      <w:r w:rsidRPr="002F3351">
        <w:rPr>
          <w:rFonts w:ascii="Arial" w:hAnsi="Arial" w:cs="Arial"/>
          <w:sz w:val="22"/>
          <w:szCs w:val="22"/>
        </w:rPr>
        <w:t>*no caso de ser ignorado, incerto ou inacessível o endereço da detentora, a comunicação será feita por publicação no órgão encarregado das publicações oficiais do Município, considerando-se cancelado o preço registrado a partir da publicação.</w:t>
      </w:r>
    </w:p>
    <w:p w:rsidR="002F3351" w:rsidRPr="002F3351" w:rsidRDefault="002F3351" w:rsidP="002F3351">
      <w:pPr>
        <w:pStyle w:val="Recuodecorpodetexto23"/>
        <w:spacing w:after="0" w:line="240" w:lineRule="auto"/>
        <w:ind w:left="0"/>
        <w:rPr>
          <w:rFonts w:ascii="Arial" w:hAnsi="Arial" w:cs="Arial"/>
          <w:sz w:val="22"/>
          <w:szCs w:val="22"/>
        </w:rPr>
      </w:pPr>
    </w:p>
    <w:p w:rsidR="002F3351" w:rsidRPr="002F3351" w:rsidRDefault="002F3351" w:rsidP="002F3351">
      <w:pPr>
        <w:pStyle w:val="Recuodecorpodetexto23"/>
        <w:spacing w:after="0" w:line="240" w:lineRule="auto"/>
        <w:ind w:left="0"/>
        <w:jc w:val="both"/>
        <w:rPr>
          <w:rFonts w:ascii="Arial" w:hAnsi="Arial" w:cs="Arial"/>
          <w:sz w:val="22"/>
          <w:szCs w:val="22"/>
        </w:rPr>
      </w:pPr>
      <w:r w:rsidRPr="002F3351">
        <w:rPr>
          <w:rFonts w:ascii="Arial" w:hAnsi="Arial" w:cs="Arial"/>
          <w:b/>
          <w:sz w:val="22"/>
          <w:szCs w:val="22"/>
        </w:rPr>
        <w:t>Pelas detentoras, quando</w:t>
      </w:r>
      <w:r w:rsidRPr="002F3351">
        <w:rPr>
          <w:rFonts w:ascii="Arial" w:hAnsi="Arial" w:cs="Arial"/>
          <w:sz w:val="22"/>
          <w:szCs w:val="22"/>
        </w:rPr>
        <w:t>,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2F3351" w:rsidRPr="002F3351" w:rsidRDefault="002F3351" w:rsidP="002F3351">
      <w:pPr>
        <w:pStyle w:val="Recuodecorpodetexto23"/>
        <w:spacing w:after="0" w:line="240" w:lineRule="auto"/>
        <w:ind w:left="0"/>
        <w:jc w:val="both"/>
        <w:rPr>
          <w:rFonts w:ascii="Arial" w:hAnsi="Arial" w:cs="Arial"/>
          <w:sz w:val="22"/>
          <w:szCs w:val="22"/>
        </w:rPr>
      </w:pPr>
    </w:p>
    <w:p w:rsidR="002F3351" w:rsidRPr="002F3351" w:rsidRDefault="002F3351" w:rsidP="002F3351">
      <w:pPr>
        <w:tabs>
          <w:tab w:val="left" w:pos="717"/>
        </w:tabs>
        <w:jc w:val="both"/>
        <w:rPr>
          <w:rFonts w:ascii="Arial" w:hAnsi="Arial" w:cs="Arial"/>
          <w:sz w:val="22"/>
          <w:szCs w:val="22"/>
        </w:rPr>
      </w:pPr>
      <w:r w:rsidRPr="002F3351">
        <w:rPr>
          <w:rFonts w:ascii="Arial" w:hAnsi="Arial" w:cs="Arial"/>
          <w:sz w:val="22"/>
          <w:szCs w:val="22"/>
        </w:rPr>
        <w:t xml:space="preserve">A </w:t>
      </w:r>
      <w:r w:rsidRPr="002F3351">
        <w:rPr>
          <w:rFonts w:ascii="Arial" w:hAnsi="Arial" w:cs="Arial"/>
          <w:sz w:val="22"/>
          <w:szCs w:val="22"/>
        </w:rPr>
        <w:noBreakHyphen/>
        <w:t xml:space="preserve"> a solicitação das detentoras para cancelamento dos preços registrados devera ser formulada com a antecedência de 30 (trinta) dias, facultada a Administração a aplicação das penalidades previstas na Cláusula VIII, caso não aceitas as razões do pedido.</w:t>
      </w:r>
    </w:p>
    <w:p w:rsidR="002F3351" w:rsidRPr="002F3351" w:rsidRDefault="002F3351" w:rsidP="002F3351">
      <w:pPr>
        <w:tabs>
          <w:tab w:val="right" w:pos="6945"/>
        </w:tabs>
        <w:jc w:val="both"/>
        <w:rPr>
          <w:rFonts w:ascii="Arial" w:hAnsi="Arial" w:cs="Arial"/>
          <w:b/>
          <w:sz w:val="22"/>
          <w:szCs w:val="22"/>
        </w:rPr>
      </w:pPr>
    </w:p>
    <w:p w:rsidR="002F3351" w:rsidRPr="002F3351" w:rsidRDefault="002F3351" w:rsidP="002F3351">
      <w:pPr>
        <w:tabs>
          <w:tab w:val="right" w:pos="6945"/>
        </w:tabs>
        <w:jc w:val="both"/>
        <w:rPr>
          <w:rFonts w:ascii="Arial" w:hAnsi="Arial" w:cs="Arial"/>
          <w:b/>
          <w:sz w:val="22"/>
          <w:szCs w:val="22"/>
        </w:rPr>
      </w:pPr>
      <w:r w:rsidRPr="002F3351">
        <w:rPr>
          <w:rFonts w:ascii="Arial" w:hAnsi="Arial" w:cs="Arial"/>
          <w:b/>
          <w:sz w:val="22"/>
          <w:szCs w:val="22"/>
        </w:rPr>
        <w:t xml:space="preserve">12 </w:t>
      </w:r>
      <w:r w:rsidRPr="002F3351">
        <w:rPr>
          <w:rFonts w:ascii="Arial" w:hAnsi="Arial" w:cs="Arial"/>
          <w:b/>
          <w:sz w:val="22"/>
          <w:szCs w:val="22"/>
        </w:rPr>
        <w:noBreakHyphen/>
        <w:t xml:space="preserve"> DA AUTORIZAÇÃO PARA FORNECIMENTO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w:t>
      </w:r>
      <w:r w:rsidRPr="002F3351">
        <w:rPr>
          <w:rFonts w:ascii="Arial" w:hAnsi="Arial" w:cs="Arial"/>
          <w:b/>
          <w:sz w:val="22"/>
          <w:szCs w:val="22"/>
        </w:rPr>
        <w:t xml:space="preserve"> </w:t>
      </w:r>
      <w:r w:rsidRPr="002F3351">
        <w:rPr>
          <w:rFonts w:ascii="Arial" w:hAnsi="Arial" w:cs="Arial"/>
          <w:b/>
          <w:sz w:val="22"/>
          <w:szCs w:val="22"/>
        </w:rPr>
        <w:noBreakHyphen/>
      </w:r>
      <w:r w:rsidRPr="002F3351">
        <w:rPr>
          <w:rFonts w:ascii="Arial" w:hAnsi="Arial" w:cs="Arial"/>
          <w:sz w:val="22"/>
          <w:szCs w:val="22"/>
        </w:rPr>
        <w:t xml:space="preserve"> As aquisições do objeto da presente Ata de Registro de Preços serão autorizadas, caso a caso, pelo Secretario requisitante.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13- DAS DISPOSIÇÕES FINAIS</w:t>
      </w:r>
    </w:p>
    <w:p w:rsidR="002F3351" w:rsidRPr="002F3351" w:rsidRDefault="002F3351" w:rsidP="002F3351">
      <w:pPr>
        <w:pStyle w:val="Corpodetexto"/>
        <w:tabs>
          <w:tab w:val="left" w:pos="50"/>
          <w:tab w:val="right" w:leader="dot" w:pos="8981"/>
          <w:tab w:val="right" w:pos="9111"/>
        </w:tabs>
        <w:spacing w:after="0" w:line="240" w:lineRule="auto"/>
        <w:rPr>
          <w:rFonts w:ascii="Arial" w:hAnsi="Arial" w:cs="Arial"/>
          <w:sz w:val="22"/>
          <w:szCs w:val="22"/>
        </w:rPr>
      </w:pPr>
    </w:p>
    <w:p w:rsidR="002F3351" w:rsidRPr="002F3351" w:rsidRDefault="002F3351" w:rsidP="002F3351">
      <w:pPr>
        <w:pStyle w:val="Corpodetexto"/>
        <w:tabs>
          <w:tab w:val="left" w:pos="50"/>
          <w:tab w:val="right" w:leader="dot" w:pos="8981"/>
          <w:tab w:val="right" w:pos="9111"/>
        </w:tabs>
        <w:spacing w:after="0" w:line="240" w:lineRule="auto"/>
        <w:jc w:val="both"/>
        <w:rPr>
          <w:rFonts w:ascii="Arial" w:hAnsi="Arial" w:cs="Arial"/>
          <w:sz w:val="22"/>
          <w:szCs w:val="22"/>
        </w:rPr>
      </w:pPr>
      <w:r w:rsidRPr="002F3351">
        <w:rPr>
          <w:rFonts w:ascii="Arial" w:hAnsi="Arial" w:cs="Arial"/>
          <w:sz w:val="22"/>
          <w:szCs w:val="22"/>
        </w:rPr>
        <w:t xml:space="preserve">14.1. Integram esta Ata, o edital do Pregão nº </w:t>
      </w:r>
      <w:r w:rsidR="00217C48">
        <w:rPr>
          <w:rFonts w:ascii="Arial" w:hAnsi="Arial" w:cs="Arial"/>
          <w:sz w:val="22"/>
          <w:szCs w:val="22"/>
        </w:rPr>
        <w:t>030/2020</w:t>
      </w:r>
      <w:r w:rsidRPr="002F3351">
        <w:rPr>
          <w:rFonts w:ascii="Arial" w:hAnsi="Arial" w:cs="Arial"/>
          <w:sz w:val="22"/>
          <w:szCs w:val="22"/>
        </w:rPr>
        <w:t xml:space="preserve"> e as propostas das empresas classificadas no certame supranumerado.</w:t>
      </w:r>
    </w:p>
    <w:p w:rsidR="002F3351" w:rsidRPr="002F3351" w:rsidRDefault="002F3351" w:rsidP="002F3351">
      <w:pPr>
        <w:tabs>
          <w:tab w:val="right" w:pos="9112"/>
        </w:tabs>
        <w:jc w:val="both"/>
        <w:rPr>
          <w:rFonts w:ascii="Arial" w:hAnsi="Arial" w:cs="Arial"/>
          <w:sz w:val="22"/>
          <w:szCs w:val="22"/>
        </w:rPr>
      </w:pPr>
    </w:p>
    <w:p w:rsidR="002F3351" w:rsidRPr="002F3351" w:rsidRDefault="002F3351" w:rsidP="002F3351">
      <w:pPr>
        <w:tabs>
          <w:tab w:val="right" w:pos="9112"/>
        </w:tabs>
        <w:jc w:val="both"/>
        <w:rPr>
          <w:rFonts w:ascii="Arial" w:hAnsi="Arial" w:cs="Arial"/>
          <w:sz w:val="22"/>
          <w:szCs w:val="22"/>
        </w:rPr>
      </w:pPr>
      <w:r w:rsidRPr="002F3351">
        <w:rPr>
          <w:rFonts w:ascii="Arial" w:hAnsi="Arial" w:cs="Arial"/>
          <w:sz w:val="22"/>
          <w:szCs w:val="22"/>
        </w:rPr>
        <w:t>14.2. Fica eleito o foro desta Comarca de Pára de Minas/MG para dirimir quaisquer questões decorrentes da utilização da presente Ata.</w:t>
      </w:r>
    </w:p>
    <w:p w:rsidR="002F3351" w:rsidRPr="002F3351" w:rsidRDefault="002F3351" w:rsidP="002F3351">
      <w:pPr>
        <w:tabs>
          <w:tab w:val="right" w:pos="9112"/>
        </w:tabs>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14.3. Os casos omissos serão resolvidos de acordo com a Lei Federal 8.666/93, Lei 10.520/02 e demais normas aplicáveis. Subsidiariamente, aplicar-se-ão os princípios gerais de Direito.</w:t>
      </w:r>
    </w:p>
    <w:p w:rsidR="002F3351" w:rsidRPr="002F3351" w:rsidRDefault="002F3351" w:rsidP="002F3351">
      <w:pPr>
        <w:jc w:val="center"/>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PEQUI, ____de ______________ de ______.</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center"/>
        <w:rPr>
          <w:rFonts w:ascii="Arial" w:hAnsi="Arial" w:cs="Arial"/>
          <w:sz w:val="22"/>
          <w:szCs w:val="22"/>
        </w:rPr>
      </w:pPr>
      <w:r w:rsidRPr="002F3351">
        <w:rPr>
          <w:rFonts w:ascii="Arial" w:hAnsi="Arial" w:cs="Arial"/>
          <w:sz w:val="22"/>
          <w:szCs w:val="22"/>
        </w:rPr>
        <w:t xml:space="preserve">Município de Pequi/MG  </w:t>
      </w:r>
    </w:p>
    <w:p w:rsidR="002F3351" w:rsidRPr="002F3351" w:rsidRDefault="002F3351" w:rsidP="002F3351">
      <w:pPr>
        <w:pStyle w:val="Corpodetexto"/>
        <w:spacing w:after="0" w:line="240" w:lineRule="auto"/>
        <w:jc w:val="center"/>
        <w:rPr>
          <w:rFonts w:ascii="Arial" w:hAnsi="Arial" w:cs="Arial"/>
          <w:sz w:val="22"/>
          <w:szCs w:val="22"/>
        </w:rPr>
      </w:pPr>
      <w:r w:rsidRPr="002F3351">
        <w:rPr>
          <w:rFonts w:ascii="Arial" w:hAnsi="Arial" w:cs="Arial"/>
          <w:sz w:val="22"/>
          <w:szCs w:val="22"/>
        </w:rPr>
        <w:t>João de Castro Barbosa</w:t>
      </w:r>
    </w:p>
    <w:p w:rsidR="002F3351" w:rsidRPr="002F3351" w:rsidRDefault="002F3351" w:rsidP="002F3351">
      <w:pPr>
        <w:pStyle w:val="Corpodetexto"/>
        <w:spacing w:after="0" w:line="240" w:lineRule="auto"/>
        <w:jc w:val="center"/>
        <w:rPr>
          <w:rFonts w:ascii="Arial" w:hAnsi="Arial" w:cs="Arial"/>
          <w:sz w:val="22"/>
          <w:szCs w:val="22"/>
        </w:rPr>
      </w:pPr>
      <w:r w:rsidRPr="002F3351">
        <w:rPr>
          <w:rFonts w:ascii="Arial" w:hAnsi="Arial" w:cs="Arial"/>
          <w:sz w:val="22"/>
          <w:szCs w:val="22"/>
        </w:rPr>
        <w:t>__________________________</w:t>
      </w:r>
    </w:p>
    <w:p w:rsidR="002F3351" w:rsidRDefault="002F3351" w:rsidP="00E72A78">
      <w:pPr>
        <w:pStyle w:val="Corpodetexto"/>
        <w:spacing w:after="0" w:line="240" w:lineRule="auto"/>
        <w:jc w:val="center"/>
        <w:rPr>
          <w:rFonts w:ascii="Arial" w:hAnsi="Arial" w:cs="Arial"/>
          <w:sz w:val="22"/>
          <w:szCs w:val="22"/>
        </w:rPr>
      </w:pPr>
      <w:r w:rsidRPr="002F3351">
        <w:rPr>
          <w:rFonts w:ascii="Arial" w:hAnsi="Arial" w:cs="Arial"/>
          <w:sz w:val="22"/>
          <w:szCs w:val="22"/>
        </w:rPr>
        <w:t>Licitante</w:t>
      </w:r>
    </w:p>
    <w:p w:rsidR="00A24E8B" w:rsidRDefault="00A24E8B" w:rsidP="00E72A78">
      <w:pPr>
        <w:pStyle w:val="Corpodetexto"/>
        <w:spacing w:after="0" w:line="240" w:lineRule="auto"/>
        <w:jc w:val="center"/>
        <w:rPr>
          <w:rFonts w:ascii="Arial" w:hAnsi="Arial" w:cs="Arial"/>
          <w:sz w:val="22"/>
          <w:szCs w:val="22"/>
        </w:rPr>
      </w:pPr>
    </w:p>
    <w:p w:rsidR="00A24E8B" w:rsidRDefault="00A24E8B">
      <w:pPr>
        <w:rPr>
          <w:rFonts w:ascii="Arial" w:hAnsi="Arial" w:cs="Arial"/>
          <w:sz w:val="22"/>
          <w:szCs w:val="22"/>
        </w:rPr>
      </w:pPr>
      <w:r>
        <w:rPr>
          <w:rFonts w:ascii="Arial" w:hAnsi="Arial" w:cs="Arial"/>
          <w:sz w:val="22"/>
          <w:szCs w:val="22"/>
        </w:rPr>
        <w:br w:type="page"/>
      </w:r>
    </w:p>
    <w:p w:rsidR="00A24E8B" w:rsidRPr="002F3351" w:rsidRDefault="00A24E8B" w:rsidP="00E72A78">
      <w:pPr>
        <w:pStyle w:val="Corpodetexto"/>
        <w:spacing w:after="0" w:line="240" w:lineRule="auto"/>
        <w:jc w:val="center"/>
        <w:rPr>
          <w:rFonts w:ascii="Arial" w:hAnsi="Arial" w:cs="Arial"/>
          <w:b/>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PROCESSO LICITATÓRIO Nº </w:t>
      </w:r>
      <w:r w:rsidR="00217C48">
        <w:rPr>
          <w:rFonts w:ascii="Arial" w:hAnsi="Arial" w:cs="Arial"/>
          <w:b/>
          <w:sz w:val="22"/>
          <w:szCs w:val="22"/>
        </w:rPr>
        <w:t>063/2020</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PREGÃO PRESENCIAL Nº </w:t>
      </w:r>
      <w:r w:rsidR="00217C48">
        <w:rPr>
          <w:rFonts w:ascii="Arial" w:hAnsi="Arial" w:cs="Arial"/>
          <w:b/>
          <w:sz w:val="22"/>
          <w:szCs w:val="22"/>
        </w:rPr>
        <w:t>030/2020</w:t>
      </w:r>
    </w:p>
    <w:p w:rsidR="002F3351" w:rsidRPr="002F3351" w:rsidRDefault="002F3351" w:rsidP="002F3351">
      <w:pPr>
        <w:pStyle w:val="WW-Padro"/>
        <w:tabs>
          <w:tab w:val="left" w:pos="1440"/>
        </w:tabs>
        <w:jc w:val="center"/>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b/>
          <w:sz w:val="22"/>
          <w:szCs w:val="22"/>
          <w:lang w:val="pt-BR"/>
        </w:rPr>
      </w:pPr>
      <w:r w:rsidRPr="002F3351">
        <w:rPr>
          <w:rFonts w:ascii="Arial" w:hAnsi="Arial" w:cs="Arial"/>
          <w:b/>
          <w:sz w:val="22"/>
          <w:szCs w:val="22"/>
          <w:lang w:val="pt-BR"/>
        </w:rPr>
        <w:t xml:space="preserve">ANEXO V </w:t>
      </w:r>
    </w:p>
    <w:p w:rsidR="002F3351" w:rsidRPr="002F3351" w:rsidRDefault="002F3351" w:rsidP="002F3351">
      <w:pPr>
        <w:pStyle w:val="WW-Padro"/>
        <w:tabs>
          <w:tab w:val="left" w:pos="1440"/>
        </w:tabs>
        <w:jc w:val="center"/>
        <w:rPr>
          <w:rFonts w:ascii="Arial" w:hAnsi="Arial" w:cs="Arial"/>
          <w:b/>
          <w:bCs/>
          <w:sz w:val="22"/>
          <w:szCs w:val="22"/>
          <w:lang w:val="pt-BR"/>
        </w:rPr>
      </w:pPr>
    </w:p>
    <w:p w:rsidR="002F3351" w:rsidRPr="002F3351" w:rsidRDefault="002F3351" w:rsidP="002F3351">
      <w:pPr>
        <w:pStyle w:val="Resumo"/>
        <w:spacing w:after="0"/>
        <w:ind w:firstLine="0"/>
        <w:jc w:val="both"/>
        <w:rPr>
          <w:color w:val="auto"/>
          <w:sz w:val="22"/>
          <w:szCs w:val="22"/>
        </w:rPr>
      </w:pPr>
    </w:p>
    <w:p w:rsidR="002F3351" w:rsidRPr="002F3351" w:rsidRDefault="002F3351" w:rsidP="002F3351">
      <w:pPr>
        <w:jc w:val="center"/>
        <w:rPr>
          <w:rFonts w:ascii="Arial" w:hAnsi="Arial" w:cs="Arial"/>
          <w:b/>
          <w:sz w:val="22"/>
          <w:szCs w:val="22"/>
        </w:rPr>
      </w:pPr>
      <w:r w:rsidRPr="002F3351">
        <w:rPr>
          <w:rFonts w:ascii="Arial" w:hAnsi="Arial" w:cs="Arial"/>
          <w:b/>
          <w:sz w:val="22"/>
          <w:szCs w:val="22"/>
        </w:rPr>
        <w:t>MODELO DE DECLARAÇÃO DE ATENDIMENTO AO INCISO VII DO ART. 4º DA LEI Nº 10.520/2002</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center"/>
        <w:rPr>
          <w:rFonts w:ascii="Arial" w:hAnsi="Arial" w:cs="Arial"/>
          <w:sz w:val="22"/>
          <w:szCs w:val="22"/>
        </w:rPr>
      </w:pPr>
      <w:r w:rsidRPr="002F3351">
        <w:rPr>
          <w:rFonts w:ascii="Arial" w:hAnsi="Arial" w:cs="Arial"/>
          <w:sz w:val="22"/>
          <w:szCs w:val="22"/>
        </w:rPr>
        <w:t>DECLARAÇÃO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 xml:space="preserve">_________________________, CNPJ ______________________, sediada _________________________________, por intermédio de seu representante legal, infra-assinado, e para os fins do Pregão nº </w:t>
      </w:r>
      <w:r w:rsidR="00217C48">
        <w:rPr>
          <w:rFonts w:ascii="Arial" w:hAnsi="Arial" w:cs="Arial"/>
          <w:sz w:val="22"/>
          <w:szCs w:val="22"/>
        </w:rPr>
        <w:t>030/2020</w:t>
      </w:r>
      <w:r w:rsidRPr="002F3351">
        <w:rPr>
          <w:rFonts w:ascii="Arial" w:hAnsi="Arial" w:cs="Arial"/>
          <w:sz w:val="22"/>
          <w:szCs w:val="22"/>
        </w:rPr>
        <w:t>, DECLARA expressamente que cumpre plenamente os requisitos de habilitação com todos os termos estabelecidos neste Edital.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_______________________, ______ de ___________ de </w:t>
      </w:r>
      <w:r w:rsidR="00A75EBC">
        <w:rPr>
          <w:rFonts w:ascii="Arial" w:hAnsi="Arial" w:cs="Arial"/>
          <w:sz w:val="22"/>
          <w:szCs w:val="22"/>
        </w:rPr>
        <w:t>2020</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______________________________________________</w:t>
      </w: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Assinatura do Representante Legal da Licitante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Nome: _______________________________________</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Nº Cédula de Identidade: _________________________</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Resumo"/>
        <w:spacing w:after="0"/>
        <w:ind w:firstLine="0"/>
        <w:jc w:val="both"/>
        <w:rPr>
          <w:b/>
          <w:bCs/>
          <w:color w:val="auto"/>
          <w:sz w:val="22"/>
          <w:szCs w:val="22"/>
        </w:rPr>
      </w:pPr>
      <w:r w:rsidRPr="002F3351">
        <w:rPr>
          <w:b/>
          <w:bCs/>
          <w:color w:val="auto"/>
          <w:sz w:val="22"/>
          <w:szCs w:val="22"/>
        </w:rPr>
        <w:t xml:space="preserve">OBSERVAÇÃO: ESSA DECLARAÇÃO DEVERÁ SER ENTREGUE AO PREGOEIRO, PELO INTERESSADO OU SEU REPRESENTANTE, </w:t>
      </w:r>
      <w:r w:rsidRPr="002F3351">
        <w:rPr>
          <w:b/>
          <w:bCs/>
          <w:color w:val="auto"/>
          <w:sz w:val="22"/>
          <w:szCs w:val="22"/>
          <w:u w:val="single"/>
        </w:rPr>
        <w:t>FORA DO ENVELOPE</w:t>
      </w:r>
      <w:r w:rsidRPr="002F3351">
        <w:rPr>
          <w:b/>
          <w:bCs/>
          <w:color w:val="auto"/>
          <w:sz w:val="22"/>
          <w:szCs w:val="22"/>
        </w:rPr>
        <w:t>, NA ABERTURA DA SESSÃO.</w:t>
      </w:r>
    </w:p>
    <w:p w:rsidR="002F3351" w:rsidRPr="002F3351" w:rsidRDefault="002F3351" w:rsidP="002F3351">
      <w:pPr>
        <w:rPr>
          <w:rFonts w:ascii="Arial" w:hAnsi="Arial" w:cs="Arial"/>
          <w:b/>
          <w:bCs/>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br w:type="page"/>
      </w:r>
    </w:p>
    <w:p w:rsidR="002F3351" w:rsidRPr="002F3351" w:rsidRDefault="002F3351" w:rsidP="002F3351">
      <w:pPr>
        <w:jc w:val="both"/>
        <w:rPr>
          <w:rFonts w:ascii="Arial" w:hAnsi="Arial" w:cs="Arial"/>
          <w:b/>
          <w:sz w:val="22"/>
          <w:szCs w:val="22"/>
        </w:rPr>
      </w:pPr>
      <w:r w:rsidRPr="002F3351">
        <w:rPr>
          <w:rFonts w:ascii="Arial" w:hAnsi="Arial" w:cs="Arial"/>
          <w:b/>
          <w:sz w:val="22"/>
          <w:szCs w:val="22"/>
        </w:rPr>
        <w:lastRenderedPageBreak/>
        <w:t xml:space="preserve">PROCESSO LICITATÓRIO Nº </w:t>
      </w:r>
      <w:r w:rsidR="00217C48">
        <w:rPr>
          <w:rFonts w:ascii="Arial" w:hAnsi="Arial" w:cs="Arial"/>
          <w:b/>
          <w:sz w:val="22"/>
          <w:szCs w:val="22"/>
        </w:rPr>
        <w:t>063/2020</w:t>
      </w:r>
    </w:p>
    <w:p w:rsidR="002F3351" w:rsidRPr="002F3351" w:rsidRDefault="002F3351" w:rsidP="002F3351">
      <w:pPr>
        <w:tabs>
          <w:tab w:val="left" w:pos="1440"/>
        </w:tabs>
        <w:jc w:val="both"/>
        <w:rPr>
          <w:rFonts w:ascii="Arial" w:hAnsi="Arial" w:cs="Arial"/>
          <w:b/>
          <w:sz w:val="22"/>
          <w:szCs w:val="22"/>
        </w:rPr>
      </w:pPr>
      <w:r w:rsidRPr="002F3351">
        <w:rPr>
          <w:rFonts w:ascii="Arial" w:hAnsi="Arial" w:cs="Arial"/>
          <w:b/>
          <w:sz w:val="22"/>
          <w:szCs w:val="22"/>
        </w:rPr>
        <w:t xml:space="preserve">PREGÃO PRESENCIAL Nº </w:t>
      </w:r>
      <w:r w:rsidR="00217C48">
        <w:rPr>
          <w:rFonts w:ascii="Arial" w:hAnsi="Arial" w:cs="Arial"/>
          <w:b/>
          <w:sz w:val="22"/>
          <w:szCs w:val="22"/>
        </w:rPr>
        <w:t>030/2020</w:t>
      </w:r>
    </w:p>
    <w:p w:rsidR="002F3351" w:rsidRPr="002F3351" w:rsidRDefault="002F3351" w:rsidP="002F3351">
      <w:pPr>
        <w:tabs>
          <w:tab w:val="left" w:pos="1440"/>
        </w:tabs>
        <w:jc w:val="both"/>
        <w:rPr>
          <w:rFonts w:ascii="Arial" w:hAnsi="Arial" w:cs="Arial"/>
          <w:b/>
          <w:sz w:val="22"/>
          <w:szCs w:val="22"/>
        </w:rPr>
      </w:pPr>
    </w:p>
    <w:p w:rsidR="002F3351" w:rsidRPr="002F3351" w:rsidRDefault="002F3351" w:rsidP="002F3351">
      <w:pPr>
        <w:pStyle w:val="WW-Padro"/>
        <w:tabs>
          <w:tab w:val="left" w:pos="1440"/>
        </w:tabs>
        <w:jc w:val="center"/>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b/>
          <w:bCs/>
          <w:sz w:val="22"/>
          <w:szCs w:val="22"/>
          <w:lang w:val="pt-BR"/>
        </w:rPr>
      </w:pPr>
      <w:r w:rsidRPr="002F3351">
        <w:rPr>
          <w:rFonts w:ascii="Arial" w:hAnsi="Arial" w:cs="Arial"/>
          <w:b/>
          <w:bCs/>
          <w:sz w:val="22"/>
          <w:szCs w:val="22"/>
          <w:lang w:val="pt-BR"/>
        </w:rPr>
        <w:t xml:space="preserve">ANEXO VI </w:t>
      </w:r>
    </w:p>
    <w:p w:rsidR="002F3351" w:rsidRPr="002F3351" w:rsidRDefault="002F3351" w:rsidP="002F3351">
      <w:pPr>
        <w:pStyle w:val="WW-Padro"/>
        <w:tabs>
          <w:tab w:val="left" w:pos="1440"/>
        </w:tabs>
        <w:jc w:val="center"/>
        <w:rPr>
          <w:rFonts w:ascii="Arial" w:hAnsi="Arial" w:cs="Arial"/>
          <w:b/>
          <w:bCs/>
          <w:sz w:val="22"/>
          <w:szCs w:val="22"/>
          <w:lang w:val="pt-BR"/>
        </w:rPr>
      </w:pPr>
    </w:p>
    <w:p w:rsidR="002F3351" w:rsidRPr="002F3351" w:rsidRDefault="002F3351" w:rsidP="002F3351">
      <w:pPr>
        <w:pStyle w:val="WW-Padro"/>
        <w:tabs>
          <w:tab w:val="left" w:pos="1440"/>
        </w:tabs>
        <w:jc w:val="center"/>
        <w:rPr>
          <w:rFonts w:ascii="Arial" w:hAnsi="Arial" w:cs="Arial"/>
          <w:b/>
          <w:bCs/>
          <w:sz w:val="22"/>
          <w:szCs w:val="22"/>
          <w:lang w:val="pt-BR"/>
        </w:rPr>
      </w:pPr>
      <w:r w:rsidRPr="002F3351">
        <w:rPr>
          <w:rFonts w:ascii="Arial" w:hAnsi="Arial" w:cs="Arial"/>
          <w:b/>
          <w:bCs/>
          <w:sz w:val="22"/>
          <w:szCs w:val="22"/>
          <w:lang w:val="pt-BR"/>
        </w:rPr>
        <w:t>MODELO DE DECLARAÇÃO</w:t>
      </w:r>
    </w:p>
    <w:p w:rsidR="002F3351" w:rsidRPr="002F3351" w:rsidRDefault="002F3351" w:rsidP="002F3351">
      <w:pPr>
        <w:pStyle w:val="WW-Padro"/>
        <w:tabs>
          <w:tab w:val="left" w:pos="1440"/>
        </w:tabs>
        <w:jc w:val="center"/>
        <w:rPr>
          <w:rFonts w:ascii="Arial" w:hAnsi="Arial" w:cs="Arial"/>
          <w:b/>
          <w:bCs/>
          <w:sz w:val="22"/>
          <w:szCs w:val="22"/>
          <w:lang w:val="pt-BR"/>
        </w:rPr>
      </w:pPr>
    </w:p>
    <w:p w:rsidR="002F3351" w:rsidRPr="002F3351" w:rsidRDefault="002F3351" w:rsidP="002F3351">
      <w:pPr>
        <w:pStyle w:val="WW-Padro"/>
        <w:tabs>
          <w:tab w:val="left" w:pos="1440"/>
        </w:tabs>
        <w:jc w:val="center"/>
        <w:rPr>
          <w:rFonts w:ascii="Arial" w:hAnsi="Arial" w:cs="Arial"/>
          <w:b/>
          <w:bCs/>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r w:rsidRPr="002F3351">
        <w:rPr>
          <w:rFonts w:ascii="Arial" w:hAnsi="Arial" w:cs="Arial"/>
          <w:b/>
          <w:sz w:val="22"/>
          <w:szCs w:val="22"/>
          <w:lang w:val="pt-BR"/>
        </w:rPr>
        <w:t>DECLARAÇÃO</w:t>
      </w: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r w:rsidRPr="002F3351">
        <w:rPr>
          <w:rFonts w:ascii="Arial" w:hAnsi="Arial" w:cs="Arial"/>
          <w:sz w:val="22"/>
          <w:szCs w:val="22"/>
          <w:lang w:val="pt-BR"/>
        </w:rPr>
        <w:t>A empresa .................................................., CNPJ n.º ..............................., declara, sob as penas da lei, que, até a presente data, inexistem fatos impeditivos para sua habilitação, no presente processo licitatório, ciente da obrigatoriedade de declarar ocorrências posteriores.</w:t>
      </w: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r w:rsidRPr="002F3351">
        <w:rPr>
          <w:rFonts w:ascii="Arial" w:hAnsi="Arial" w:cs="Arial"/>
          <w:sz w:val="22"/>
          <w:szCs w:val="22"/>
          <w:lang w:val="pt-BR"/>
        </w:rPr>
        <w:t>Data e local</w:t>
      </w: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Rodap"/>
        <w:keepNext/>
        <w:keepLines/>
        <w:pBdr>
          <w:left w:val="single" w:sz="4" w:space="4" w:color="000000"/>
          <w:bottom w:val="single" w:sz="4" w:space="1" w:color="000000"/>
          <w:right w:val="single" w:sz="1" w:space="4" w:color="000000"/>
        </w:pBdr>
        <w:jc w:val="center"/>
        <w:rPr>
          <w:rFonts w:ascii="Arial" w:hAnsi="Arial" w:cs="Arial"/>
          <w:sz w:val="22"/>
          <w:szCs w:val="22"/>
        </w:rPr>
      </w:pPr>
      <w:r w:rsidRPr="002F3351">
        <w:rPr>
          <w:rFonts w:ascii="Arial" w:hAnsi="Arial" w:cs="Arial"/>
          <w:sz w:val="22"/>
          <w:szCs w:val="22"/>
        </w:rPr>
        <w:t>_____________________________________________</w:t>
      </w: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r w:rsidRPr="002F3351">
        <w:rPr>
          <w:rFonts w:ascii="Arial" w:hAnsi="Arial" w:cs="Arial"/>
          <w:sz w:val="22"/>
          <w:szCs w:val="22"/>
          <w:lang w:val="pt-BR"/>
        </w:rPr>
        <w:t>Nome e assinatura do Diretor ou Representante Legal</w:t>
      </w: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2F3351" w:rsidRPr="002F3351" w:rsidRDefault="002F3351" w:rsidP="002F3351">
      <w:pPr>
        <w:pageBreakBefore/>
        <w:jc w:val="both"/>
        <w:rPr>
          <w:rFonts w:ascii="Arial" w:hAnsi="Arial" w:cs="Arial"/>
          <w:b/>
          <w:sz w:val="22"/>
          <w:szCs w:val="22"/>
        </w:rPr>
      </w:pPr>
      <w:r w:rsidRPr="002F3351">
        <w:rPr>
          <w:rFonts w:ascii="Arial" w:hAnsi="Arial" w:cs="Arial"/>
          <w:b/>
          <w:sz w:val="22"/>
          <w:szCs w:val="22"/>
        </w:rPr>
        <w:lastRenderedPageBreak/>
        <w:t xml:space="preserve">PROCESSO LICITATÓRIO Nº </w:t>
      </w:r>
      <w:r w:rsidR="00217C48">
        <w:rPr>
          <w:rFonts w:ascii="Arial" w:hAnsi="Arial" w:cs="Arial"/>
          <w:b/>
          <w:sz w:val="22"/>
          <w:szCs w:val="22"/>
        </w:rPr>
        <w:t>063/2020</w:t>
      </w:r>
    </w:p>
    <w:p w:rsidR="002F3351" w:rsidRPr="002F3351" w:rsidRDefault="002F3351" w:rsidP="002F3351">
      <w:pPr>
        <w:tabs>
          <w:tab w:val="left" w:pos="1440"/>
        </w:tabs>
        <w:jc w:val="both"/>
        <w:rPr>
          <w:rFonts w:ascii="Arial" w:hAnsi="Arial" w:cs="Arial"/>
          <w:b/>
          <w:sz w:val="22"/>
          <w:szCs w:val="22"/>
        </w:rPr>
      </w:pPr>
      <w:r w:rsidRPr="002F3351">
        <w:rPr>
          <w:rFonts w:ascii="Arial" w:hAnsi="Arial" w:cs="Arial"/>
          <w:b/>
          <w:sz w:val="22"/>
          <w:szCs w:val="22"/>
        </w:rPr>
        <w:t xml:space="preserve">PREGÃO PRESENCIAL Nº </w:t>
      </w:r>
      <w:r w:rsidR="00217C48">
        <w:rPr>
          <w:rFonts w:ascii="Arial" w:hAnsi="Arial" w:cs="Arial"/>
          <w:b/>
          <w:sz w:val="22"/>
          <w:szCs w:val="22"/>
        </w:rPr>
        <w:t>030/2020</w:t>
      </w:r>
    </w:p>
    <w:p w:rsidR="002F3351" w:rsidRPr="002F3351" w:rsidRDefault="002F3351" w:rsidP="002F3351">
      <w:pPr>
        <w:tabs>
          <w:tab w:val="left" w:pos="1440"/>
        </w:tabs>
        <w:jc w:val="both"/>
        <w:rPr>
          <w:rFonts w:ascii="Arial" w:hAnsi="Arial" w:cs="Arial"/>
          <w:b/>
          <w:sz w:val="22"/>
          <w:szCs w:val="22"/>
        </w:rPr>
      </w:pPr>
    </w:p>
    <w:p w:rsidR="002F3351" w:rsidRPr="002F3351" w:rsidRDefault="002F3351" w:rsidP="002F3351">
      <w:pPr>
        <w:tabs>
          <w:tab w:val="left" w:pos="1440"/>
        </w:tabs>
        <w:jc w:val="both"/>
        <w:rPr>
          <w:rFonts w:ascii="Arial" w:hAnsi="Arial" w:cs="Arial"/>
          <w:b/>
          <w:sz w:val="22"/>
          <w:szCs w:val="22"/>
        </w:rPr>
      </w:pPr>
    </w:p>
    <w:p w:rsidR="002F3351" w:rsidRPr="002F3351" w:rsidRDefault="002F3351" w:rsidP="002F3351">
      <w:pPr>
        <w:pStyle w:val="WW-Padro"/>
        <w:tabs>
          <w:tab w:val="left" w:pos="1440"/>
        </w:tabs>
        <w:jc w:val="both"/>
        <w:rPr>
          <w:rFonts w:ascii="Arial" w:hAnsi="Arial" w:cs="Arial"/>
          <w:b/>
          <w:sz w:val="22"/>
          <w:szCs w:val="22"/>
          <w:lang w:val="pt-BR"/>
        </w:rPr>
      </w:pPr>
      <w:r w:rsidRPr="002F3351">
        <w:rPr>
          <w:rFonts w:ascii="Arial" w:hAnsi="Arial" w:cs="Arial"/>
          <w:b/>
          <w:sz w:val="22"/>
          <w:szCs w:val="22"/>
          <w:lang w:val="pt-BR"/>
        </w:rPr>
        <w:t xml:space="preserve">ANEXO VII </w:t>
      </w:r>
    </w:p>
    <w:p w:rsidR="002F3351" w:rsidRPr="002F3351" w:rsidRDefault="002F3351" w:rsidP="002F3351">
      <w:pPr>
        <w:pStyle w:val="WW-Padro"/>
        <w:tabs>
          <w:tab w:val="left" w:pos="1440"/>
        </w:tabs>
        <w:jc w:val="center"/>
        <w:rPr>
          <w:rFonts w:ascii="Arial" w:hAnsi="Arial" w:cs="Arial"/>
          <w:sz w:val="22"/>
          <w:szCs w:val="22"/>
          <w:lang w:val="pt-BR"/>
        </w:rPr>
      </w:pPr>
    </w:p>
    <w:p w:rsidR="002F3351" w:rsidRPr="002F3351" w:rsidRDefault="002F3351" w:rsidP="002F3351">
      <w:pPr>
        <w:pStyle w:val="WW-Padro"/>
        <w:jc w:val="center"/>
        <w:rPr>
          <w:rFonts w:ascii="Arial" w:hAnsi="Arial" w:cs="Arial"/>
          <w:b/>
          <w:sz w:val="22"/>
          <w:szCs w:val="22"/>
          <w:lang w:val="pt-BR"/>
        </w:rPr>
      </w:pPr>
      <w:r w:rsidRPr="002F3351">
        <w:rPr>
          <w:rFonts w:ascii="Arial" w:hAnsi="Arial" w:cs="Arial"/>
          <w:b/>
          <w:sz w:val="22"/>
          <w:szCs w:val="22"/>
          <w:lang w:val="pt-BR"/>
        </w:rPr>
        <w:t>MODELO DE DECLARAÇÃO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Ref.: (identificação da licitação)</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Textoembloco3"/>
        <w:spacing w:before="0" w:after="0"/>
        <w:ind w:left="0" w:right="0"/>
        <w:rPr>
          <w:b w:val="0"/>
          <w:bCs w:val="0"/>
          <w:sz w:val="22"/>
          <w:szCs w:val="22"/>
        </w:rPr>
      </w:pPr>
      <w:r w:rsidRPr="002F3351">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Ressalva: emprega menor, a partir de quatorze anos, na condição de aprendiz (  ).</w:t>
      </w:r>
    </w:p>
    <w:p w:rsidR="002F3351" w:rsidRPr="002F3351" w:rsidRDefault="002F3351" w:rsidP="002F3351">
      <w:pPr>
        <w:rPr>
          <w:rFonts w:ascii="Arial" w:hAnsi="Arial" w:cs="Arial"/>
          <w:sz w:val="22"/>
          <w:szCs w:val="22"/>
        </w:rPr>
      </w:pPr>
    </w:p>
    <w:p w:rsidR="002F3351" w:rsidRPr="002F3351" w:rsidRDefault="002F3351" w:rsidP="002F3351">
      <w:pPr>
        <w:rPr>
          <w:rFonts w:ascii="Arial" w:hAnsi="Arial" w:cs="Arial"/>
          <w:sz w:val="22"/>
          <w:szCs w:val="22"/>
        </w:rPr>
      </w:pPr>
      <w:r w:rsidRPr="002F3351">
        <w:rPr>
          <w:rFonts w:ascii="Arial" w:hAnsi="Arial" w:cs="Arial"/>
          <w:sz w:val="22"/>
          <w:szCs w:val="22"/>
        </w:rPr>
        <w:t>............................................</w:t>
      </w:r>
    </w:p>
    <w:p w:rsidR="002F3351" w:rsidRPr="002F3351" w:rsidRDefault="002F3351" w:rsidP="002F3351">
      <w:pPr>
        <w:rPr>
          <w:rFonts w:ascii="Arial" w:hAnsi="Arial" w:cs="Arial"/>
          <w:sz w:val="22"/>
          <w:szCs w:val="22"/>
        </w:rPr>
      </w:pPr>
      <w:r w:rsidRPr="002F3351">
        <w:rPr>
          <w:rFonts w:ascii="Arial" w:hAnsi="Arial" w:cs="Arial"/>
          <w:sz w:val="22"/>
          <w:szCs w:val="22"/>
        </w:rPr>
        <w:t>(data)</w:t>
      </w:r>
    </w:p>
    <w:p w:rsidR="002F3351" w:rsidRPr="002F3351" w:rsidRDefault="002F3351" w:rsidP="002F3351">
      <w:pPr>
        <w:rPr>
          <w:rFonts w:ascii="Arial" w:hAnsi="Arial" w:cs="Arial"/>
          <w:sz w:val="22"/>
          <w:szCs w:val="22"/>
        </w:rPr>
      </w:pPr>
    </w:p>
    <w:p w:rsidR="002F3351" w:rsidRPr="002F3351" w:rsidRDefault="002F3351" w:rsidP="002F3351">
      <w:pPr>
        <w:rPr>
          <w:rFonts w:ascii="Arial" w:hAnsi="Arial" w:cs="Arial"/>
          <w:sz w:val="22"/>
          <w:szCs w:val="22"/>
        </w:rPr>
      </w:pPr>
      <w:r w:rsidRPr="002F3351">
        <w:rPr>
          <w:rFonts w:ascii="Arial" w:hAnsi="Arial" w:cs="Arial"/>
          <w:sz w:val="22"/>
          <w:szCs w:val="22"/>
        </w:rPr>
        <w:t>............................................................</w:t>
      </w:r>
    </w:p>
    <w:p w:rsidR="002F3351" w:rsidRPr="002F3351" w:rsidRDefault="002F3351" w:rsidP="002F3351">
      <w:pPr>
        <w:rPr>
          <w:rFonts w:ascii="Arial" w:hAnsi="Arial" w:cs="Arial"/>
          <w:sz w:val="22"/>
          <w:szCs w:val="22"/>
        </w:rPr>
      </w:pPr>
      <w:r w:rsidRPr="002F3351">
        <w:rPr>
          <w:rFonts w:ascii="Arial" w:hAnsi="Arial" w:cs="Arial"/>
          <w:sz w:val="22"/>
          <w:szCs w:val="22"/>
        </w:rPr>
        <w:t>(representante legal)</w:t>
      </w:r>
    </w:p>
    <w:p w:rsidR="002F3351" w:rsidRPr="002F3351" w:rsidRDefault="002F3351" w:rsidP="002F3351">
      <w:pPr>
        <w:rPr>
          <w:rFonts w:ascii="Arial" w:hAnsi="Arial" w:cs="Arial"/>
          <w:sz w:val="22"/>
          <w:szCs w:val="22"/>
        </w:rPr>
      </w:pPr>
    </w:p>
    <w:p w:rsidR="002F3351" w:rsidRPr="002F3351" w:rsidRDefault="002F3351" w:rsidP="002F3351">
      <w:pPr>
        <w:rPr>
          <w:rFonts w:ascii="Arial" w:hAnsi="Arial" w:cs="Arial"/>
          <w:sz w:val="22"/>
          <w:szCs w:val="22"/>
        </w:rPr>
      </w:pPr>
    </w:p>
    <w:p w:rsidR="002F3351" w:rsidRPr="002F3351" w:rsidRDefault="002F3351" w:rsidP="002F3351">
      <w:pPr>
        <w:rPr>
          <w:rFonts w:ascii="Arial" w:hAnsi="Arial" w:cs="Arial"/>
          <w:sz w:val="22"/>
          <w:szCs w:val="22"/>
        </w:rPr>
      </w:pPr>
      <w:r w:rsidRPr="002F3351">
        <w:rPr>
          <w:rFonts w:ascii="Arial" w:hAnsi="Arial" w:cs="Arial"/>
          <w:sz w:val="22"/>
          <w:szCs w:val="22"/>
        </w:rPr>
        <w:t>(Observação: em caso afirmativo, assinalar a ressalva acima)</w:t>
      </w:r>
    </w:p>
    <w:p w:rsidR="002F3351" w:rsidRPr="002F3351" w:rsidRDefault="002F3351" w:rsidP="002F3351">
      <w:pPr>
        <w:rPr>
          <w:rFonts w:ascii="Arial" w:hAnsi="Arial" w:cs="Arial"/>
          <w:sz w:val="22"/>
          <w:szCs w:val="22"/>
        </w:rPr>
      </w:pPr>
    </w:p>
    <w:p w:rsidR="00035C98" w:rsidRPr="002F3351" w:rsidRDefault="00035C98" w:rsidP="002F3351">
      <w:pPr>
        <w:rPr>
          <w:rFonts w:ascii="Arial" w:hAnsi="Arial" w:cs="Arial"/>
          <w:sz w:val="22"/>
          <w:szCs w:val="22"/>
        </w:rPr>
      </w:pPr>
    </w:p>
    <w:sectPr w:rsidR="00035C98" w:rsidRPr="002F3351" w:rsidSect="006D428B">
      <w:headerReference w:type="default" r:id="rId10"/>
      <w:footerReference w:type="default" r:id="rId11"/>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3DB1" w:rsidRDefault="008E3DB1" w:rsidP="00035C98">
      <w:r>
        <w:separator/>
      </w:r>
    </w:p>
  </w:endnote>
  <w:endnote w:type="continuationSeparator" w:id="1">
    <w:p w:rsidR="008E3DB1" w:rsidRDefault="008E3DB1"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Symbol">
    <w:altName w:val="Arial Unicode MS"/>
    <w:charset w:val="80"/>
    <w:family w:val="auto"/>
    <w:pitch w:val="default"/>
    <w:sig w:usb0="00000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042" w:rsidRDefault="009D2042" w:rsidP="00667623">
    <w:pPr>
      <w:pStyle w:val="Footer"/>
      <w:ind w:left="-993"/>
      <w:jc w:val="center"/>
      <w:rPr>
        <w:sz w:val="20"/>
        <w:szCs w:val="20"/>
      </w:rPr>
    </w:pPr>
    <w:r>
      <w:rPr>
        <w:sz w:val="20"/>
        <w:szCs w:val="20"/>
      </w:rPr>
      <w:t>____________________________________________________________________________________</w:t>
    </w:r>
  </w:p>
  <w:p w:rsidR="009D2042" w:rsidRDefault="009D2042" w:rsidP="00667623">
    <w:pPr>
      <w:pStyle w:val="Footer"/>
      <w:ind w:left="-993"/>
      <w:jc w:val="center"/>
      <w:rPr>
        <w:sz w:val="20"/>
        <w:szCs w:val="20"/>
      </w:rPr>
    </w:pPr>
    <w:r>
      <w:rPr>
        <w:sz w:val="20"/>
        <w:szCs w:val="20"/>
      </w:rPr>
      <w:t>Praça Santo Antônio, nº 190, Centro, Pequi/MG–Cep: 35.667-000</w:t>
    </w:r>
  </w:p>
  <w:p w:rsidR="009D2042" w:rsidRPr="003D2EF7" w:rsidRDefault="009D2042" w:rsidP="00667623">
    <w:pPr>
      <w:pStyle w:val="Footer"/>
      <w:ind w:left="-993"/>
      <w:jc w:val="center"/>
      <w:rPr>
        <w:sz w:val="20"/>
        <w:szCs w:val="20"/>
        <w:lang w:val="en-US"/>
      </w:rPr>
    </w:pPr>
    <w:r w:rsidRPr="003D2EF7">
      <w:rPr>
        <w:sz w:val="20"/>
        <w:szCs w:val="20"/>
        <w:lang w:val="en-US"/>
      </w:rPr>
      <w:t>Tel: (37) 3278-1247- Fax: (37) 3278-1272</w:t>
    </w:r>
  </w:p>
  <w:p w:rsidR="009D2042" w:rsidRPr="003D2EF7" w:rsidRDefault="009D2042" w:rsidP="00205765">
    <w:pPr>
      <w:pStyle w:val="Footer"/>
      <w:ind w:left="-993"/>
      <w:jc w:val="center"/>
      <w:rPr>
        <w:lang w:val="en-US"/>
      </w:rPr>
    </w:pPr>
    <w:r w:rsidRPr="003D2EF7">
      <w:rPr>
        <w:sz w:val="20"/>
        <w:szCs w:val="20"/>
        <w:lang w:val="en-US"/>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3DB1" w:rsidRDefault="008E3DB1" w:rsidP="00035C98">
      <w:r>
        <w:separator/>
      </w:r>
    </w:p>
  </w:footnote>
  <w:footnote w:type="continuationSeparator" w:id="1">
    <w:p w:rsidR="008E3DB1" w:rsidRDefault="008E3DB1"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042" w:rsidRDefault="009D2042">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9D2042" w:rsidRDefault="009D2042">
    <w:pPr>
      <w:pStyle w:val="Header"/>
      <w:jc w:val="center"/>
      <w:rPr>
        <w:sz w:val="32"/>
        <w:szCs w:val="32"/>
      </w:rPr>
    </w:pPr>
    <w:r>
      <w:rPr>
        <w:sz w:val="32"/>
        <w:szCs w:val="32"/>
      </w:rPr>
      <w:t>Estado de Minas Gerais</w:t>
    </w:r>
  </w:p>
  <w:p w:rsidR="009D2042" w:rsidRDefault="009D2042">
    <w:pPr>
      <w:pStyle w:val="Header"/>
      <w:jc w:val="center"/>
      <w:rPr>
        <w:sz w:val="32"/>
        <w:szCs w:val="32"/>
      </w:rPr>
    </w:pPr>
  </w:p>
  <w:p w:rsidR="009D2042" w:rsidRDefault="009D2042">
    <w:pPr>
      <w:pStyle w:val="Header"/>
      <w:jc w:val="center"/>
      <w:rPr>
        <w:sz w:val="32"/>
        <w:szCs w:val="32"/>
      </w:rPr>
    </w:pPr>
  </w:p>
  <w:p w:rsidR="009D2042" w:rsidRDefault="009D2042">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6"/>
    <w:lvl w:ilvl="0">
      <w:start w:val="3"/>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ascii="Verdana" w:hAnsi="Verdana" w:cs="Arial" w:hint="default"/>
        <w:b w:val="0"/>
        <w:sz w:val="22"/>
        <w:szCs w:val="22"/>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
    <w:nsid w:val="00000003"/>
    <w:multiLevelType w:val="singleLevel"/>
    <w:tmpl w:val="00000003"/>
    <w:name w:val="WW8Num13"/>
    <w:lvl w:ilvl="0">
      <w:start w:val="1"/>
      <w:numFmt w:val="decimal"/>
      <w:lvlText w:val="%1)"/>
      <w:lvlJc w:val="left"/>
      <w:pPr>
        <w:tabs>
          <w:tab w:val="num" w:pos="0"/>
        </w:tabs>
        <w:ind w:left="720" w:hanging="360"/>
      </w:pPr>
      <w:rPr>
        <w:rFonts w:hint="default"/>
        <w:sz w:val="22"/>
      </w:rPr>
    </w:lvl>
  </w:abstractNum>
  <w:abstractNum w:abstractNumId="2">
    <w:nsid w:val="00000004"/>
    <w:multiLevelType w:val="multilevel"/>
    <w:tmpl w:val="00000004"/>
    <w:name w:val="WW8Num4"/>
    <w:lvl w:ilvl="0">
      <w:start w:val="6"/>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3"/>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hideGrammaticalErrors/>
  <w:defaultTabStop w:val="708"/>
  <w:hyphenationZone w:val="425"/>
  <w:characterSpacingControl w:val="doNotCompress"/>
  <w:footnotePr>
    <w:footnote w:id="0"/>
    <w:footnote w:id="1"/>
  </w:footnotePr>
  <w:endnotePr>
    <w:endnote w:id="0"/>
    <w:endnote w:id="1"/>
  </w:endnotePr>
  <w:compat/>
  <w:rsids>
    <w:rsidRoot w:val="00035C98"/>
    <w:rsid w:val="0000032A"/>
    <w:rsid w:val="000068D1"/>
    <w:rsid w:val="00012675"/>
    <w:rsid w:val="00020A47"/>
    <w:rsid w:val="000311AF"/>
    <w:rsid w:val="00035064"/>
    <w:rsid w:val="0003524C"/>
    <w:rsid w:val="00035C98"/>
    <w:rsid w:val="0004475D"/>
    <w:rsid w:val="00045947"/>
    <w:rsid w:val="00066554"/>
    <w:rsid w:val="00096FFE"/>
    <w:rsid w:val="000A05D5"/>
    <w:rsid w:val="000A06AA"/>
    <w:rsid w:val="000B068F"/>
    <w:rsid w:val="000B5726"/>
    <w:rsid w:val="000D4A8A"/>
    <w:rsid w:val="000E5707"/>
    <w:rsid w:val="000E68A9"/>
    <w:rsid w:val="0010039C"/>
    <w:rsid w:val="001102E3"/>
    <w:rsid w:val="00132F6C"/>
    <w:rsid w:val="0013364A"/>
    <w:rsid w:val="00154767"/>
    <w:rsid w:val="001608A7"/>
    <w:rsid w:val="00173F59"/>
    <w:rsid w:val="001A31B1"/>
    <w:rsid w:val="001B5713"/>
    <w:rsid w:val="001C5514"/>
    <w:rsid w:val="001E4E62"/>
    <w:rsid w:val="001F45AB"/>
    <w:rsid w:val="00205765"/>
    <w:rsid w:val="00217C48"/>
    <w:rsid w:val="002264B4"/>
    <w:rsid w:val="00240CBB"/>
    <w:rsid w:val="00253B1A"/>
    <w:rsid w:val="00260ED0"/>
    <w:rsid w:val="0029308A"/>
    <w:rsid w:val="002E1E07"/>
    <w:rsid w:val="002F3351"/>
    <w:rsid w:val="002F73F9"/>
    <w:rsid w:val="003049E8"/>
    <w:rsid w:val="0031331C"/>
    <w:rsid w:val="0032048C"/>
    <w:rsid w:val="0033219C"/>
    <w:rsid w:val="00337DC6"/>
    <w:rsid w:val="00350DD1"/>
    <w:rsid w:val="00363752"/>
    <w:rsid w:val="003A38B4"/>
    <w:rsid w:val="003A7ACC"/>
    <w:rsid w:val="003B22EA"/>
    <w:rsid w:val="003B5D72"/>
    <w:rsid w:val="003C5C1C"/>
    <w:rsid w:val="003D2EF7"/>
    <w:rsid w:val="003D38D5"/>
    <w:rsid w:val="003D45E9"/>
    <w:rsid w:val="003D46AF"/>
    <w:rsid w:val="003F39E9"/>
    <w:rsid w:val="003F737F"/>
    <w:rsid w:val="00425EA1"/>
    <w:rsid w:val="004275CB"/>
    <w:rsid w:val="00437099"/>
    <w:rsid w:val="00445649"/>
    <w:rsid w:val="00456210"/>
    <w:rsid w:val="004644A9"/>
    <w:rsid w:val="00483CB4"/>
    <w:rsid w:val="004B5DC9"/>
    <w:rsid w:val="004C5ACE"/>
    <w:rsid w:val="004D4629"/>
    <w:rsid w:val="004E4AD9"/>
    <w:rsid w:val="004F3E61"/>
    <w:rsid w:val="00537DC1"/>
    <w:rsid w:val="00542E5D"/>
    <w:rsid w:val="0056658B"/>
    <w:rsid w:val="0057362B"/>
    <w:rsid w:val="00581C49"/>
    <w:rsid w:val="00594E19"/>
    <w:rsid w:val="005A3FAB"/>
    <w:rsid w:val="005B08ED"/>
    <w:rsid w:val="005C04B0"/>
    <w:rsid w:val="005F212B"/>
    <w:rsid w:val="005F3010"/>
    <w:rsid w:val="005F35D9"/>
    <w:rsid w:val="005F3E54"/>
    <w:rsid w:val="005F4FEC"/>
    <w:rsid w:val="00612795"/>
    <w:rsid w:val="0062342E"/>
    <w:rsid w:val="00623D6E"/>
    <w:rsid w:val="0063050C"/>
    <w:rsid w:val="00632E0F"/>
    <w:rsid w:val="006519ED"/>
    <w:rsid w:val="0065387A"/>
    <w:rsid w:val="00667623"/>
    <w:rsid w:val="00691C04"/>
    <w:rsid w:val="006951D7"/>
    <w:rsid w:val="006A050B"/>
    <w:rsid w:val="006A0BCB"/>
    <w:rsid w:val="006A177A"/>
    <w:rsid w:val="006A4163"/>
    <w:rsid w:val="006B4EE2"/>
    <w:rsid w:val="006B5E8E"/>
    <w:rsid w:val="006D12C0"/>
    <w:rsid w:val="006D428B"/>
    <w:rsid w:val="006F47DF"/>
    <w:rsid w:val="00714826"/>
    <w:rsid w:val="00720EC4"/>
    <w:rsid w:val="00750157"/>
    <w:rsid w:val="00780879"/>
    <w:rsid w:val="007B0AA8"/>
    <w:rsid w:val="007E1714"/>
    <w:rsid w:val="007F4575"/>
    <w:rsid w:val="007F5384"/>
    <w:rsid w:val="007F77ED"/>
    <w:rsid w:val="0080137E"/>
    <w:rsid w:val="008013C1"/>
    <w:rsid w:val="0082300F"/>
    <w:rsid w:val="00841204"/>
    <w:rsid w:val="00882393"/>
    <w:rsid w:val="00887783"/>
    <w:rsid w:val="008977B6"/>
    <w:rsid w:val="00897848"/>
    <w:rsid w:val="008B7BAE"/>
    <w:rsid w:val="008E02AF"/>
    <w:rsid w:val="008E1971"/>
    <w:rsid w:val="008E3DB1"/>
    <w:rsid w:val="008E79D7"/>
    <w:rsid w:val="00907204"/>
    <w:rsid w:val="00916896"/>
    <w:rsid w:val="009218B5"/>
    <w:rsid w:val="00934700"/>
    <w:rsid w:val="00946FD3"/>
    <w:rsid w:val="00961464"/>
    <w:rsid w:val="00967AFE"/>
    <w:rsid w:val="0097514D"/>
    <w:rsid w:val="009973A7"/>
    <w:rsid w:val="009B0842"/>
    <w:rsid w:val="009D2042"/>
    <w:rsid w:val="009E5A74"/>
    <w:rsid w:val="00A22D89"/>
    <w:rsid w:val="00A24E8B"/>
    <w:rsid w:val="00A52EEB"/>
    <w:rsid w:val="00A5512F"/>
    <w:rsid w:val="00A56722"/>
    <w:rsid w:val="00A73281"/>
    <w:rsid w:val="00A75ACF"/>
    <w:rsid w:val="00A75EBC"/>
    <w:rsid w:val="00A76BE3"/>
    <w:rsid w:val="00A97C7A"/>
    <w:rsid w:val="00AA164C"/>
    <w:rsid w:val="00AB2401"/>
    <w:rsid w:val="00AB3B9B"/>
    <w:rsid w:val="00AB6FCC"/>
    <w:rsid w:val="00AD48AF"/>
    <w:rsid w:val="00AD5C61"/>
    <w:rsid w:val="00AD7085"/>
    <w:rsid w:val="00AE620E"/>
    <w:rsid w:val="00AF58D1"/>
    <w:rsid w:val="00B11B21"/>
    <w:rsid w:val="00B26052"/>
    <w:rsid w:val="00B52CCB"/>
    <w:rsid w:val="00B542DA"/>
    <w:rsid w:val="00B6355E"/>
    <w:rsid w:val="00B776BE"/>
    <w:rsid w:val="00BB11A8"/>
    <w:rsid w:val="00BC2837"/>
    <w:rsid w:val="00BD2591"/>
    <w:rsid w:val="00BF53BA"/>
    <w:rsid w:val="00C01FB2"/>
    <w:rsid w:val="00C20A8E"/>
    <w:rsid w:val="00C219CD"/>
    <w:rsid w:val="00C31731"/>
    <w:rsid w:val="00C34742"/>
    <w:rsid w:val="00C53A87"/>
    <w:rsid w:val="00C56148"/>
    <w:rsid w:val="00CA1668"/>
    <w:rsid w:val="00CB369D"/>
    <w:rsid w:val="00CC5362"/>
    <w:rsid w:val="00CC7540"/>
    <w:rsid w:val="00CD5532"/>
    <w:rsid w:val="00D60249"/>
    <w:rsid w:val="00DB1D80"/>
    <w:rsid w:val="00DB45B4"/>
    <w:rsid w:val="00DB7298"/>
    <w:rsid w:val="00DC1185"/>
    <w:rsid w:val="00DC664F"/>
    <w:rsid w:val="00DC6B0E"/>
    <w:rsid w:val="00DC7B2D"/>
    <w:rsid w:val="00DD2CAD"/>
    <w:rsid w:val="00DD560F"/>
    <w:rsid w:val="00E427D6"/>
    <w:rsid w:val="00E44055"/>
    <w:rsid w:val="00E53682"/>
    <w:rsid w:val="00E53A5F"/>
    <w:rsid w:val="00E550B9"/>
    <w:rsid w:val="00E72A78"/>
    <w:rsid w:val="00E76260"/>
    <w:rsid w:val="00E80B90"/>
    <w:rsid w:val="00E853C4"/>
    <w:rsid w:val="00EA6FE1"/>
    <w:rsid w:val="00EB0A31"/>
    <w:rsid w:val="00EB3B09"/>
    <w:rsid w:val="00EB44F3"/>
    <w:rsid w:val="00EC3AC6"/>
    <w:rsid w:val="00EC4B90"/>
    <w:rsid w:val="00EE6CAD"/>
    <w:rsid w:val="00F036A8"/>
    <w:rsid w:val="00F05FC6"/>
    <w:rsid w:val="00F20739"/>
    <w:rsid w:val="00F2738C"/>
    <w:rsid w:val="00F53EB9"/>
    <w:rsid w:val="00F62DE9"/>
    <w:rsid w:val="00F70867"/>
    <w:rsid w:val="00F82610"/>
    <w:rsid w:val="00F95C7B"/>
    <w:rsid w:val="00F95DDE"/>
    <w:rsid w:val="00F96EA3"/>
    <w:rsid w:val="00F971B7"/>
    <w:rsid w:val="00FA4270"/>
    <w:rsid w:val="00FB079A"/>
    <w:rsid w:val="00FB15FC"/>
    <w:rsid w:val="00FB4028"/>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qFormat="1"/>
    <w:lsdException w:name="heading 7" w:uiPriority="99" w:qFormat="1"/>
    <w:lsdException w:name="heading 8" w:uiPriority="99" w:qFormat="1"/>
    <w:lsdException w:name="heading 9" w:uiPriority="9" w:qFormat="1"/>
    <w:lsdException w:name="header" w:uiPriority="99" w:qFormat="1"/>
    <w:lsdException w:name="footer" w:uiPriority="99" w:qFormat="1"/>
    <w:lsdException w:name="caption" w:uiPriority="99" w:qFormat="1"/>
    <w:lsdException w:name="List" w:uiPriority="99" w:qFormat="1"/>
    <w:lsdException w:name="List Number" w:semiHidden="0" w:unhideWhenUsed="0"/>
    <w:lsdException w:name="List 4" w:semiHidden="0" w:unhideWhenUsed="0"/>
    <w:lsdException w:name="List 5" w:semiHidden="0" w:unhideWhenUsed="0"/>
    <w:lsdException w:name="Title" w:semiHidden="0" w:uiPriority="99" w:unhideWhenUsed="0" w:qFormat="1"/>
    <w:lsdException w:name="Body Text" w:uiPriority="99" w:qFormat="1"/>
    <w:lsdException w:name="Body Text Indent" w:uiPriority="99"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qFormat="1"/>
    <w:lsdException w:name="Strong" w:semiHidden="0" w:unhideWhenUsed="0" w:qFormat="1"/>
    <w:lsdException w:name="Emphasis" w:semiHidden="0" w:uiPriority="20" w:unhideWhenUsed="0" w:qFormat="1"/>
    <w:lsdException w:name="Normal (Web)" w:uiPriority="99" w:qFormat="1"/>
    <w:lsdException w:name="No List" w:uiPriority="99"/>
    <w:lsdException w:name="Balloon Text" w:uiPriority="99" w:qFormat="1"/>
    <w:lsdException w:name="Table Grid" w:semiHidden="0"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3FAB"/>
    <w:rPr>
      <w:color w:val="00000A"/>
      <w:sz w:val="24"/>
      <w:szCs w:val="24"/>
    </w:rPr>
  </w:style>
  <w:style w:type="paragraph" w:styleId="Ttulo1">
    <w:name w:val="heading 1"/>
    <w:basedOn w:val="Normal"/>
    <w:next w:val="Normal"/>
    <w:link w:val="Ttulo1Char1"/>
    <w:qFormat/>
    <w:rsid w:val="0057362B"/>
    <w:pPr>
      <w:keepNext/>
      <w:suppressAutoHyphens/>
      <w:spacing w:before="240" w:after="60"/>
      <w:outlineLvl w:val="0"/>
    </w:pPr>
    <w:rPr>
      <w:rFonts w:ascii="Arial" w:hAnsi="Arial"/>
      <w:b/>
      <w:bCs/>
      <w:color w:val="auto"/>
      <w:kern w:val="1"/>
      <w:sz w:val="32"/>
      <w:szCs w:val="32"/>
      <w:lang w:eastAsia="zh-CN"/>
    </w:rPr>
  </w:style>
  <w:style w:type="paragraph" w:styleId="Ttulo2">
    <w:name w:val="heading 2"/>
    <w:basedOn w:val="Normal"/>
    <w:next w:val="Normal"/>
    <w:link w:val="Ttulo2Char"/>
    <w:qFormat/>
    <w:rsid w:val="0057362B"/>
    <w:pPr>
      <w:keepNext/>
      <w:widowControl w:val="0"/>
      <w:suppressAutoHyphens/>
      <w:spacing w:before="240"/>
      <w:ind w:firstLine="288"/>
      <w:jc w:val="center"/>
      <w:outlineLvl w:val="1"/>
    </w:pPr>
    <w:rPr>
      <w:rFonts w:ascii="Arial" w:hAnsi="Arial"/>
      <w:b/>
      <w:color w:val="auto"/>
      <w:szCs w:val="20"/>
      <w:lang w:eastAsia="zh-CN"/>
    </w:rPr>
  </w:style>
  <w:style w:type="paragraph" w:styleId="Ttulo3">
    <w:name w:val="heading 3"/>
    <w:basedOn w:val="Normal"/>
    <w:next w:val="Recuonormal2"/>
    <w:link w:val="Ttulo3Char"/>
    <w:qFormat/>
    <w:rsid w:val="0057362B"/>
    <w:pPr>
      <w:keepNext/>
      <w:keepLines/>
      <w:tabs>
        <w:tab w:val="left" w:pos="1134"/>
        <w:tab w:val="left" w:pos="1270"/>
      </w:tabs>
      <w:suppressAutoHyphens/>
      <w:autoSpaceDE w:val="0"/>
      <w:spacing w:before="360" w:after="120"/>
      <w:jc w:val="both"/>
      <w:outlineLvl w:val="2"/>
    </w:pPr>
    <w:rPr>
      <w:rFonts w:ascii="Arial" w:hAnsi="Arial"/>
      <w:bCs/>
      <w:color w:val="000000"/>
      <w:lang w:val="pt-PT" w:eastAsia="zh-CN"/>
    </w:rPr>
  </w:style>
  <w:style w:type="paragraph" w:styleId="Ttulo4">
    <w:name w:val="heading 4"/>
    <w:basedOn w:val="Normal"/>
    <w:next w:val="Normal"/>
    <w:link w:val="Ttulo4Char"/>
    <w:qFormat/>
    <w:rsid w:val="0057362B"/>
    <w:pPr>
      <w:keepNext/>
      <w:suppressAutoHyphens/>
      <w:spacing w:before="240" w:after="60"/>
      <w:outlineLvl w:val="3"/>
    </w:pPr>
    <w:rPr>
      <w:b/>
      <w:bCs/>
      <w:color w:val="auto"/>
      <w:sz w:val="28"/>
      <w:szCs w:val="28"/>
      <w:lang w:eastAsia="zh-CN"/>
    </w:rPr>
  </w:style>
  <w:style w:type="paragraph" w:styleId="Ttulo5">
    <w:name w:val="heading 5"/>
    <w:basedOn w:val="Normal"/>
    <w:next w:val="Normal"/>
    <w:link w:val="Ttulo5Char"/>
    <w:uiPriority w:val="9"/>
    <w:qFormat/>
    <w:rsid w:val="0057362B"/>
    <w:pPr>
      <w:keepNext/>
      <w:keepLines/>
      <w:tabs>
        <w:tab w:val="left" w:pos="1270"/>
      </w:tabs>
      <w:suppressAutoHyphens/>
      <w:autoSpaceDE w:val="0"/>
      <w:spacing w:before="240" w:after="120"/>
      <w:ind w:left="1134" w:hanging="1134"/>
      <w:outlineLvl w:val="4"/>
    </w:pPr>
    <w:rPr>
      <w:rFonts w:ascii="Garamond" w:hAnsi="Garamond"/>
      <w:b/>
      <w:color w:val="000000"/>
      <w:sz w:val="28"/>
      <w:lang w:eastAsia="zh-CN"/>
    </w:rPr>
  </w:style>
  <w:style w:type="paragraph" w:styleId="Ttulo6">
    <w:name w:val="heading 6"/>
    <w:basedOn w:val="Normal"/>
    <w:next w:val="Normal"/>
    <w:link w:val="Ttulo6Char1"/>
    <w:qFormat/>
    <w:rsid w:val="0057362B"/>
    <w:pPr>
      <w:suppressAutoHyphens/>
      <w:spacing w:before="240" w:after="60"/>
      <w:outlineLvl w:val="5"/>
    </w:pPr>
    <w:rPr>
      <w:b/>
      <w:bCs/>
      <w:color w:val="auto"/>
      <w:sz w:val="22"/>
      <w:szCs w:val="22"/>
      <w:lang w:eastAsia="zh-CN"/>
    </w:rPr>
  </w:style>
  <w:style w:type="paragraph" w:styleId="Ttulo7">
    <w:name w:val="heading 7"/>
    <w:basedOn w:val="Normal"/>
    <w:next w:val="Normal"/>
    <w:link w:val="Ttulo7Char"/>
    <w:uiPriority w:val="99"/>
    <w:qFormat/>
    <w:rsid w:val="0057362B"/>
    <w:pPr>
      <w:suppressAutoHyphens/>
      <w:spacing w:before="240" w:after="60"/>
      <w:outlineLvl w:val="6"/>
    </w:pPr>
    <w:rPr>
      <w:color w:val="auto"/>
      <w:lang w:eastAsia="zh-CN"/>
    </w:rPr>
  </w:style>
  <w:style w:type="paragraph" w:styleId="Ttulo8">
    <w:name w:val="heading 8"/>
    <w:basedOn w:val="Normal"/>
    <w:next w:val="Normal"/>
    <w:link w:val="Ttulo8Char"/>
    <w:uiPriority w:val="99"/>
    <w:qFormat/>
    <w:rsid w:val="0057362B"/>
    <w:pPr>
      <w:tabs>
        <w:tab w:val="num" w:pos="1440"/>
      </w:tabs>
      <w:suppressAutoHyphens/>
      <w:spacing w:before="240" w:after="60"/>
      <w:ind w:left="1440" w:hanging="1440"/>
      <w:outlineLvl w:val="7"/>
    </w:pPr>
    <w:rPr>
      <w:i/>
      <w:iCs/>
      <w:color w:val="auto"/>
      <w:lang w:eastAsia="zh-CN"/>
    </w:rPr>
  </w:style>
  <w:style w:type="paragraph" w:styleId="Ttulo9">
    <w:name w:val="heading 9"/>
    <w:basedOn w:val="Normal"/>
    <w:next w:val="Normal"/>
    <w:link w:val="Ttulo9Char"/>
    <w:uiPriority w:val="9"/>
    <w:qFormat/>
    <w:rsid w:val="0057362B"/>
    <w:pPr>
      <w:suppressAutoHyphens/>
      <w:spacing w:before="240" w:after="60"/>
      <w:outlineLvl w:val="8"/>
    </w:pPr>
    <w:rPr>
      <w:rFonts w:ascii="Arial" w:hAnsi="Arial" w:cs="Arial"/>
      <w:color w:val="auto"/>
      <w:sz w:val="22"/>
      <w:szCs w:val="22"/>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qFormat/>
    <w:rsid w:val="0082401B"/>
    <w:rPr>
      <w:sz w:val="24"/>
      <w:szCs w:val="24"/>
    </w:rPr>
  </w:style>
  <w:style w:type="character" w:customStyle="1" w:styleId="RodapChar">
    <w:name w:val="Rodapé Char"/>
    <w:basedOn w:val="Fontepargpadro"/>
    <w:link w:val="Footer"/>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1"/>
    <w:uiPriority w:val="99"/>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uiPriority w:val="99"/>
    <w:qFormat/>
    <w:rsid w:val="00035C98"/>
    <w:pPr>
      <w:spacing w:after="140" w:line="288" w:lineRule="auto"/>
    </w:pPr>
  </w:style>
  <w:style w:type="paragraph" w:styleId="Lista">
    <w:name w:val="List"/>
    <w:basedOn w:val="Corpodetexto"/>
    <w:uiPriority w:val="99"/>
    <w:qFormat/>
    <w:rsid w:val="00035C98"/>
    <w:rPr>
      <w:rFonts w:cs="Mangal"/>
    </w:rPr>
  </w:style>
  <w:style w:type="paragraph" w:customStyle="1" w:styleId="Caption">
    <w:name w:val="Caption"/>
    <w:basedOn w:val="Normal"/>
    <w:uiPriority w:val="99"/>
    <w:qFormat/>
    <w:rsid w:val="00035C98"/>
    <w:pPr>
      <w:suppressLineNumbers/>
      <w:spacing w:before="120" w:after="120"/>
    </w:pPr>
    <w:rPr>
      <w:rFonts w:cs="Mangal"/>
      <w:i/>
      <w:iCs/>
    </w:rPr>
  </w:style>
  <w:style w:type="paragraph" w:customStyle="1" w:styleId="ndice">
    <w:name w:val="Índice"/>
    <w:basedOn w:val="Normal"/>
    <w:uiPriority w:val="99"/>
    <w:qFormat/>
    <w:rsid w:val="00035C98"/>
    <w:pPr>
      <w:suppressLineNumbers/>
    </w:pPr>
    <w:rPr>
      <w:rFonts w:cs="Mangal"/>
    </w:rPr>
  </w:style>
  <w:style w:type="paragraph" w:styleId="Legenda">
    <w:name w:val="caption"/>
    <w:basedOn w:val="Normal"/>
    <w:uiPriority w:val="99"/>
    <w:qFormat/>
    <w:rsid w:val="00035C98"/>
    <w:pPr>
      <w:suppressLineNumbers/>
      <w:spacing w:before="120" w:after="120"/>
    </w:pPr>
    <w:rPr>
      <w:rFonts w:cs="Mangal"/>
      <w:i/>
      <w:iCs/>
    </w:rPr>
  </w:style>
  <w:style w:type="paragraph" w:styleId="NormalWeb">
    <w:name w:val="Normal (Web)"/>
    <w:basedOn w:val="Normal"/>
    <w:uiPriority w:val="99"/>
    <w:qFormat/>
    <w:rsid w:val="00D00078"/>
    <w:pPr>
      <w:spacing w:beforeAutospacing="1" w:afterAutospacing="1"/>
    </w:pPr>
  </w:style>
  <w:style w:type="paragraph" w:customStyle="1" w:styleId="Header">
    <w:name w:val="Header"/>
    <w:basedOn w:val="Normal"/>
    <w:link w:val="CabealhoChar"/>
    <w:qFormat/>
    <w:rsid w:val="0082401B"/>
    <w:pPr>
      <w:tabs>
        <w:tab w:val="center" w:pos="4252"/>
        <w:tab w:val="right" w:pos="8504"/>
      </w:tabs>
    </w:pPr>
  </w:style>
  <w:style w:type="paragraph" w:customStyle="1" w:styleId="Footer">
    <w:name w:val="Footer"/>
    <w:basedOn w:val="Normal"/>
    <w:link w:val="RodapChar"/>
    <w:qFormat/>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uiPriority w:val="99"/>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uiPriority w:val="99"/>
    <w:qFormat/>
    <w:rsid w:val="00591FDE"/>
    <w:pPr>
      <w:suppressAutoHyphens/>
      <w:spacing w:line="360" w:lineRule="auto"/>
      <w:jc w:val="both"/>
    </w:pPr>
    <w:rPr>
      <w:rFonts w:ascii="Arial" w:hAnsi="Arial"/>
      <w:lang w:eastAsia="ar-SA"/>
    </w:rPr>
  </w:style>
  <w:style w:type="paragraph" w:customStyle="1" w:styleId="Textoembloco1">
    <w:name w:val="Texto em bloco1"/>
    <w:basedOn w:val="Normal"/>
    <w:uiPriority w:val="99"/>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uiPriority w:val="99"/>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unhideWhenUsed/>
    <w:qFormat/>
    <w:rsid w:val="009218B5"/>
    <w:pPr>
      <w:tabs>
        <w:tab w:val="center" w:pos="4252"/>
        <w:tab w:val="right" w:pos="8504"/>
      </w:tabs>
    </w:pPr>
  </w:style>
  <w:style w:type="character" w:customStyle="1" w:styleId="CabealhoChar1">
    <w:name w:val="Cabeçalho Char1"/>
    <w:basedOn w:val="Fontepargpadro"/>
    <w:link w:val="Cabealho"/>
    <w:uiPriority w:val="99"/>
    <w:rsid w:val="009218B5"/>
    <w:rPr>
      <w:color w:val="00000A"/>
      <w:sz w:val="24"/>
      <w:szCs w:val="24"/>
    </w:rPr>
  </w:style>
  <w:style w:type="paragraph" w:styleId="Rodap">
    <w:name w:val="footer"/>
    <w:basedOn w:val="Normal"/>
    <w:link w:val="RodapChar1"/>
    <w:uiPriority w:val="99"/>
    <w:unhideWhenUsed/>
    <w:qFormat/>
    <w:rsid w:val="009218B5"/>
    <w:pPr>
      <w:tabs>
        <w:tab w:val="center" w:pos="4252"/>
        <w:tab w:val="right" w:pos="8504"/>
      </w:tabs>
    </w:pPr>
  </w:style>
  <w:style w:type="character" w:customStyle="1" w:styleId="RodapChar1">
    <w:name w:val="Rodapé Char1"/>
    <w:basedOn w:val="Fontepargpadro"/>
    <w:link w:val="Rodap"/>
    <w:uiPriority w:val="99"/>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uiPriority w:val="99"/>
    <w:qFormat/>
    <w:rsid w:val="00BD2591"/>
    <w:pPr>
      <w:spacing w:before="100" w:beforeAutospacing="1" w:after="100" w:afterAutospacing="1"/>
    </w:pPr>
    <w:rPr>
      <w:color w:val="auto"/>
    </w:rPr>
  </w:style>
  <w:style w:type="paragraph" w:customStyle="1" w:styleId="p224">
    <w:name w:val="p224"/>
    <w:basedOn w:val="Normal"/>
    <w:uiPriority w:val="99"/>
    <w:qFormat/>
    <w:rsid w:val="00BD2591"/>
    <w:pPr>
      <w:spacing w:before="100" w:beforeAutospacing="1" w:after="100" w:afterAutospacing="1"/>
    </w:pPr>
    <w:rPr>
      <w:color w:val="auto"/>
    </w:rPr>
  </w:style>
  <w:style w:type="paragraph" w:customStyle="1" w:styleId="p63">
    <w:name w:val="p63"/>
    <w:basedOn w:val="Normal"/>
    <w:uiPriority w:val="99"/>
    <w:qFormat/>
    <w:rsid w:val="00BD2591"/>
    <w:pPr>
      <w:spacing w:before="100" w:beforeAutospacing="1" w:after="100" w:afterAutospacing="1"/>
    </w:pPr>
    <w:rPr>
      <w:color w:val="auto"/>
    </w:rPr>
  </w:style>
  <w:style w:type="character" w:customStyle="1" w:styleId="Ttulo1Char1">
    <w:name w:val="Título 1 Char1"/>
    <w:basedOn w:val="Fontepargpadro"/>
    <w:link w:val="Ttulo1"/>
    <w:rsid w:val="0057362B"/>
    <w:rPr>
      <w:rFonts w:ascii="Arial" w:hAnsi="Arial"/>
      <w:b/>
      <w:bCs/>
      <w:kern w:val="1"/>
      <w:sz w:val="32"/>
      <w:szCs w:val="32"/>
      <w:lang w:eastAsia="zh-CN"/>
    </w:rPr>
  </w:style>
  <w:style w:type="character" w:customStyle="1" w:styleId="Ttulo2Char">
    <w:name w:val="Título 2 Char"/>
    <w:basedOn w:val="Fontepargpadro"/>
    <w:link w:val="Ttulo2"/>
    <w:rsid w:val="0057362B"/>
    <w:rPr>
      <w:rFonts w:ascii="Arial" w:hAnsi="Arial"/>
      <w:b/>
      <w:sz w:val="24"/>
      <w:lang w:eastAsia="zh-CN"/>
    </w:rPr>
  </w:style>
  <w:style w:type="character" w:customStyle="1" w:styleId="Ttulo3Char">
    <w:name w:val="Título 3 Char"/>
    <w:basedOn w:val="Fontepargpadro"/>
    <w:link w:val="Ttulo3"/>
    <w:rsid w:val="0057362B"/>
    <w:rPr>
      <w:rFonts w:ascii="Arial" w:hAnsi="Arial"/>
      <w:bCs/>
      <w:color w:val="000000"/>
      <w:sz w:val="24"/>
      <w:szCs w:val="24"/>
      <w:lang w:val="pt-PT" w:eastAsia="zh-CN"/>
    </w:rPr>
  </w:style>
  <w:style w:type="character" w:customStyle="1" w:styleId="Ttulo4Char">
    <w:name w:val="Título 4 Char"/>
    <w:basedOn w:val="Fontepargpadro"/>
    <w:link w:val="Ttulo4"/>
    <w:rsid w:val="0057362B"/>
    <w:rPr>
      <w:b/>
      <w:bCs/>
      <w:sz w:val="28"/>
      <w:szCs w:val="28"/>
      <w:lang w:eastAsia="zh-CN"/>
    </w:rPr>
  </w:style>
  <w:style w:type="character" w:customStyle="1" w:styleId="Ttulo5Char">
    <w:name w:val="Título 5 Char"/>
    <w:basedOn w:val="Fontepargpadro"/>
    <w:link w:val="Ttulo5"/>
    <w:uiPriority w:val="9"/>
    <w:rsid w:val="0057362B"/>
    <w:rPr>
      <w:rFonts w:ascii="Garamond" w:hAnsi="Garamond"/>
      <w:b/>
      <w:color w:val="000000"/>
      <w:sz w:val="28"/>
      <w:szCs w:val="24"/>
      <w:lang w:eastAsia="zh-CN"/>
    </w:rPr>
  </w:style>
  <w:style w:type="character" w:customStyle="1" w:styleId="Ttulo6Char1">
    <w:name w:val="Título 6 Char1"/>
    <w:basedOn w:val="Fontepargpadro"/>
    <w:link w:val="Ttulo6"/>
    <w:rsid w:val="0057362B"/>
    <w:rPr>
      <w:b/>
      <w:bCs/>
      <w:sz w:val="22"/>
      <w:szCs w:val="22"/>
      <w:lang w:eastAsia="zh-CN"/>
    </w:rPr>
  </w:style>
  <w:style w:type="character" w:customStyle="1" w:styleId="Ttulo7Char">
    <w:name w:val="Título 7 Char"/>
    <w:basedOn w:val="Fontepargpadro"/>
    <w:link w:val="Ttulo7"/>
    <w:uiPriority w:val="99"/>
    <w:rsid w:val="0057362B"/>
    <w:rPr>
      <w:sz w:val="24"/>
      <w:szCs w:val="24"/>
      <w:lang w:eastAsia="zh-CN"/>
    </w:rPr>
  </w:style>
  <w:style w:type="character" w:customStyle="1" w:styleId="Ttulo8Char">
    <w:name w:val="Título 8 Char"/>
    <w:basedOn w:val="Fontepargpadro"/>
    <w:link w:val="Ttulo8"/>
    <w:uiPriority w:val="99"/>
    <w:rsid w:val="0057362B"/>
    <w:rPr>
      <w:i/>
      <w:iCs/>
      <w:sz w:val="24"/>
      <w:szCs w:val="24"/>
      <w:lang w:eastAsia="zh-CN"/>
    </w:rPr>
  </w:style>
  <w:style w:type="character" w:customStyle="1" w:styleId="Ttulo9Char">
    <w:name w:val="Título 9 Char"/>
    <w:basedOn w:val="Fontepargpadro"/>
    <w:link w:val="Ttulo9"/>
    <w:uiPriority w:val="9"/>
    <w:rsid w:val="0057362B"/>
    <w:rPr>
      <w:rFonts w:ascii="Arial" w:hAnsi="Arial" w:cs="Arial"/>
      <w:sz w:val="22"/>
      <w:szCs w:val="22"/>
      <w:lang w:eastAsia="zh-CN"/>
    </w:rPr>
  </w:style>
  <w:style w:type="character" w:customStyle="1" w:styleId="WW8Num1z0">
    <w:name w:val="WW8Num1z0"/>
    <w:rsid w:val="0057362B"/>
  </w:style>
  <w:style w:type="character" w:customStyle="1" w:styleId="WW8Num1z1">
    <w:name w:val="WW8Num1z1"/>
    <w:rsid w:val="0057362B"/>
  </w:style>
  <w:style w:type="character" w:customStyle="1" w:styleId="WW8Num1z2">
    <w:name w:val="WW8Num1z2"/>
    <w:rsid w:val="0057362B"/>
  </w:style>
  <w:style w:type="character" w:customStyle="1" w:styleId="WW8Num1z3">
    <w:name w:val="WW8Num1z3"/>
    <w:rsid w:val="0057362B"/>
  </w:style>
  <w:style w:type="character" w:customStyle="1" w:styleId="WW8Num1z4">
    <w:name w:val="WW8Num1z4"/>
    <w:rsid w:val="0057362B"/>
  </w:style>
  <w:style w:type="character" w:customStyle="1" w:styleId="WW8Num1z5">
    <w:name w:val="WW8Num1z5"/>
    <w:rsid w:val="0057362B"/>
  </w:style>
  <w:style w:type="character" w:customStyle="1" w:styleId="WW8Num1z6">
    <w:name w:val="WW8Num1z6"/>
    <w:rsid w:val="0057362B"/>
  </w:style>
  <w:style w:type="character" w:customStyle="1" w:styleId="WW8Num1z7">
    <w:name w:val="WW8Num1z7"/>
    <w:rsid w:val="0057362B"/>
  </w:style>
  <w:style w:type="character" w:customStyle="1" w:styleId="WW8Num1z8">
    <w:name w:val="WW8Num1z8"/>
    <w:rsid w:val="0057362B"/>
  </w:style>
  <w:style w:type="character" w:customStyle="1" w:styleId="WW8Num2z0">
    <w:name w:val="WW8Num2z0"/>
    <w:rsid w:val="0057362B"/>
    <w:rPr>
      <w:rFonts w:hint="default"/>
    </w:rPr>
  </w:style>
  <w:style w:type="character" w:customStyle="1" w:styleId="WW8Num3z0">
    <w:name w:val="WW8Num3z0"/>
    <w:rsid w:val="0057362B"/>
  </w:style>
  <w:style w:type="character" w:customStyle="1" w:styleId="WW8Num3z1">
    <w:name w:val="WW8Num3z1"/>
    <w:rsid w:val="0057362B"/>
  </w:style>
  <w:style w:type="character" w:customStyle="1" w:styleId="WW8Num3z2">
    <w:name w:val="WW8Num3z2"/>
    <w:rsid w:val="0057362B"/>
  </w:style>
  <w:style w:type="character" w:customStyle="1" w:styleId="WW8Num3z3">
    <w:name w:val="WW8Num3z3"/>
    <w:rsid w:val="0057362B"/>
  </w:style>
  <w:style w:type="character" w:customStyle="1" w:styleId="WW8Num3z4">
    <w:name w:val="WW8Num3z4"/>
    <w:rsid w:val="0057362B"/>
  </w:style>
  <w:style w:type="character" w:customStyle="1" w:styleId="WW8Num3z5">
    <w:name w:val="WW8Num3z5"/>
    <w:rsid w:val="0057362B"/>
  </w:style>
  <w:style w:type="character" w:customStyle="1" w:styleId="WW8Num3z6">
    <w:name w:val="WW8Num3z6"/>
    <w:rsid w:val="0057362B"/>
  </w:style>
  <w:style w:type="character" w:customStyle="1" w:styleId="WW8Num3z7">
    <w:name w:val="WW8Num3z7"/>
    <w:rsid w:val="0057362B"/>
  </w:style>
  <w:style w:type="character" w:customStyle="1" w:styleId="WW8Num3z8">
    <w:name w:val="WW8Num3z8"/>
    <w:rsid w:val="0057362B"/>
  </w:style>
  <w:style w:type="character" w:customStyle="1" w:styleId="WW8Num4z0">
    <w:name w:val="WW8Num4z0"/>
    <w:rsid w:val="0057362B"/>
  </w:style>
  <w:style w:type="character" w:customStyle="1" w:styleId="WW8Num4z1">
    <w:name w:val="WW8Num4z1"/>
    <w:rsid w:val="0057362B"/>
    <w:rPr>
      <w:b w:val="0"/>
    </w:rPr>
  </w:style>
  <w:style w:type="character" w:customStyle="1" w:styleId="WW8Num4z2">
    <w:name w:val="WW8Num4z2"/>
    <w:rsid w:val="0057362B"/>
  </w:style>
  <w:style w:type="character" w:customStyle="1" w:styleId="WW8Num4z3">
    <w:name w:val="WW8Num4z3"/>
    <w:rsid w:val="0057362B"/>
  </w:style>
  <w:style w:type="character" w:customStyle="1" w:styleId="WW8Num4z4">
    <w:name w:val="WW8Num4z4"/>
    <w:rsid w:val="0057362B"/>
  </w:style>
  <w:style w:type="character" w:customStyle="1" w:styleId="WW8Num4z5">
    <w:name w:val="WW8Num4z5"/>
    <w:rsid w:val="0057362B"/>
  </w:style>
  <w:style w:type="character" w:customStyle="1" w:styleId="WW8Num4z6">
    <w:name w:val="WW8Num4z6"/>
    <w:rsid w:val="0057362B"/>
  </w:style>
  <w:style w:type="character" w:customStyle="1" w:styleId="WW8Num4z7">
    <w:name w:val="WW8Num4z7"/>
    <w:rsid w:val="0057362B"/>
  </w:style>
  <w:style w:type="character" w:customStyle="1" w:styleId="WW8Num4z8">
    <w:name w:val="WW8Num4z8"/>
    <w:rsid w:val="0057362B"/>
  </w:style>
  <w:style w:type="character" w:customStyle="1" w:styleId="WW8Num5z0">
    <w:name w:val="WW8Num5z0"/>
    <w:rsid w:val="0057362B"/>
    <w:rPr>
      <w:rFonts w:hint="default"/>
    </w:rPr>
  </w:style>
  <w:style w:type="character" w:customStyle="1" w:styleId="WW8Num6z0">
    <w:name w:val="WW8Num6z0"/>
    <w:rsid w:val="0057362B"/>
    <w:rPr>
      <w:rFonts w:hint="default"/>
    </w:rPr>
  </w:style>
  <w:style w:type="character" w:customStyle="1" w:styleId="WW8Num6z1">
    <w:name w:val="WW8Num6z1"/>
    <w:rsid w:val="0057362B"/>
    <w:rPr>
      <w:rFonts w:ascii="Verdana" w:hAnsi="Verdana" w:cs="Arial" w:hint="default"/>
      <w:b w:val="0"/>
      <w:sz w:val="22"/>
      <w:szCs w:val="22"/>
    </w:rPr>
  </w:style>
  <w:style w:type="character" w:customStyle="1" w:styleId="WW8Num7z0">
    <w:name w:val="WW8Num7z0"/>
    <w:rsid w:val="0057362B"/>
    <w:rPr>
      <w:rFonts w:ascii="Symbol" w:eastAsia="Times New Roman" w:hAnsi="Symbol" w:cs="Arial" w:hint="default"/>
    </w:rPr>
  </w:style>
  <w:style w:type="character" w:customStyle="1" w:styleId="WW8Num7z1">
    <w:name w:val="WW8Num7z1"/>
    <w:rsid w:val="0057362B"/>
    <w:rPr>
      <w:rFonts w:ascii="Courier New" w:hAnsi="Courier New" w:cs="Courier New" w:hint="default"/>
    </w:rPr>
  </w:style>
  <w:style w:type="character" w:customStyle="1" w:styleId="WW8Num7z2">
    <w:name w:val="WW8Num7z2"/>
    <w:rsid w:val="0057362B"/>
    <w:rPr>
      <w:rFonts w:ascii="Wingdings" w:hAnsi="Wingdings" w:cs="Wingdings" w:hint="default"/>
    </w:rPr>
  </w:style>
  <w:style w:type="character" w:customStyle="1" w:styleId="WW8Num7z3">
    <w:name w:val="WW8Num7z3"/>
    <w:rsid w:val="0057362B"/>
    <w:rPr>
      <w:rFonts w:ascii="Symbol" w:hAnsi="Symbol" w:cs="Symbol" w:hint="default"/>
    </w:rPr>
  </w:style>
  <w:style w:type="character" w:customStyle="1" w:styleId="WW8Num8z0">
    <w:name w:val="WW8Num8z0"/>
    <w:rsid w:val="0057362B"/>
  </w:style>
  <w:style w:type="character" w:customStyle="1" w:styleId="WW8Num8z1">
    <w:name w:val="WW8Num8z1"/>
    <w:rsid w:val="0057362B"/>
  </w:style>
  <w:style w:type="character" w:customStyle="1" w:styleId="WW8Num8z2">
    <w:name w:val="WW8Num8z2"/>
    <w:rsid w:val="0057362B"/>
  </w:style>
  <w:style w:type="character" w:customStyle="1" w:styleId="WW8Num8z3">
    <w:name w:val="WW8Num8z3"/>
    <w:rsid w:val="0057362B"/>
  </w:style>
  <w:style w:type="character" w:customStyle="1" w:styleId="WW8Num8z4">
    <w:name w:val="WW8Num8z4"/>
    <w:rsid w:val="0057362B"/>
  </w:style>
  <w:style w:type="character" w:customStyle="1" w:styleId="WW8Num8z5">
    <w:name w:val="WW8Num8z5"/>
    <w:rsid w:val="0057362B"/>
  </w:style>
  <w:style w:type="character" w:customStyle="1" w:styleId="WW8Num8z6">
    <w:name w:val="WW8Num8z6"/>
    <w:rsid w:val="0057362B"/>
  </w:style>
  <w:style w:type="character" w:customStyle="1" w:styleId="WW8Num8z7">
    <w:name w:val="WW8Num8z7"/>
    <w:rsid w:val="0057362B"/>
  </w:style>
  <w:style w:type="character" w:customStyle="1" w:styleId="WW8Num8z8">
    <w:name w:val="WW8Num8z8"/>
    <w:rsid w:val="0057362B"/>
  </w:style>
  <w:style w:type="character" w:customStyle="1" w:styleId="WW8Num9z0">
    <w:name w:val="WW8Num9z0"/>
    <w:rsid w:val="0057362B"/>
  </w:style>
  <w:style w:type="character" w:customStyle="1" w:styleId="WW8Num9z1">
    <w:name w:val="WW8Num9z1"/>
    <w:rsid w:val="0057362B"/>
  </w:style>
  <w:style w:type="character" w:customStyle="1" w:styleId="WW8Num9z2">
    <w:name w:val="WW8Num9z2"/>
    <w:rsid w:val="0057362B"/>
  </w:style>
  <w:style w:type="character" w:customStyle="1" w:styleId="WW8Num9z3">
    <w:name w:val="WW8Num9z3"/>
    <w:rsid w:val="0057362B"/>
  </w:style>
  <w:style w:type="character" w:customStyle="1" w:styleId="WW8Num9z4">
    <w:name w:val="WW8Num9z4"/>
    <w:rsid w:val="0057362B"/>
  </w:style>
  <w:style w:type="character" w:customStyle="1" w:styleId="WW8Num9z5">
    <w:name w:val="WW8Num9z5"/>
    <w:rsid w:val="0057362B"/>
  </w:style>
  <w:style w:type="character" w:customStyle="1" w:styleId="WW8Num9z6">
    <w:name w:val="WW8Num9z6"/>
    <w:rsid w:val="0057362B"/>
  </w:style>
  <w:style w:type="character" w:customStyle="1" w:styleId="WW8Num9z7">
    <w:name w:val="WW8Num9z7"/>
    <w:rsid w:val="0057362B"/>
  </w:style>
  <w:style w:type="character" w:customStyle="1" w:styleId="WW8Num9z8">
    <w:name w:val="WW8Num9z8"/>
    <w:rsid w:val="0057362B"/>
  </w:style>
  <w:style w:type="character" w:customStyle="1" w:styleId="WW8Num10z0">
    <w:name w:val="WW8Num10z0"/>
    <w:rsid w:val="0057362B"/>
  </w:style>
  <w:style w:type="character" w:customStyle="1" w:styleId="WW8Num10z1">
    <w:name w:val="WW8Num10z1"/>
    <w:rsid w:val="0057362B"/>
  </w:style>
  <w:style w:type="character" w:customStyle="1" w:styleId="WW8Num10z2">
    <w:name w:val="WW8Num10z2"/>
    <w:rsid w:val="0057362B"/>
  </w:style>
  <w:style w:type="character" w:customStyle="1" w:styleId="WW8Num10z3">
    <w:name w:val="WW8Num10z3"/>
    <w:rsid w:val="0057362B"/>
  </w:style>
  <w:style w:type="character" w:customStyle="1" w:styleId="WW8Num10z4">
    <w:name w:val="WW8Num10z4"/>
    <w:rsid w:val="0057362B"/>
  </w:style>
  <w:style w:type="character" w:customStyle="1" w:styleId="WW8Num10z5">
    <w:name w:val="WW8Num10z5"/>
    <w:rsid w:val="0057362B"/>
  </w:style>
  <w:style w:type="character" w:customStyle="1" w:styleId="WW8Num10z6">
    <w:name w:val="WW8Num10z6"/>
    <w:rsid w:val="0057362B"/>
  </w:style>
  <w:style w:type="character" w:customStyle="1" w:styleId="WW8Num10z7">
    <w:name w:val="WW8Num10z7"/>
    <w:rsid w:val="0057362B"/>
  </w:style>
  <w:style w:type="character" w:customStyle="1" w:styleId="WW8Num10z8">
    <w:name w:val="WW8Num10z8"/>
    <w:rsid w:val="0057362B"/>
  </w:style>
  <w:style w:type="character" w:customStyle="1" w:styleId="WW8Num11z0">
    <w:name w:val="WW8Num11z0"/>
    <w:rsid w:val="0057362B"/>
  </w:style>
  <w:style w:type="character" w:customStyle="1" w:styleId="WW8Num11z1">
    <w:name w:val="WW8Num11z1"/>
    <w:rsid w:val="0057362B"/>
  </w:style>
  <w:style w:type="character" w:customStyle="1" w:styleId="WW8Num11z2">
    <w:name w:val="WW8Num11z2"/>
    <w:rsid w:val="0057362B"/>
  </w:style>
  <w:style w:type="character" w:customStyle="1" w:styleId="WW8Num11z3">
    <w:name w:val="WW8Num11z3"/>
    <w:rsid w:val="0057362B"/>
  </w:style>
  <w:style w:type="character" w:customStyle="1" w:styleId="WW8Num11z4">
    <w:name w:val="WW8Num11z4"/>
    <w:rsid w:val="0057362B"/>
  </w:style>
  <w:style w:type="character" w:customStyle="1" w:styleId="WW8Num11z5">
    <w:name w:val="WW8Num11z5"/>
    <w:rsid w:val="0057362B"/>
  </w:style>
  <w:style w:type="character" w:customStyle="1" w:styleId="WW8Num11z6">
    <w:name w:val="WW8Num11z6"/>
    <w:rsid w:val="0057362B"/>
  </w:style>
  <w:style w:type="character" w:customStyle="1" w:styleId="WW8Num11z7">
    <w:name w:val="WW8Num11z7"/>
    <w:rsid w:val="0057362B"/>
  </w:style>
  <w:style w:type="character" w:customStyle="1" w:styleId="WW8Num11z8">
    <w:name w:val="WW8Num11z8"/>
    <w:rsid w:val="0057362B"/>
  </w:style>
  <w:style w:type="character" w:customStyle="1" w:styleId="WW8Num12z0">
    <w:name w:val="WW8Num12z0"/>
    <w:rsid w:val="0057362B"/>
    <w:rPr>
      <w:strike w:val="0"/>
      <w:dstrike w:val="0"/>
      <w:color w:val="auto"/>
    </w:rPr>
  </w:style>
  <w:style w:type="character" w:customStyle="1" w:styleId="WW8Num12z1">
    <w:name w:val="WW8Num12z1"/>
    <w:rsid w:val="0057362B"/>
  </w:style>
  <w:style w:type="character" w:customStyle="1" w:styleId="WW8Num12z2">
    <w:name w:val="WW8Num12z2"/>
    <w:rsid w:val="0057362B"/>
  </w:style>
  <w:style w:type="character" w:customStyle="1" w:styleId="WW8Num12z3">
    <w:name w:val="WW8Num12z3"/>
    <w:rsid w:val="0057362B"/>
  </w:style>
  <w:style w:type="character" w:customStyle="1" w:styleId="WW8Num12z4">
    <w:name w:val="WW8Num12z4"/>
    <w:rsid w:val="0057362B"/>
  </w:style>
  <w:style w:type="character" w:customStyle="1" w:styleId="WW8Num12z5">
    <w:name w:val="WW8Num12z5"/>
    <w:rsid w:val="0057362B"/>
  </w:style>
  <w:style w:type="character" w:customStyle="1" w:styleId="WW8Num12z6">
    <w:name w:val="WW8Num12z6"/>
    <w:rsid w:val="0057362B"/>
  </w:style>
  <w:style w:type="character" w:customStyle="1" w:styleId="WW8Num12z7">
    <w:name w:val="WW8Num12z7"/>
    <w:rsid w:val="0057362B"/>
  </w:style>
  <w:style w:type="character" w:customStyle="1" w:styleId="WW8Num12z8">
    <w:name w:val="WW8Num12z8"/>
    <w:rsid w:val="0057362B"/>
  </w:style>
  <w:style w:type="character" w:customStyle="1" w:styleId="WW8Num13z0">
    <w:name w:val="WW8Num13z0"/>
    <w:rsid w:val="0057362B"/>
    <w:rPr>
      <w:rFonts w:hint="default"/>
      <w:sz w:val="22"/>
    </w:rPr>
  </w:style>
  <w:style w:type="character" w:customStyle="1" w:styleId="WW8Num13z1">
    <w:name w:val="WW8Num13z1"/>
    <w:rsid w:val="0057362B"/>
  </w:style>
  <w:style w:type="character" w:customStyle="1" w:styleId="WW8Num13z2">
    <w:name w:val="WW8Num13z2"/>
    <w:rsid w:val="0057362B"/>
  </w:style>
  <w:style w:type="character" w:customStyle="1" w:styleId="WW8Num13z3">
    <w:name w:val="WW8Num13z3"/>
    <w:rsid w:val="0057362B"/>
  </w:style>
  <w:style w:type="character" w:customStyle="1" w:styleId="WW8Num13z4">
    <w:name w:val="WW8Num13z4"/>
    <w:rsid w:val="0057362B"/>
  </w:style>
  <w:style w:type="character" w:customStyle="1" w:styleId="WW8Num13z5">
    <w:name w:val="WW8Num13z5"/>
    <w:rsid w:val="0057362B"/>
  </w:style>
  <w:style w:type="character" w:customStyle="1" w:styleId="WW8Num13z6">
    <w:name w:val="WW8Num13z6"/>
    <w:rsid w:val="0057362B"/>
  </w:style>
  <w:style w:type="character" w:customStyle="1" w:styleId="WW8Num13z7">
    <w:name w:val="WW8Num13z7"/>
    <w:rsid w:val="0057362B"/>
  </w:style>
  <w:style w:type="character" w:customStyle="1" w:styleId="WW8Num13z8">
    <w:name w:val="WW8Num13z8"/>
    <w:rsid w:val="0057362B"/>
  </w:style>
  <w:style w:type="character" w:customStyle="1" w:styleId="WW8Num14z0">
    <w:name w:val="WW8Num14z0"/>
    <w:rsid w:val="0057362B"/>
    <w:rPr>
      <w:rFonts w:hint="default"/>
    </w:rPr>
  </w:style>
  <w:style w:type="character" w:customStyle="1" w:styleId="WW8Num15z0">
    <w:name w:val="WW8Num15z0"/>
    <w:rsid w:val="0057362B"/>
    <w:rPr>
      <w:rFonts w:hint="default"/>
    </w:rPr>
  </w:style>
  <w:style w:type="character" w:customStyle="1" w:styleId="WW8Num16z0">
    <w:name w:val="WW8Num16z0"/>
    <w:rsid w:val="0057362B"/>
    <w:rPr>
      <w:rFonts w:hint="default"/>
    </w:rPr>
  </w:style>
  <w:style w:type="character" w:customStyle="1" w:styleId="WW8Num17z0">
    <w:name w:val="WW8Num17z0"/>
    <w:rsid w:val="0057362B"/>
  </w:style>
  <w:style w:type="character" w:customStyle="1" w:styleId="WW8Num17z1">
    <w:name w:val="WW8Num17z1"/>
    <w:rsid w:val="0057362B"/>
  </w:style>
  <w:style w:type="character" w:customStyle="1" w:styleId="WW8Num17z2">
    <w:name w:val="WW8Num17z2"/>
    <w:rsid w:val="0057362B"/>
  </w:style>
  <w:style w:type="character" w:customStyle="1" w:styleId="WW8Num17z3">
    <w:name w:val="WW8Num17z3"/>
    <w:rsid w:val="0057362B"/>
  </w:style>
  <w:style w:type="character" w:customStyle="1" w:styleId="WW8Num17z4">
    <w:name w:val="WW8Num17z4"/>
    <w:rsid w:val="0057362B"/>
  </w:style>
  <w:style w:type="character" w:customStyle="1" w:styleId="WW8Num17z5">
    <w:name w:val="WW8Num17z5"/>
    <w:rsid w:val="0057362B"/>
  </w:style>
  <w:style w:type="character" w:customStyle="1" w:styleId="WW8Num17z6">
    <w:name w:val="WW8Num17z6"/>
    <w:rsid w:val="0057362B"/>
  </w:style>
  <w:style w:type="character" w:customStyle="1" w:styleId="WW8Num17z7">
    <w:name w:val="WW8Num17z7"/>
    <w:rsid w:val="0057362B"/>
  </w:style>
  <w:style w:type="character" w:customStyle="1" w:styleId="WW8Num17z8">
    <w:name w:val="WW8Num17z8"/>
    <w:rsid w:val="0057362B"/>
  </w:style>
  <w:style w:type="character" w:customStyle="1" w:styleId="WW8Num18z0">
    <w:name w:val="WW8Num18z0"/>
    <w:rsid w:val="0057362B"/>
    <w:rPr>
      <w:rFonts w:hint="default"/>
    </w:rPr>
  </w:style>
  <w:style w:type="character" w:customStyle="1" w:styleId="WW8Num19z0">
    <w:name w:val="WW8Num19z0"/>
    <w:rsid w:val="0057362B"/>
    <w:rPr>
      <w:strike w:val="0"/>
      <w:dstrike w:val="0"/>
      <w:color w:val="auto"/>
    </w:rPr>
  </w:style>
  <w:style w:type="character" w:customStyle="1" w:styleId="WW8Num19z1">
    <w:name w:val="WW8Num19z1"/>
    <w:rsid w:val="0057362B"/>
  </w:style>
  <w:style w:type="character" w:customStyle="1" w:styleId="WW8Num19z2">
    <w:name w:val="WW8Num19z2"/>
    <w:rsid w:val="0057362B"/>
  </w:style>
  <w:style w:type="character" w:customStyle="1" w:styleId="WW8Num19z3">
    <w:name w:val="WW8Num19z3"/>
    <w:rsid w:val="0057362B"/>
  </w:style>
  <w:style w:type="character" w:customStyle="1" w:styleId="WW8Num19z4">
    <w:name w:val="WW8Num19z4"/>
    <w:rsid w:val="0057362B"/>
  </w:style>
  <w:style w:type="character" w:customStyle="1" w:styleId="WW8Num19z5">
    <w:name w:val="WW8Num19z5"/>
    <w:rsid w:val="0057362B"/>
  </w:style>
  <w:style w:type="character" w:customStyle="1" w:styleId="WW8Num19z6">
    <w:name w:val="WW8Num19z6"/>
    <w:rsid w:val="0057362B"/>
  </w:style>
  <w:style w:type="character" w:customStyle="1" w:styleId="WW8Num19z7">
    <w:name w:val="WW8Num19z7"/>
    <w:rsid w:val="0057362B"/>
  </w:style>
  <w:style w:type="character" w:customStyle="1" w:styleId="WW8Num19z8">
    <w:name w:val="WW8Num19z8"/>
    <w:rsid w:val="0057362B"/>
  </w:style>
  <w:style w:type="character" w:customStyle="1" w:styleId="WW8Num20z0">
    <w:name w:val="WW8Num20z0"/>
    <w:rsid w:val="0057362B"/>
  </w:style>
  <w:style w:type="character" w:customStyle="1" w:styleId="WW8Num20z1">
    <w:name w:val="WW8Num20z1"/>
    <w:rsid w:val="0057362B"/>
  </w:style>
  <w:style w:type="character" w:customStyle="1" w:styleId="WW8Num20z2">
    <w:name w:val="WW8Num20z2"/>
    <w:rsid w:val="0057362B"/>
  </w:style>
  <w:style w:type="character" w:customStyle="1" w:styleId="WW8Num20z3">
    <w:name w:val="WW8Num20z3"/>
    <w:rsid w:val="0057362B"/>
  </w:style>
  <w:style w:type="character" w:customStyle="1" w:styleId="WW8Num20z4">
    <w:name w:val="WW8Num20z4"/>
    <w:rsid w:val="0057362B"/>
  </w:style>
  <w:style w:type="character" w:customStyle="1" w:styleId="WW8Num20z5">
    <w:name w:val="WW8Num20z5"/>
    <w:rsid w:val="0057362B"/>
  </w:style>
  <w:style w:type="character" w:customStyle="1" w:styleId="WW8Num20z6">
    <w:name w:val="WW8Num20z6"/>
    <w:rsid w:val="0057362B"/>
  </w:style>
  <w:style w:type="character" w:customStyle="1" w:styleId="WW8Num20z7">
    <w:name w:val="WW8Num20z7"/>
    <w:rsid w:val="0057362B"/>
  </w:style>
  <w:style w:type="character" w:customStyle="1" w:styleId="WW8Num20z8">
    <w:name w:val="WW8Num20z8"/>
    <w:rsid w:val="0057362B"/>
  </w:style>
  <w:style w:type="character" w:customStyle="1" w:styleId="WW8Num21z0">
    <w:name w:val="WW8Num21z0"/>
    <w:rsid w:val="0057362B"/>
    <w:rPr>
      <w:color w:val="auto"/>
    </w:rPr>
  </w:style>
  <w:style w:type="character" w:customStyle="1" w:styleId="WW8Num21z1">
    <w:name w:val="WW8Num21z1"/>
    <w:rsid w:val="0057362B"/>
  </w:style>
  <w:style w:type="character" w:customStyle="1" w:styleId="WW8Num21z2">
    <w:name w:val="WW8Num21z2"/>
    <w:rsid w:val="0057362B"/>
  </w:style>
  <w:style w:type="character" w:customStyle="1" w:styleId="WW8Num21z3">
    <w:name w:val="WW8Num21z3"/>
    <w:rsid w:val="0057362B"/>
  </w:style>
  <w:style w:type="character" w:customStyle="1" w:styleId="WW8Num21z4">
    <w:name w:val="WW8Num21z4"/>
    <w:rsid w:val="0057362B"/>
  </w:style>
  <w:style w:type="character" w:customStyle="1" w:styleId="WW8Num21z5">
    <w:name w:val="WW8Num21z5"/>
    <w:rsid w:val="0057362B"/>
  </w:style>
  <w:style w:type="character" w:customStyle="1" w:styleId="WW8Num21z6">
    <w:name w:val="WW8Num21z6"/>
    <w:rsid w:val="0057362B"/>
  </w:style>
  <w:style w:type="character" w:customStyle="1" w:styleId="WW8Num21z7">
    <w:name w:val="WW8Num21z7"/>
    <w:rsid w:val="0057362B"/>
  </w:style>
  <w:style w:type="character" w:customStyle="1" w:styleId="WW8Num21z8">
    <w:name w:val="WW8Num21z8"/>
    <w:rsid w:val="0057362B"/>
  </w:style>
  <w:style w:type="character" w:customStyle="1" w:styleId="WW8Num22z0">
    <w:name w:val="WW8Num22z0"/>
    <w:rsid w:val="0057362B"/>
    <w:rPr>
      <w:strike w:val="0"/>
      <w:dstrike w:val="0"/>
      <w:color w:val="auto"/>
    </w:rPr>
  </w:style>
  <w:style w:type="character" w:customStyle="1" w:styleId="WW8Num22z1">
    <w:name w:val="WW8Num22z1"/>
    <w:rsid w:val="0057362B"/>
  </w:style>
  <w:style w:type="character" w:customStyle="1" w:styleId="WW8Num22z2">
    <w:name w:val="WW8Num22z2"/>
    <w:rsid w:val="0057362B"/>
  </w:style>
  <w:style w:type="character" w:customStyle="1" w:styleId="WW8Num22z3">
    <w:name w:val="WW8Num22z3"/>
    <w:rsid w:val="0057362B"/>
  </w:style>
  <w:style w:type="character" w:customStyle="1" w:styleId="WW8Num22z4">
    <w:name w:val="WW8Num22z4"/>
    <w:rsid w:val="0057362B"/>
  </w:style>
  <w:style w:type="character" w:customStyle="1" w:styleId="WW8Num22z5">
    <w:name w:val="WW8Num22z5"/>
    <w:rsid w:val="0057362B"/>
  </w:style>
  <w:style w:type="character" w:customStyle="1" w:styleId="WW8Num22z6">
    <w:name w:val="WW8Num22z6"/>
    <w:rsid w:val="0057362B"/>
  </w:style>
  <w:style w:type="character" w:customStyle="1" w:styleId="WW8Num22z7">
    <w:name w:val="WW8Num22z7"/>
    <w:rsid w:val="0057362B"/>
  </w:style>
  <w:style w:type="character" w:customStyle="1" w:styleId="WW8Num22z8">
    <w:name w:val="WW8Num22z8"/>
    <w:rsid w:val="0057362B"/>
  </w:style>
  <w:style w:type="character" w:customStyle="1" w:styleId="WW8Num23z0">
    <w:name w:val="WW8Num23z0"/>
    <w:rsid w:val="0057362B"/>
  </w:style>
  <w:style w:type="character" w:customStyle="1" w:styleId="WW8Num23z1">
    <w:name w:val="WW8Num23z1"/>
    <w:rsid w:val="0057362B"/>
    <w:rPr>
      <w:b/>
    </w:rPr>
  </w:style>
  <w:style w:type="character" w:customStyle="1" w:styleId="WW8Num23z2">
    <w:name w:val="WW8Num23z2"/>
    <w:rsid w:val="0057362B"/>
  </w:style>
  <w:style w:type="character" w:customStyle="1" w:styleId="WW8Num23z3">
    <w:name w:val="WW8Num23z3"/>
    <w:rsid w:val="0057362B"/>
  </w:style>
  <w:style w:type="character" w:customStyle="1" w:styleId="WW8Num23z4">
    <w:name w:val="WW8Num23z4"/>
    <w:rsid w:val="0057362B"/>
  </w:style>
  <w:style w:type="character" w:customStyle="1" w:styleId="WW8Num23z5">
    <w:name w:val="WW8Num23z5"/>
    <w:rsid w:val="0057362B"/>
  </w:style>
  <w:style w:type="character" w:customStyle="1" w:styleId="WW8Num23z6">
    <w:name w:val="WW8Num23z6"/>
    <w:rsid w:val="0057362B"/>
  </w:style>
  <w:style w:type="character" w:customStyle="1" w:styleId="WW8Num23z7">
    <w:name w:val="WW8Num23z7"/>
    <w:rsid w:val="0057362B"/>
  </w:style>
  <w:style w:type="character" w:customStyle="1" w:styleId="WW8Num23z8">
    <w:name w:val="WW8Num23z8"/>
    <w:rsid w:val="0057362B"/>
  </w:style>
  <w:style w:type="character" w:customStyle="1" w:styleId="Fontepargpadro3">
    <w:name w:val="Fonte parág. padrão3"/>
    <w:rsid w:val="0057362B"/>
  </w:style>
  <w:style w:type="character" w:customStyle="1" w:styleId="CorpodetextoChar">
    <w:name w:val="Corpo de texto Char"/>
    <w:uiPriority w:val="99"/>
    <w:rsid w:val="0057362B"/>
    <w:rPr>
      <w:rFonts w:ascii="Arial" w:hAnsi="Arial" w:cs="Arial"/>
      <w:sz w:val="22"/>
    </w:rPr>
  </w:style>
  <w:style w:type="character" w:customStyle="1" w:styleId="Corpodetexto2Char">
    <w:name w:val="Corpo de texto 2 Char"/>
    <w:link w:val="Corpodetexto2"/>
    <w:uiPriority w:val="99"/>
    <w:rsid w:val="0057362B"/>
    <w:rPr>
      <w:rFonts w:ascii="Arial" w:hAnsi="Arial" w:cs="Arial"/>
      <w:sz w:val="24"/>
      <w:szCs w:val="24"/>
    </w:rPr>
  </w:style>
  <w:style w:type="character" w:customStyle="1" w:styleId="Recuodecorpodetexto3Char">
    <w:name w:val="Recuo de corpo de texto 3 Char"/>
    <w:rsid w:val="0057362B"/>
    <w:rPr>
      <w:sz w:val="16"/>
      <w:szCs w:val="16"/>
    </w:rPr>
  </w:style>
  <w:style w:type="character" w:customStyle="1" w:styleId="Absatz-Standardschriftart">
    <w:name w:val="Absatz-Standardschriftart"/>
    <w:rsid w:val="0057362B"/>
  </w:style>
  <w:style w:type="character" w:customStyle="1" w:styleId="WW-Absatz-Standardschriftart">
    <w:name w:val="WW-Absatz-Standardschriftart"/>
    <w:rsid w:val="0057362B"/>
  </w:style>
  <w:style w:type="character" w:customStyle="1" w:styleId="Fontepargpadro2">
    <w:name w:val="Fonte parág. padrão2"/>
    <w:rsid w:val="0057362B"/>
  </w:style>
  <w:style w:type="character" w:customStyle="1" w:styleId="Fontepargpadro1">
    <w:name w:val="Fonte parág. padrão1"/>
    <w:rsid w:val="0057362B"/>
  </w:style>
  <w:style w:type="character" w:styleId="Hyperlink">
    <w:name w:val="Hyperlink"/>
    <w:rsid w:val="0057362B"/>
    <w:rPr>
      <w:color w:val="0000FF"/>
      <w:u w:val="single"/>
    </w:rPr>
  </w:style>
  <w:style w:type="character" w:customStyle="1" w:styleId="TtuloChar">
    <w:name w:val="Título Char"/>
    <w:uiPriority w:val="99"/>
    <w:rsid w:val="0057362B"/>
    <w:rPr>
      <w:rFonts w:ascii="Cambria" w:hAnsi="Cambria" w:cs="Cambria"/>
      <w:color w:val="17365D"/>
      <w:spacing w:val="5"/>
      <w:kern w:val="1"/>
      <w:sz w:val="52"/>
      <w:szCs w:val="52"/>
    </w:rPr>
  </w:style>
  <w:style w:type="character" w:customStyle="1" w:styleId="RecuodecorpodetextoChar">
    <w:name w:val="Recuo de corpo de texto Char"/>
    <w:rsid w:val="0057362B"/>
    <w:rPr>
      <w:rFonts w:ascii="Arial" w:hAnsi="Arial" w:cs="Arial"/>
      <w:sz w:val="24"/>
    </w:rPr>
  </w:style>
  <w:style w:type="character" w:customStyle="1" w:styleId="Corpodetexto3Char">
    <w:name w:val="Corpo de texto 3 Char"/>
    <w:rsid w:val="0057362B"/>
    <w:rPr>
      <w:sz w:val="16"/>
      <w:szCs w:val="16"/>
    </w:rPr>
  </w:style>
  <w:style w:type="character" w:customStyle="1" w:styleId="Recuodecorpodetexto2Char">
    <w:name w:val="Recuo de corpo de texto 2 Char"/>
    <w:rsid w:val="0057362B"/>
    <w:rPr>
      <w:sz w:val="24"/>
      <w:szCs w:val="24"/>
    </w:rPr>
  </w:style>
  <w:style w:type="character" w:styleId="nfase">
    <w:name w:val="Emphasis"/>
    <w:uiPriority w:val="20"/>
    <w:qFormat/>
    <w:rsid w:val="0057362B"/>
    <w:rPr>
      <w:i/>
      <w:iCs/>
    </w:rPr>
  </w:style>
  <w:style w:type="character" w:styleId="HiperlinkVisitado">
    <w:name w:val="FollowedHyperlink"/>
    <w:rsid w:val="0057362B"/>
    <w:rPr>
      <w:color w:val="954F72"/>
      <w:u w:val="single"/>
    </w:rPr>
  </w:style>
  <w:style w:type="paragraph" w:customStyle="1" w:styleId="Ttulo10">
    <w:name w:val="Título1"/>
    <w:basedOn w:val="Normal"/>
    <w:next w:val="Normal"/>
    <w:uiPriority w:val="99"/>
    <w:qFormat/>
    <w:rsid w:val="0057362B"/>
    <w:pPr>
      <w:pBdr>
        <w:top w:val="none" w:sz="0" w:space="0" w:color="000000"/>
        <w:left w:val="none" w:sz="0" w:space="0" w:color="000000"/>
        <w:bottom w:val="single" w:sz="8" w:space="4" w:color="4F81BD"/>
        <w:right w:val="none" w:sz="0" w:space="0" w:color="000000"/>
      </w:pBdr>
      <w:suppressAutoHyphens/>
      <w:spacing w:after="300"/>
      <w:contextualSpacing/>
    </w:pPr>
    <w:rPr>
      <w:rFonts w:ascii="Cambria" w:hAnsi="Cambria"/>
      <w:color w:val="17365D"/>
      <w:spacing w:val="5"/>
      <w:kern w:val="1"/>
      <w:sz w:val="52"/>
      <w:szCs w:val="52"/>
      <w:lang w:eastAsia="zh-CN"/>
    </w:rPr>
  </w:style>
  <w:style w:type="paragraph" w:customStyle="1" w:styleId="Recuonormal2">
    <w:name w:val="Recuo normal2"/>
    <w:basedOn w:val="Normal"/>
    <w:uiPriority w:val="99"/>
    <w:qFormat/>
    <w:rsid w:val="0057362B"/>
    <w:pPr>
      <w:suppressAutoHyphens/>
      <w:ind w:left="708"/>
    </w:pPr>
    <w:rPr>
      <w:rFonts w:ascii="Arial" w:hAnsi="Arial" w:cs="Arial"/>
      <w:color w:val="auto"/>
      <w:szCs w:val="20"/>
      <w:lang w:eastAsia="zh-CN"/>
    </w:rPr>
  </w:style>
  <w:style w:type="paragraph" w:customStyle="1" w:styleId="Corpodetexto22">
    <w:name w:val="Corpo de texto 22"/>
    <w:basedOn w:val="Normal"/>
    <w:rsid w:val="0057362B"/>
    <w:pPr>
      <w:suppressAutoHyphens/>
      <w:spacing w:line="360" w:lineRule="auto"/>
      <w:jc w:val="both"/>
    </w:pPr>
    <w:rPr>
      <w:rFonts w:ascii="Arial" w:hAnsi="Arial"/>
      <w:color w:val="auto"/>
      <w:lang w:eastAsia="zh-CN"/>
    </w:rPr>
  </w:style>
  <w:style w:type="paragraph" w:customStyle="1" w:styleId="Resumo">
    <w:name w:val="Resumo"/>
    <w:basedOn w:val="Normal"/>
    <w:uiPriority w:val="99"/>
    <w:qFormat/>
    <w:rsid w:val="0057362B"/>
    <w:pPr>
      <w:tabs>
        <w:tab w:val="left" w:pos="1270"/>
      </w:tabs>
      <w:suppressAutoHyphens/>
      <w:autoSpaceDE w:val="0"/>
      <w:spacing w:after="120"/>
      <w:ind w:firstLine="567"/>
    </w:pPr>
    <w:rPr>
      <w:rFonts w:ascii="Arial" w:hAnsi="Arial" w:cs="Arial"/>
      <w:color w:val="000000"/>
      <w:lang w:eastAsia="zh-CN"/>
    </w:rPr>
  </w:style>
  <w:style w:type="paragraph" w:customStyle="1" w:styleId="TextoBoletim">
    <w:name w:val="TextoBoletim"/>
    <w:basedOn w:val="Normal"/>
    <w:uiPriority w:val="99"/>
    <w:qFormat/>
    <w:rsid w:val="0057362B"/>
    <w:pPr>
      <w:keepLines/>
      <w:tabs>
        <w:tab w:val="left" w:pos="1843"/>
      </w:tabs>
      <w:suppressAutoHyphens/>
      <w:spacing w:after="120"/>
      <w:ind w:right="238"/>
      <w:jc w:val="both"/>
    </w:pPr>
    <w:rPr>
      <w:bCs/>
      <w:color w:val="auto"/>
      <w:lang w:eastAsia="zh-CN"/>
    </w:rPr>
  </w:style>
  <w:style w:type="paragraph" w:customStyle="1" w:styleId="RealarTexto">
    <w:name w:val="Realçar_Texto"/>
    <w:basedOn w:val="Normal"/>
    <w:uiPriority w:val="99"/>
    <w:qFormat/>
    <w:rsid w:val="0057362B"/>
    <w:pPr>
      <w:keepNext/>
      <w:suppressAutoHyphens/>
      <w:spacing w:before="240" w:after="240"/>
      <w:jc w:val="center"/>
    </w:pPr>
    <w:rPr>
      <w:rFonts w:ascii="Arial" w:hAnsi="Arial" w:cs="Arial"/>
      <w:b/>
      <w:bCs/>
      <w:iCs/>
      <w:color w:val="auto"/>
      <w:szCs w:val="20"/>
      <w:lang w:eastAsia="zh-CN"/>
    </w:rPr>
  </w:style>
  <w:style w:type="paragraph" w:customStyle="1" w:styleId="Corpodetexto32">
    <w:name w:val="Corpo de texto 32"/>
    <w:basedOn w:val="Normal"/>
    <w:rsid w:val="0057362B"/>
    <w:pPr>
      <w:suppressAutoHyphens/>
      <w:overflowPunct w:val="0"/>
      <w:autoSpaceDE w:val="0"/>
      <w:jc w:val="both"/>
      <w:textAlignment w:val="baseline"/>
    </w:pPr>
    <w:rPr>
      <w:rFonts w:ascii="Arial" w:hAnsi="Arial"/>
      <w:color w:val="auto"/>
      <w:szCs w:val="20"/>
      <w:lang w:eastAsia="zh-CN"/>
    </w:rPr>
  </w:style>
  <w:style w:type="paragraph" w:customStyle="1" w:styleId="Padro">
    <w:name w:val="Padrão"/>
    <w:uiPriority w:val="99"/>
    <w:qFormat/>
    <w:rsid w:val="0057362B"/>
    <w:pPr>
      <w:suppressAutoHyphens/>
    </w:pPr>
    <w:rPr>
      <w:sz w:val="24"/>
      <w:lang w:eastAsia="zh-CN"/>
    </w:rPr>
  </w:style>
  <w:style w:type="paragraph" w:customStyle="1" w:styleId="Titulo1Boletim">
    <w:name w:val="Titulo1_Boletim"/>
    <w:basedOn w:val="Ttulo1"/>
    <w:uiPriority w:val="99"/>
    <w:qFormat/>
    <w:rsid w:val="0057362B"/>
    <w:pPr>
      <w:keepLines/>
      <w:shd w:val="clear" w:color="auto" w:fill="000000"/>
      <w:tabs>
        <w:tab w:val="left" w:pos="1270"/>
      </w:tabs>
      <w:spacing w:before="360" w:after="360"/>
      <w:jc w:val="center"/>
    </w:pPr>
    <w:rPr>
      <w:bCs w:val="0"/>
      <w:caps/>
      <w:color w:val="FFFFFF"/>
      <w:sz w:val="24"/>
      <w:szCs w:val="24"/>
    </w:rPr>
  </w:style>
  <w:style w:type="paragraph" w:customStyle="1" w:styleId="TabelaBoletim">
    <w:name w:val="Tabela_Boletim"/>
    <w:basedOn w:val="Normal"/>
    <w:uiPriority w:val="99"/>
    <w:qFormat/>
    <w:rsid w:val="0057362B"/>
    <w:pPr>
      <w:shd w:val="clear" w:color="auto" w:fill="C0C0C0"/>
      <w:tabs>
        <w:tab w:val="left" w:pos="1270"/>
      </w:tabs>
      <w:suppressAutoHyphens/>
      <w:spacing w:before="120" w:after="120"/>
      <w:jc w:val="center"/>
    </w:pPr>
    <w:rPr>
      <w:rFonts w:ascii="Tahoma" w:hAnsi="Tahoma" w:cs="Tahoma"/>
      <w:b/>
      <w:caps/>
      <w:color w:val="auto"/>
      <w:sz w:val="22"/>
      <w:szCs w:val="22"/>
      <w:lang w:val="pt-PT" w:eastAsia="zh-CN"/>
    </w:rPr>
  </w:style>
  <w:style w:type="paragraph" w:customStyle="1" w:styleId="TextoTabelaBoletim">
    <w:name w:val="TextoTabelaBoletim"/>
    <w:basedOn w:val="TabelaBoletim"/>
    <w:uiPriority w:val="99"/>
    <w:qFormat/>
    <w:rsid w:val="0057362B"/>
    <w:pPr>
      <w:shd w:val="clear" w:color="auto" w:fill="auto"/>
      <w:jc w:val="both"/>
    </w:pPr>
    <w:rPr>
      <w:rFonts w:ascii="Arial" w:hAnsi="Arial" w:cs="Arial"/>
      <w:b w:val="0"/>
      <w:bCs/>
      <w:iCs/>
      <w:caps w:val="0"/>
      <w:sz w:val="24"/>
      <w:szCs w:val="24"/>
    </w:rPr>
  </w:style>
  <w:style w:type="paragraph" w:customStyle="1" w:styleId="CAIXINHA">
    <w:name w:val="CAIXINHA"/>
    <w:basedOn w:val="Normal"/>
    <w:uiPriority w:val="99"/>
    <w:qFormat/>
    <w:rsid w:val="0057362B"/>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szCs w:val="20"/>
      <w:lang w:eastAsia="zh-CN"/>
    </w:rPr>
  </w:style>
  <w:style w:type="paragraph" w:customStyle="1" w:styleId="Recuodecorpodetexto32">
    <w:name w:val="Recuo de corpo de texto 32"/>
    <w:basedOn w:val="Normal"/>
    <w:uiPriority w:val="99"/>
    <w:qFormat/>
    <w:rsid w:val="0057362B"/>
    <w:pPr>
      <w:suppressAutoHyphens/>
      <w:spacing w:after="120"/>
      <w:ind w:left="283"/>
    </w:pPr>
    <w:rPr>
      <w:color w:val="auto"/>
      <w:sz w:val="16"/>
      <w:szCs w:val="16"/>
      <w:lang w:eastAsia="zh-CN"/>
    </w:rPr>
  </w:style>
  <w:style w:type="paragraph" w:customStyle="1" w:styleId="A010178">
    <w:name w:val="_A010178"/>
    <w:uiPriority w:val="99"/>
    <w:qFormat/>
    <w:rsid w:val="0057362B"/>
    <w:pPr>
      <w:suppressAutoHyphens/>
      <w:jc w:val="both"/>
    </w:pPr>
    <w:rPr>
      <w:rFonts w:eastAsia="Arial"/>
      <w:color w:val="000000"/>
      <w:sz w:val="24"/>
      <w:lang w:eastAsia="zh-CN"/>
    </w:rPr>
  </w:style>
  <w:style w:type="paragraph" w:customStyle="1" w:styleId="Recuonormal1">
    <w:name w:val="Recuo normal1"/>
    <w:basedOn w:val="Normal"/>
    <w:uiPriority w:val="99"/>
    <w:qFormat/>
    <w:rsid w:val="0057362B"/>
    <w:pPr>
      <w:tabs>
        <w:tab w:val="left" w:pos="9190"/>
      </w:tabs>
      <w:suppressAutoHyphens/>
      <w:autoSpaceDE w:val="0"/>
      <w:spacing w:after="120"/>
      <w:ind w:left="720" w:firstLine="567"/>
    </w:pPr>
    <w:rPr>
      <w:rFonts w:ascii="Arial" w:hAnsi="Arial" w:cs="Arial"/>
      <w:color w:val="000000"/>
      <w:lang w:val="pt-PT" w:eastAsia="zh-CN"/>
    </w:rPr>
  </w:style>
  <w:style w:type="paragraph" w:customStyle="1" w:styleId="Corpodetexto220">
    <w:name w:val="Corpo de texto 22"/>
    <w:basedOn w:val="Normal"/>
    <w:uiPriority w:val="99"/>
    <w:qFormat/>
    <w:rsid w:val="0057362B"/>
    <w:pPr>
      <w:suppressAutoHyphens/>
      <w:spacing w:line="360" w:lineRule="auto"/>
      <w:jc w:val="both"/>
    </w:pPr>
    <w:rPr>
      <w:rFonts w:ascii="Arial" w:hAnsi="Arial"/>
      <w:color w:val="auto"/>
      <w:lang w:eastAsia="zh-CN"/>
    </w:rPr>
  </w:style>
  <w:style w:type="paragraph" w:customStyle="1" w:styleId="Contedodetabela">
    <w:name w:val="Conteúdo de tabela"/>
    <w:basedOn w:val="Corpodetexto"/>
    <w:uiPriority w:val="99"/>
    <w:qFormat/>
    <w:rsid w:val="0057362B"/>
    <w:pPr>
      <w:suppressAutoHyphens/>
      <w:spacing w:after="0" w:line="240" w:lineRule="auto"/>
      <w:jc w:val="center"/>
    </w:pPr>
    <w:rPr>
      <w:rFonts w:ascii="Arial" w:hAnsi="Arial"/>
      <w:color w:val="auto"/>
      <w:sz w:val="16"/>
      <w:szCs w:val="20"/>
      <w:lang w:eastAsia="zh-CN"/>
    </w:rPr>
  </w:style>
  <w:style w:type="paragraph" w:customStyle="1" w:styleId="WW-Padro">
    <w:name w:val="WW-Padrão"/>
    <w:qFormat/>
    <w:rsid w:val="0057362B"/>
    <w:pPr>
      <w:suppressAutoHyphens/>
    </w:pPr>
    <w:rPr>
      <w:rFonts w:eastAsia="Arial"/>
      <w:kern w:val="1"/>
      <w:sz w:val="24"/>
      <w:lang w:val="en-US" w:eastAsia="zh-CN"/>
    </w:rPr>
  </w:style>
  <w:style w:type="paragraph" w:customStyle="1" w:styleId="Default">
    <w:name w:val="Default"/>
    <w:uiPriority w:val="99"/>
    <w:qFormat/>
    <w:rsid w:val="0057362B"/>
    <w:pPr>
      <w:suppressAutoHyphens/>
      <w:autoSpaceDE w:val="0"/>
    </w:pPr>
    <w:rPr>
      <w:rFonts w:ascii="Arial" w:hAnsi="Arial" w:cs="Arial"/>
      <w:color w:val="000000"/>
      <w:sz w:val="24"/>
      <w:szCs w:val="24"/>
      <w:lang w:eastAsia="zh-CN"/>
    </w:rPr>
  </w:style>
  <w:style w:type="paragraph" w:customStyle="1" w:styleId="Textopadro">
    <w:name w:val="Texto padrão"/>
    <w:basedOn w:val="Normal"/>
    <w:uiPriority w:val="99"/>
    <w:qFormat/>
    <w:rsid w:val="0057362B"/>
    <w:pPr>
      <w:suppressAutoHyphens/>
    </w:pPr>
    <w:rPr>
      <w:color w:val="auto"/>
      <w:szCs w:val="20"/>
      <w:lang w:val="en-US" w:eastAsia="zh-CN"/>
    </w:rPr>
  </w:style>
  <w:style w:type="paragraph" w:styleId="Recuodecorpodetexto">
    <w:name w:val="Body Text Indent"/>
    <w:basedOn w:val="Normal"/>
    <w:link w:val="RecuodecorpodetextoChar1"/>
    <w:uiPriority w:val="99"/>
    <w:qFormat/>
    <w:rsid w:val="0057362B"/>
    <w:pPr>
      <w:suppressAutoHyphens/>
      <w:spacing w:after="120"/>
      <w:ind w:left="283"/>
    </w:pPr>
    <w:rPr>
      <w:rFonts w:ascii="Arial" w:hAnsi="Arial" w:cs="Arial"/>
      <w:color w:val="auto"/>
      <w:szCs w:val="20"/>
      <w:lang w:eastAsia="zh-CN"/>
    </w:rPr>
  </w:style>
  <w:style w:type="character" w:customStyle="1" w:styleId="RecuodecorpodetextoChar1">
    <w:name w:val="Recuo de corpo de texto Char1"/>
    <w:basedOn w:val="Fontepargpadro"/>
    <w:link w:val="Recuodecorpodetexto"/>
    <w:uiPriority w:val="99"/>
    <w:rsid w:val="0057362B"/>
    <w:rPr>
      <w:rFonts w:ascii="Arial" w:hAnsi="Arial" w:cs="Arial"/>
      <w:sz w:val="24"/>
      <w:lang w:eastAsia="zh-CN"/>
    </w:rPr>
  </w:style>
  <w:style w:type="paragraph" w:customStyle="1" w:styleId="Recuodocorpodetexto">
    <w:name w:val="Recuo do corpo de texto"/>
    <w:basedOn w:val="Padro"/>
    <w:uiPriority w:val="99"/>
    <w:qFormat/>
    <w:rsid w:val="0057362B"/>
    <w:pPr>
      <w:ind w:left="709" w:firstLine="1"/>
    </w:pPr>
  </w:style>
  <w:style w:type="paragraph" w:customStyle="1" w:styleId="Preformatted">
    <w:name w:val="Preformatted"/>
    <w:basedOn w:val="Normal"/>
    <w:uiPriority w:val="99"/>
    <w:qFormat/>
    <w:rsid w:val="0057362B"/>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 w:type="paragraph" w:customStyle="1" w:styleId="Contedo1">
    <w:name w:val="Conteúdo 1"/>
    <w:basedOn w:val="Padro"/>
    <w:next w:val="Padro"/>
    <w:uiPriority w:val="99"/>
    <w:qFormat/>
    <w:rsid w:val="0057362B"/>
    <w:pPr>
      <w:spacing w:before="120" w:after="120"/>
    </w:pPr>
    <w:rPr>
      <w:b/>
      <w:caps/>
    </w:rPr>
  </w:style>
  <w:style w:type="paragraph" w:customStyle="1" w:styleId="Recuodecorpodetexto21">
    <w:name w:val="Recuo de corpo de texto 21"/>
    <w:basedOn w:val="Normal"/>
    <w:uiPriority w:val="99"/>
    <w:qFormat/>
    <w:rsid w:val="0057362B"/>
    <w:pPr>
      <w:suppressAutoHyphens/>
      <w:spacing w:after="120" w:line="480" w:lineRule="auto"/>
      <w:ind w:left="283"/>
    </w:pPr>
    <w:rPr>
      <w:color w:val="auto"/>
      <w:lang w:eastAsia="zh-CN"/>
    </w:rPr>
  </w:style>
  <w:style w:type="paragraph" w:styleId="SemEspaamento">
    <w:name w:val="No Spacing"/>
    <w:uiPriority w:val="99"/>
    <w:qFormat/>
    <w:rsid w:val="0057362B"/>
    <w:pPr>
      <w:suppressAutoHyphens/>
    </w:pPr>
    <w:rPr>
      <w:rFonts w:ascii="Calibri" w:eastAsia="Calibri" w:hAnsi="Calibri" w:cs="Calibri"/>
      <w:sz w:val="22"/>
      <w:szCs w:val="22"/>
      <w:lang w:eastAsia="zh-CN"/>
    </w:rPr>
  </w:style>
  <w:style w:type="paragraph" w:customStyle="1" w:styleId="Recuodecorpodetexto31">
    <w:name w:val="Recuo de corpo de texto 31"/>
    <w:basedOn w:val="Normal"/>
    <w:uiPriority w:val="99"/>
    <w:qFormat/>
    <w:rsid w:val="0057362B"/>
    <w:pPr>
      <w:suppressAutoHyphens/>
      <w:spacing w:after="120"/>
      <w:ind w:left="283"/>
    </w:pPr>
    <w:rPr>
      <w:color w:val="auto"/>
      <w:sz w:val="16"/>
      <w:szCs w:val="16"/>
      <w:lang w:eastAsia="zh-CN"/>
    </w:rPr>
  </w:style>
  <w:style w:type="paragraph" w:customStyle="1" w:styleId="Contedodatabela">
    <w:name w:val="Conteúdo da tabela"/>
    <w:basedOn w:val="Normal"/>
    <w:uiPriority w:val="99"/>
    <w:qFormat/>
    <w:rsid w:val="0057362B"/>
    <w:pPr>
      <w:suppressLineNumbers/>
      <w:suppressAutoHyphens/>
    </w:pPr>
    <w:rPr>
      <w:rFonts w:ascii="Arial" w:hAnsi="Arial" w:cs="Arial"/>
      <w:color w:val="auto"/>
      <w:szCs w:val="20"/>
      <w:lang w:eastAsia="zh-CN"/>
    </w:rPr>
  </w:style>
  <w:style w:type="paragraph" w:customStyle="1" w:styleId="Ttulodetabela">
    <w:name w:val="Título de tabela"/>
    <w:basedOn w:val="Contedodatabela"/>
    <w:uiPriority w:val="99"/>
    <w:qFormat/>
    <w:rsid w:val="0057362B"/>
    <w:pPr>
      <w:jc w:val="center"/>
    </w:pPr>
    <w:rPr>
      <w:b/>
      <w:bCs/>
    </w:rPr>
  </w:style>
  <w:style w:type="character" w:customStyle="1" w:styleId="WW8NumSt4z0">
    <w:name w:val="WW8NumSt4z0"/>
    <w:rsid w:val="0057362B"/>
    <w:rPr>
      <w:rFonts w:ascii="Times New Roman" w:hAnsi="Times New Roman" w:cs="Times New Roman" w:hint="default"/>
      <w:b w:val="0"/>
      <w:i w:val="0"/>
      <w:sz w:val="24"/>
      <w:u w:val="none"/>
    </w:rPr>
  </w:style>
  <w:style w:type="character" w:customStyle="1" w:styleId="TextodecomentrioChar">
    <w:name w:val="Texto de comentário Char"/>
    <w:rsid w:val="0057362B"/>
    <w:rPr>
      <w:rFonts w:ascii="Arial" w:hAnsi="Arial" w:cs="Times New Roman"/>
    </w:rPr>
  </w:style>
  <w:style w:type="paragraph" w:customStyle="1" w:styleId="Texto">
    <w:name w:val="Texto"/>
    <w:basedOn w:val="Normal"/>
    <w:uiPriority w:val="99"/>
    <w:qFormat/>
    <w:rsid w:val="0057362B"/>
    <w:pPr>
      <w:keepLines/>
      <w:tabs>
        <w:tab w:val="left" w:pos="1843"/>
      </w:tabs>
      <w:suppressAutoHyphens/>
      <w:autoSpaceDE w:val="0"/>
      <w:spacing w:after="120"/>
      <w:ind w:left="1843" w:firstLine="567"/>
    </w:pPr>
    <w:rPr>
      <w:rFonts w:ascii="Tahoma" w:hAnsi="Tahoma" w:cs="Tahoma"/>
      <w:color w:val="000000"/>
      <w:sz w:val="18"/>
      <w:lang w:eastAsia="zh-CN"/>
    </w:rPr>
  </w:style>
  <w:style w:type="paragraph" w:customStyle="1" w:styleId="BodyText21">
    <w:name w:val="Body Text 21"/>
    <w:basedOn w:val="Normal"/>
    <w:uiPriority w:val="99"/>
    <w:qFormat/>
    <w:rsid w:val="0057362B"/>
    <w:pPr>
      <w:suppressAutoHyphens/>
      <w:spacing w:line="360" w:lineRule="auto"/>
      <w:jc w:val="both"/>
    </w:pPr>
    <w:rPr>
      <w:rFonts w:ascii="Arial" w:hAnsi="Arial" w:cs="Arial"/>
      <w:color w:val="auto"/>
      <w:lang w:eastAsia="zh-CN"/>
    </w:rPr>
  </w:style>
  <w:style w:type="paragraph" w:customStyle="1" w:styleId="TituloBoletim2">
    <w:name w:val="Titulo_Boletim2"/>
    <w:basedOn w:val="Ttulo2"/>
    <w:uiPriority w:val="99"/>
    <w:qFormat/>
    <w:rsid w:val="0057362B"/>
    <w:pPr>
      <w:widowControl/>
      <w:spacing w:after="240"/>
      <w:ind w:firstLine="0"/>
      <w:jc w:val="left"/>
    </w:pPr>
    <w:rPr>
      <w:rFonts w:ascii="Tahoma" w:hAnsi="Tahoma" w:cs="Tahoma"/>
      <w:bCs/>
      <w:iCs/>
      <w:sz w:val="20"/>
      <w:lang w:val="en-US"/>
    </w:rPr>
  </w:style>
  <w:style w:type="paragraph" w:customStyle="1" w:styleId="Tabela">
    <w:name w:val="Tabela"/>
    <w:basedOn w:val="Normal"/>
    <w:uiPriority w:val="99"/>
    <w:qFormat/>
    <w:rsid w:val="0057362B"/>
    <w:pPr>
      <w:suppressAutoHyphens/>
      <w:jc w:val="center"/>
    </w:pPr>
    <w:rPr>
      <w:rFonts w:ascii="Tahoma" w:hAnsi="Tahoma" w:cs="Arial"/>
      <w:b/>
      <w:color w:val="auto"/>
      <w:sz w:val="18"/>
      <w:szCs w:val="20"/>
      <w:lang w:val="pt-PT" w:eastAsia="zh-CN"/>
    </w:rPr>
  </w:style>
  <w:style w:type="paragraph" w:customStyle="1" w:styleId="TextoRodape">
    <w:name w:val="TextoRodape"/>
    <w:basedOn w:val="Rodap"/>
    <w:uiPriority w:val="99"/>
    <w:qFormat/>
    <w:rsid w:val="0057362B"/>
    <w:pPr>
      <w:pBdr>
        <w:top w:val="none" w:sz="0" w:space="0" w:color="000000"/>
        <w:left w:val="none" w:sz="0" w:space="0" w:color="000000"/>
        <w:bottom w:val="none" w:sz="0" w:space="0" w:color="000000"/>
        <w:right w:val="none" w:sz="0" w:space="0" w:color="000000"/>
      </w:pBdr>
      <w:tabs>
        <w:tab w:val="clear" w:pos="4252"/>
        <w:tab w:val="clear" w:pos="8504"/>
        <w:tab w:val="center" w:pos="4320"/>
        <w:tab w:val="right" w:pos="8640"/>
      </w:tabs>
      <w:suppressAutoHyphens/>
    </w:pPr>
    <w:rPr>
      <w:rFonts w:ascii="Tahoma" w:hAnsi="Tahoma" w:cs="Tahoma"/>
      <w:color w:val="808080"/>
      <w:sz w:val="16"/>
      <w:szCs w:val="16"/>
      <w:lang w:eastAsia="zh-CN"/>
    </w:rPr>
  </w:style>
  <w:style w:type="paragraph" w:customStyle="1" w:styleId="Textodecomentrio1">
    <w:name w:val="Texto de comentário1"/>
    <w:basedOn w:val="Normal"/>
    <w:uiPriority w:val="99"/>
    <w:qFormat/>
    <w:rsid w:val="0057362B"/>
    <w:pPr>
      <w:suppressAutoHyphens/>
    </w:pPr>
    <w:rPr>
      <w:rFonts w:ascii="Arial" w:hAnsi="Arial" w:cs="Arial"/>
      <w:color w:val="auto"/>
      <w:sz w:val="20"/>
      <w:szCs w:val="20"/>
      <w:lang w:eastAsia="zh-CN"/>
    </w:rPr>
  </w:style>
  <w:style w:type="paragraph" w:customStyle="1" w:styleId="PADRAO">
    <w:name w:val="PADRAO"/>
    <w:uiPriority w:val="99"/>
    <w:qFormat/>
    <w:rsid w:val="0057362B"/>
    <w:pPr>
      <w:suppressAutoHyphens/>
      <w:ind w:right="2160"/>
    </w:pPr>
    <w:rPr>
      <w:color w:val="000000"/>
      <w:sz w:val="24"/>
      <w:lang w:eastAsia="zh-CN"/>
    </w:rPr>
  </w:style>
  <w:style w:type="paragraph" w:customStyle="1" w:styleId="padro0">
    <w:name w:val="padro"/>
    <w:basedOn w:val="Normal"/>
    <w:uiPriority w:val="99"/>
    <w:qFormat/>
    <w:rsid w:val="0057362B"/>
    <w:pPr>
      <w:suppressAutoHyphens/>
      <w:snapToGrid w:val="0"/>
    </w:pPr>
    <w:rPr>
      <w:color w:val="auto"/>
      <w:lang w:eastAsia="zh-CN"/>
    </w:rPr>
  </w:style>
  <w:style w:type="paragraph" w:customStyle="1" w:styleId="Contedodoquadro">
    <w:name w:val="Conteúdo do quadro"/>
    <w:basedOn w:val="Normal"/>
    <w:uiPriority w:val="99"/>
    <w:qFormat/>
    <w:rsid w:val="0057362B"/>
    <w:pPr>
      <w:suppressAutoHyphens/>
    </w:pPr>
    <w:rPr>
      <w:color w:val="auto"/>
      <w:lang w:eastAsia="zh-CN"/>
    </w:rPr>
  </w:style>
  <w:style w:type="character" w:customStyle="1" w:styleId="WW-Absatz-Standardschriftart1">
    <w:name w:val="WW-Absatz-Standardschriftart1"/>
    <w:rsid w:val="0057362B"/>
  </w:style>
  <w:style w:type="character" w:customStyle="1" w:styleId="WW-Absatz-Standardschriftart11">
    <w:name w:val="WW-Absatz-Standardschriftart11"/>
    <w:rsid w:val="0057362B"/>
  </w:style>
  <w:style w:type="character" w:customStyle="1" w:styleId="WW-Absatz-Standardschriftart111">
    <w:name w:val="WW-Absatz-Standardschriftart111"/>
    <w:rsid w:val="0057362B"/>
  </w:style>
  <w:style w:type="character" w:customStyle="1" w:styleId="WW-Absatz-Standardschriftart1111">
    <w:name w:val="WW-Absatz-Standardschriftart1111"/>
    <w:rsid w:val="0057362B"/>
  </w:style>
  <w:style w:type="character" w:customStyle="1" w:styleId="WW-Absatz-Standardschriftart11111">
    <w:name w:val="WW-Absatz-Standardschriftart11111"/>
    <w:rsid w:val="0057362B"/>
  </w:style>
  <w:style w:type="character" w:customStyle="1" w:styleId="WW-Absatz-Standardschriftart111111">
    <w:name w:val="WW-Absatz-Standardschriftart111111"/>
    <w:rsid w:val="0057362B"/>
  </w:style>
  <w:style w:type="character" w:customStyle="1" w:styleId="Fontepargpadro8">
    <w:name w:val="Fonte parág. padrão8"/>
    <w:rsid w:val="0057362B"/>
  </w:style>
  <w:style w:type="character" w:customStyle="1" w:styleId="WW-Absatz-Standardschriftart1111111">
    <w:name w:val="WW-Absatz-Standardschriftart1111111"/>
    <w:rsid w:val="0057362B"/>
  </w:style>
  <w:style w:type="character" w:customStyle="1" w:styleId="WW-Absatz-Standardschriftart11111111">
    <w:name w:val="WW-Absatz-Standardschriftart11111111"/>
    <w:rsid w:val="0057362B"/>
  </w:style>
  <w:style w:type="character" w:customStyle="1" w:styleId="WW-Absatz-Standardschriftart111111111">
    <w:name w:val="WW-Absatz-Standardschriftart111111111"/>
    <w:rsid w:val="0057362B"/>
  </w:style>
  <w:style w:type="character" w:customStyle="1" w:styleId="WW-Absatz-Standardschriftart1111111111">
    <w:name w:val="WW-Absatz-Standardschriftart1111111111"/>
    <w:rsid w:val="0057362B"/>
  </w:style>
  <w:style w:type="character" w:customStyle="1" w:styleId="WW-Absatz-Standardschriftart11111111111">
    <w:name w:val="WW-Absatz-Standardschriftart11111111111"/>
    <w:rsid w:val="0057362B"/>
  </w:style>
  <w:style w:type="character" w:customStyle="1" w:styleId="WW-Absatz-Standardschriftart111111111111">
    <w:name w:val="WW-Absatz-Standardschriftart111111111111"/>
    <w:rsid w:val="0057362B"/>
  </w:style>
  <w:style w:type="character" w:customStyle="1" w:styleId="WW-Absatz-Standardschriftart1111111111111">
    <w:name w:val="WW-Absatz-Standardschriftart1111111111111"/>
    <w:rsid w:val="0057362B"/>
  </w:style>
  <w:style w:type="character" w:customStyle="1" w:styleId="WW-Absatz-Standardschriftart11111111111111">
    <w:name w:val="WW-Absatz-Standardschriftart11111111111111"/>
    <w:rsid w:val="0057362B"/>
  </w:style>
  <w:style w:type="character" w:customStyle="1" w:styleId="WW-Absatz-Standardschriftart111111111111111">
    <w:name w:val="WW-Absatz-Standardschriftart111111111111111"/>
    <w:rsid w:val="0057362B"/>
  </w:style>
  <w:style w:type="character" w:customStyle="1" w:styleId="WW-Absatz-Standardschriftart1111111111111111">
    <w:name w:val="WW-Absatz-Standardschriftart1111111111111111"/>
    <w:rsid w:val="0057362B"/>
  </w:style>
  <w:style w:type="character" w:customStyle="1" w:styleId="Fontepargpadro7">
    <w:name w:val="Fonte parág. padrão7"/>
    <w:rsid w:val="0057362B"/>
  </w:style>
  <w:style w:type="character" w:customStyle="1" w:styleId="WW-Absatz-Standardschriftart11111111111111111">
    <w:name w:val="WW-Absatz-Standardschriftart11111111111111111"/>
    <w:rsid w:val="0057362B"/>
  </w:style>
  <w:style w:type="character" w:customStyle="1" w:styleId="WW-Absatz-Standardschriftart111111111111111111">
    <w:name w:val="WW-Absatz-Standardschriftart111111111111111111"/>
    <w:rsid w:val="0057362B"/>
  </w:style>
  <w:style w:type="character" w:customStyle="1" w:styleId="WW-Absatz-Standardschriftart1111111111111111111">
    <w:name w:val="WW-Absatz-Standardschriftart1111111111111111111"/>
    <w:rsid w:val="0057362B"/>
  </w:style>
  <w:style w:type="character" w:customStyle="1" w:styleId="WW-Absatz-Standardschriftart11111111111111111111">
    <w:name w:val="WW-Absatz-Standardschriftart11111111111111111111"/>
    <w:rsid w:val="0057362B"/>
  </w:style>
  <w:style w:type="character" w:customStyle="1" w:styleId="WW-Absatz-Standardschriftart111111111111111111111">
    <w:name w:val="WW-Absatz-Standardschriftart111111111111111111111"/>
    <w:rsid w:val="0057362B"/>
  </w:style>
  <w:style w:type="character" w:customStyle="1" w:styleId="WW-Absatz-Standardschriftart1111111111111111111111">
    <w:name w:val="WW-Absatz-Standardschriftart1111111111111111111111"/>
    <w:rsid w:val="0057362B"/>
  </w:style>
  <w:style w:type="character" w:customStyle="1" w:styleId="WW-Absatz-Standardschriftart11111111111111111111111">
    <w:name w:val="WW-Absatz-Standardschriftart11111111111111111111111"/>
    <w:rsid w:val="0057362B"/>
  </w:style>
  <w:style w:type="character" w:customStyle="1" w:styleId="WW-Absatz-Standardschriftart111111111111111111111111">
    <w:name w:val="WW-Absatz-Standardschriftart111111111111111111111111"/>
    <w:rsid w:val="0057362B"/>
  </w:style>
  <w:style w:type="character" w:customStyle="1" w:styleId="WW-Absatz-Standardschriftart1111111111111111111111111">
    <w:name w:val="WW-Absatz-Standardschriftart1111111111111111111111111"/>
    <w:rsid w:val="0057362B"/>
  </w:style>
  <w:style w:type="character" w:customStyle="1" w:styleId="WW-Absatz-Standardschriftart11111111111111111111111111">
    <w:name w:val="WW-Absatz-Standardschriftart11111111111111111111111111"/>
    <w:rsid w:val="0057362B"/>
  </w:style>
  <w:style w:type="character" w:customStyle="1" w:styleId="WW-Absatz-Standardschriftart111111111111111111111111111">
    <w:name w:val="WW-Absatz-Standardschriftart111111111111111111111111111"/>
    <w:rsid w:val="0057362B"/>
  </w:style>
  <w:style w:type="character" w:customStyle="1" w:styleId="WW-Absatz-Standardschriftart1111111111111111111111111111">
    <w:name w:val="WW-Absatz-Standardschriftart1111111111111111111111111111"/>
    <w:rsid w:val="0057362B"/>
  </w:style>
  <w:style w:type="character" w:customStyle="1" w:styleId="WW-Absatz-Standardschriftart11111111111111111111111111111">
    <w:name w:val="WW-Absatz-Standardschriftart11111111111111111111111111111"/>
    <w:rsid w:val="0057362B"/>
  </w:style>
  <w:style w:type="character" w:customStyle="1" w:styleId="WW-Absatz-Standardschriftart111111111111111111111111111111">
    <w:name w:val="WW-Absatz-Standardschriftart111111111111111111111111111111"/>
    <w:rsid w:val="0057362B"/>
  </w:style>
  <w:style w:type="character" w:customStyle="1" w:styleId="WW-Absatz-Standardschriftart1111111111111111111111111111111">
    <w:name w:val="WW-Absatz-Standardschriftart1111111111111111111111111111111"/>
    <w:rsid w:val="0057362B"/>
  </w:style>
  <w:style w:type="character" w:customStyle="1" w:styleId="WW-Absatz-Standardschriftart11111111111111111111111111111111">
    <w:name w:val="WW-Absatz-Standardschriftart11111111111111111111111111111111"/>
    <w:rsid w:val="0057362B"/>
  </w:style>
  <w:style w:type="character" w:customStyle="1" w:styleId="WW-Absatz-Standardschriftart111111111111111111111111111111111">
    <w:name w:val="WW-Absatz-Standardschriftart111111111111111111111111111111111"/>
    <w:rsid w:val="0057362B"/>
  </w:style>
  <w:style w:type="character" w:customStyle="1" w:styleId="WW-Absatz-Standardschriftart1111111111111111111111111111111111">
    <w:name w:val="WW-Absatz-Standardschriftart1111111111111111111111111111111111"/>
    <w:rsid w:val="0057362B"/>
  </w:style>
  <w:style w:type="character" w:customStyle="1" w:styleId="WW-Absatz-Standardschriftart11111111111111111111111111111111111">
    <w:name w:val="WW-Absatz-Standardschriftart11111111111111111111111111111111111"/>
    <w:rsid w:val="0057362B"/>
  </w:style>
  <w:style w:type="character" w:customStyle="1" w:styleId="WW-Absatz-Standardschriftart111111111111111111111111111111111111">
    <w:name w:val="WW-Absatz-Standardschriftart111111111111111111111111111111111111"/>
    <w:rsid w:val="0057362B"/>
  </w:style>
  <w:style w:type="character" w:customStyle="1" w:styleId="WW-Absatz-Standardschriftart1111111111111111111111111111111111111">
    <w:name w:val="WW-Absatz-Standardschriftart1111111111111111111111111111111111111"/>
    <w:rsid w:val="0057362B"/>
  </w:style>
  <w:style w:type="character" w:customStyle="1" w:styleId="WW-Absatz-Standardschriftart11111111111111111111111111111111111111">
    <w:name w:val="WW-Absatz-Standardschriftart11111111111111111111111111111111111111"/>
    <w:rsid w:val="0057362B"/>
  </w:style>
  <w:style w:type="character" w:customStyle="1" w:styleId="WW-Absatz-Standardschriftart111111111111111111111111111111111111111">
    <w:name w:val="WW-Absatz-Standardschriftart111111111111111111111111111111111111111"/>
    <w:rsid w:val="0057362B"/>
  </w:style>
  <w:style w:type="character" w:customStyle="1" w:styleId="WW-Absatz-Standardschriftart1111111111111111111111111111111111111111">
    <w:name w:val="WW-Absatz-Standardschriftart1111111111111111111111111111111111111111"/>
    <w:rsid w:val="0057362B"/>
  </w:style>
  <w:style w:type="character" w:customStyle="1" w:styleId="WW-Absatz-Standardschriftart11111111111111111111111111111111111111111">
    <w:name w:val="WW-Absatz-Standardschriftart11111111111111111111111111111111111111111"/>
    <w:rsid w:val="0057362B"/>
  </w:style>
  <w:style w:type="character" w:customStyle="1" w:styleId="WW-Absatz-Standardschriftart111111111111111111111111111111111111111111">
    <w:name w:val="WW-Absatz-Standardschriftart111111111111111111111111111111111111111111"/>
    <w:rsid w:val="0057362B"/>
  </w:style>
  <w:style w:type="character" w:customStyle="1" w:styleId="WW-Absatz-Standardschriftart1111111111111111111111111111111111111111111">
    <w:name w:val="WW-Absatz-Standardschriftart1111111111111111111111111111111111111111111"/>
    <w:rsid w:val="0057362B"/>
  </w:style>
  <w:style w:type="character" w:customStyle="1" w:styleId="WW-Absatz-Standardschriftart11111111111111111111111111111111111111111111">
    <w:name w:val="WW-Absatz-Standardschriftart11111111111111111111111111111111111111111111"/>
    <w:rsid w:val="0057362B"/>
  </w:style>
  <w:style w:type="character" w:customStyle="1" w:styleId="WW-Absatz-Standardschriftart111111111111111111111111111111111111111111111">
    <w:name w:val="WW-Absatz-Standardschriftart111111111111111111111111111111111111111111111"/>
    <w:rsid w:val="0057362B"/>
  </w:style>
  <w:style w:type="character" w:customStyle="1" w:styleId="WW-Absatz-Standardschriftart1111111111111111111111111111111111111111111111">
    <w:name w:val="WW-Absatz-Standardschriftart1111111111111111111111111111111111111111111111"/>
    <w:rsid w:val="0057362B"/>
  </w:style>
  <w:style w:type="character" w:customStyle="1" w:styleId="WW-Absatz-Standardschriftart11111111111111111111111111111111111111111111111">
    <w:name w:val="WW-Absatz-Standardschriftart11111111111111111111111111111111111111111111111"/>
    <w:rsid w:val="0057362B"/>
  </w:style>
  <w:style w:type="character" w:customStyle="1" w:styleId="WW-Absatz-Standardschriftart111111111111111111111111111111111111111111111111">
    <w:name w:val="WW-Absatz-Standardschriftart111111111111111111111111111111111111111111111111"/>
    <w:rsid w:val="0057362B"/>
  </w:style>
  <w:style w:type="character" w:customStyle="1" w:styleId="WW-Absatz-Standardschriftart1111111111111111111111111111111111111111111111111">
    <w:name w:val="WW-Absatz-Standardschriftart1111111111111111111111111111111111111111111111111"/>
    <w:rsid w:val="0057362B"/>
  </w:style>
  <w:style w:type="character" w:customStyle="1" w:styleId="Fontepargpadro6">
    <w:name w:val="Fonte parág. padrão6"/>
    <w:rsid w:val="0057362B"/>
  </w:style>
  <w:style w:type="character" w:customStyle="1" w:styleId="WW-Absatz-Standardschriftart11111111111111111111111111111111111111111111111111">
    <w:name w:val="WW-Absatz-Standardschriftart11111111111111111111111111111111111111111111111111"/>
    <w:rsid w:val="0057362B"/>
  </w:style>
  <w:style w:type="character" w:customStyle="1" w:styleId="Fontepargpadro5">
    <w:name w:val="Fonte parág. padrão5"/>
    <w:rsid w:val="0057362B"/>
  </w:style>
  <w:style w:type="character" w:customStyle="1" w:styleId="WW-Absatz-Standardschriftart111111111111111111111111111111111111111111111111111">
    <w:name w:val="WW-Absatz-Standardschriftart111111111111111111111111111111111111111111111111111"/>
    <w:rsid w:val="0057362B"/>
  </w:style>
  <w:style w:type="character" w:customStyle="1" w:styleId="WW-Absatz-Standardschriftart1111111111111111111111111111111111111111111111111111">
    <w:name w:val="WW-Absatz-Standardschriftart1111111111111111111111111111111111111111111111111111"/>
    <w:rsid w:val="0057362B"/>
  </w:style>
  <w:style w:type="character" w:customStyle="1" w:styleId="Fontepargpadro4">
    <w:name w:val="Fonte parág. padrão4"/>
    <w:rsid w:val="0057362B"/>
  </w:style>
  <w:style w:type="character" w:customStyle="1" w:styleId="WW-Absatz-Standardschriftart11111111111111111111111111111111111111111111111111111">
    <w:name w:val="WW-Absatz-Standardschriftart11111111111111111111111111111111111111111111111111111"/>
    <w:rsid w:val="0057362B"/>
  </w:style>
  <w:style w:type="character" w:customStyle="1" w:styleId="WW-Absatz-Standardschriftart111111111111111111111111111111111111111111111111111111">
    <w:name w:val="WW-Absatz-Standardschriftart111111111111111111111111111111111111111111111111111111"/>
    <w:rsid w:val="0057362B"/>
  </w:style>
  <w:style w:type="character" w:customStyle="1" w:styleId="WW-Absatz-Standardschriftart1111111111111111111111111111111111111111111111111111111">
    <w:name w:val="WW-Absatz-Standardschriftart1111111111111111111111111111111111111111111111111111111"/>
    <w:rsid w:val="0057362B"/>
  </w:style>
  <w:style w:type="character" w:customStyle="1" w:styleId="WW-Absatz-Standardschriftart11111111111111111111111111111111111111111111111111111111">
    <w:name w:val="WW-Absatz-Standardschriftart11111111111111111111111111111111111111111111111111111111"/>
    <w:rsid w:val="0057362B"/>
  </w:style>
  <w:style w:type="character" w:customStyle="1" w:styleId="WW-Absatz-Standardschriftart111111111111111111111111111111111111111111111111111111111">
    <w:name w:val="WW-Absatz-Standardschriftart111111111111111111111111111111111111111111111111111111111"/>
    <w:rsid w:val="0057362B"/>
  </w:style>
  <w:style w:type="character" w:customStyle="1" w:styleId="WW-Absatz-Standardschriftart1111111111111111111111111111111111111111111111111111111111">
    <w:name w:val="WW-Absatz-Standardschriftart1111111111111111111111111111111111111111111111111111111111"/>
    <w:rsid w:val="0057362B"/>
  </w:style>
  <w:style w:type="character" w:customStyle="1" w:styleId="WW-Absatz-Standardschriftart11111111111111111111111111111111111111111111111111111111111">
    <w:name w:val="WW-Absatz-Standardschriftart11111111111111111111111111111111111111111111111111111111111"/>
    <w:rsid w:val="0057362B"/>
  </w:style>
  <w:style w:type="character" w:customStyle="1" w:styleId="WW-Absatz-Standardschriftart111111111111111111111111111111111111111111111111111111111111">
    <w:name w:val="WW-Absatz-Standardschriftart111111111111111111111111111111111111111111111111111111111111"/>
    <w:rsid w:val="0057362B"/>
  </w:style>
  <w:style w:type="character" w:customStyle="1" w:styleId="WW-Absatz-Standardschriftart1111111111111111111111111111111111111111111111111111111111111">
    <w:name w:val="WW-Absatz-Standardschriftart1111111111111111111111111111111111111111111111111111111111111"/>
    <w:rsid w:val="0057362B"/>
  </w:style>
  <w:style w:type="character" w:customStyle="1" w:styleId="WW-Absatz-Standardschriftart11111111111111111111111111111111111111111111111111111111111111">
    <w:name w:val="WW-Absatz-Standardschriftart11111111111111111111111111111111111111111111111111111111111111"/>
    <w:rsid w:val="0057362B"/>
  </w:style>
  <w:style w:type="character" w:customStyle="1" w:styleId="Marcas">
    <w:name w:val="Marcas"/>
    <w:rsid w:val="0057362B"/>
    <w:rPr>
      <w:rFonts w:ascii="OpenSymbol" w:eastAsia="OpenSymbol" w:hAnsi="OpenSymbol" w:cs="OpenSymbol"/>
    </w:rPr>
  </w:style>
  <w:style w:type="character" w:customStyle="1" w:styleId="Smbolosdenumerao">
    <w:name w:val="Símbolos de numeração"/>
    <w:rsid w:val="0057362B"/>
  </w:style>
  <w:style w:type="character" w:customStyle="1" w:styleId="conteudodestaquepeqlaranja1">
    <w:name w:val="conteudo_destaque_peq_laranja1"/>
    <w:rsid w:val="0057362B"/>
    <w:rPr>
      <w:rFonts w:ascii="Trebuchet MS" w:hAnsi="Trebuchet MS"/>
      <w:b/>
      <w:bCs/>
      <w:strike w:val="0"/>
      <w:dstrike w:val="0"/>
      <w:color w:val="D76406"/>
      <w:sz w:val="16"/>
      <w:szCs w:val="16"/>
      <w:u w:val="none"/>
    </w:rPr>
  </w:style>
  <w:style w:type="character" w:styleId="Forte">
    <w:name w:val="Strong"/>
    <w:qFormat/>
    <w:rsid w:val="0057362B"/>
    <w:rPr>
      <w:b/>
      <w:bCs/>
    </w:rPr>
  </w:style>
  <w:style w:type="paragraph" w:customStyle="1" w:styleId="Captulo">
    <w:name w:val="Capítulo"/>
    <w:basedOn w:val="Normal"/>
    <w:next w:val="Corpodetexto"/>
    <w:uiPriority w:val="99"/>
    <w:qFormat/>
    <w:rsid w:val="0057362B"/>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8">
    <w:name w:val="Legenda8"/>
    <w:basedOn w:val="Normal"/>
    <w:uiPriority w:val="99"/>
    <w:qFormat/>
    <w:rsid w:val="0057362B"/>
    <w:pPr>
      <w:suppressLineNumbers/>
      <w:suppressAutoHyphens/>
      <w:spacing w:before="120" w:after="120"/>
    </w:pPr>
    <w:rPr>
      <w:rFonts w:cs="Tahoma"/>
      <w:i/>
      <w:iCs/>
      <w:color w:val="auto"/>
      <w:kern w:val="1"/>
      <w:lang w:eastAsia="ar-SA"/>
    </w:rPr>
  </w:style>
  <w:style w:type="paragraph" w:customStyle="1" w:styleId="Legenda7">
    <w:name w:val="Legenda7"/>
    <w:basedOn w:val="Normal"/>
    <w:uiPriority w:val="99"/>
    <w:qFormat/>
    <w:rsid w:val="0057362B"/>
    <w:pPr>
      <w:suppressLineNumbers/>
      <w:suppressAutoHyphens/>
      <w:spacing w:before="120" w:after="120"/>
    </w:pPr>
    <w:rPr>
      <w:rFonts w:cs="Tahoma"/>
      <w:i/>
      <w:iCs/>
      <w:color w:val="auto"/>
      <w:kern w:val="1"/>
      <w:lang w:eastAsia="ar-SA"/>
    </w:rPr>
  </w:style>
  <w:style w:type="paragraph" w:customStyle="1" w:styleId="Legenda6">
    <w:name w:val="Legenda6"/>
    <w:basedOn w:val="Normal"/>
    <w:uiPriority w:val="99"/>
    <w:qFormat/>
    <w:rsid w:val="0057362B"/>
    <w:pPr>
      <w:suppressLineNumbers/>
      <w:suppressAutoHyphens/>
      <w:spacing w:before="120" w:after="120"/>
    </w:pPr>
    <w:rPr>
      <w:rFonts w:cs="Tahoma"/>
      <w:i/>
      <w:iCs/>
      <w:color w:val="auto"/>
      <w:kern w:val="1"/>
      <w:lang w:eastAsia="ar-SA"/>
    </w:rPr>
  </w:style>
  <w:style w:type="paragraph" w:customStyle="1" w:styleId="Legenda5">
    <w:name w:val="Legenda5"/>
    <w:basedOn w:val="Normal"/>
    <w:uiPriority w:val="99"/>
    <w:qFormat/>
    <w:rsid w:val="0057362B"/>
    <w:pPr>
      <w:suppressLineNumbers/>
      <w:suppressAutoHyphens/>
      <w:spacing w:before="120" w:after="120"/>
    </w:pPr>
    <w:rPr>
      <w:rFonts w:cs="Tahoma"/>
      <w:i/>
      <w:iCs/>
      <w:color w:val="auto"/>
      <w:kern w:val="1"/>
      <w:lang w:eastAsia="ar-SA"/>
    </w:rPr>
  </w:style>
  <w:style w:type="paragraph" w:customStyle="1" w:styleId="Legenda4">
    <w:name w:val="Legenda4"/>
    <w:basedOn w:val="Normal"/>
    <w:uiPriority w:val="99"/>
    <w:qFormat/>
    <w:rsid w:val="0057362B"/>
    <w:pPr>
      <w:suppressLineNumbers/>
      <w:suppressAutoHyphens/>
      <w:spacing w:before="120" w:after="120"/>
    </w:pPr>
    <w:rPr>
      <w:rFonts w:cs="Tahoma"/>
      <w:i/>
      <w:iCs/>
      <w:color w:val="auto"/>
      <w:kern w:val="1"/>
      <w:lang w:eastAsia="ar-SA"/>
    </w:rPr>
  </w:style>
  <w:style w:type="paragraph" w:customStyle="1" w:styleId="Legenda3">
    <w:name w:val="Legenda3"/>
    <w:basedOn w:val="Normal"/>
    <w:uiPriority w:val="99"/>
    <w:qFormat/>
    <w:rsid w:val="0057362B"/>
    <w:pPr>
      <w:suppressLineNumbers/>
      <w:suppressAutoHyphens/>
      <w:spacing w:before="120" w:after="120"/>
    </w:pPr>
    <w:rPr>
      <w:rFonts w:cs="Tahoma"/>
      <w:i/>
      <w:iCs/>
      <w:color w:val="auto"/>
      <w:kern w:val="1"/>
      <w:lang w:eastAsia="ar-SA"/>
    </w:rPr>
  </w:style>
  <w:style w:type="paragraph" w:customStyle="1" w:styleId="Legenda2">
    <w:name w:val="Legenda2"/>
    <w:basedOn w:val="Normal"/>
    <w:uiPriority w:val="99"/>
    <w:qFormat/>
    <w:rsid w:val="0057362B"/>
    <w:pPr>
      <w:suppressLineNumbers/>
      <w:suppressAutoHyphens/>
      <w:spacing w:before="120" w:after="120"/>
    </w:pPr>
    <w:rPr>
      <w:rFonts w:cs="Tahoma"/>
      <w:i/>
      <w:iCs/>
      <w:color w:val="auto"/>
      <w:kern w:val="1"/>
      <w:lang w:eastAsia="ar-SA"/>
    </w:rPr>
  </w:style>
  <w:style w:type="paragraph" w:customStyle="1" w:styleId="Legenda1">
    <w:name w:val="Legenda1"/>
    <w:basedOn w:val="Normal"/>
    <w:uiPriority w:val="99"/>
    <w:qFormat/>
    <w:rsid w:val="0057362B"/>
    <w:pPr>
      <w:suppressLineNumbers/>
      <w:suppressAutoHyphens/>
      <w:spacing w:before="120" w:after="120"/>
    </w:pPr>
    <w:rPr>
      <w:rFonts w:cs="Tahoma"/>
      <w:i/>
      <w:iCs/>
      <w:color w:val="auto"/>
      <w:kern w:val="1"/>
      <w:lang w:eastAsia="ar-SA"/>
    </w:rPr>
  </w:style>
  <w:style w:type="paragraph" w:customStyle="1" w:styleId="Ttulodatabela">
    <w:name w:val="Título da tabela"/>
    <w:basedOn w:val="Contedodatabela"/>
    <w:uiPriority w:val="99"/>
    <w:qFormat/>
    <w:rsid w:val="0057362B"/>
    <w:pPr>
      <w:jc w:val="center"/>
    </w:pPr>
    <w:rPr>
      <w:rFonts w:ascii="Times New Roman" w:hAnsi="Times New Roman" w:cs="Times New Roman"/>
      <w:b/>
      <w:bCs/>
      <w:kern w:val="1"/>
      <w:szCs w:val="24"/>
      <w:lang w:eastAsia="ar-SA"/>
    </w:rPr>
  </w:style>
  <w:style w:type="paragraph" w:customStyle="1" w:styleId="Textoembloco2">
    <w:name w:val="Texto em bloco2"/>
    <w:basedOn w:val="Normal"/>
    <w:uiPriority w:val="99"/>
    <w:qFormat/>
    <w:rsid w:val="0057362B"/>
    <w:pPr>
      <w:suppressAutoHyphens/>
      <w:spacing w:before="100" w:after="100"/>
      <w:ind w:left="720" w:right="720"/>
      <w:jc w:val="both"/>
    </w:pPr>
    <w:rPr>
      <w:rFonts w:cs="Arial"/>
      <w:b/>
      <w:bCs/>
      <w:color w:val="auto"/>
      <w:kern w:val="1"/>
      <w:lang w:eastAsia="ar-SA"/>
    </w:rPr>
  </w:style>
  <w:style w:type="paragraph" w:customStyle="1" w:styleId="Recuodecorpodetexto33">
    <w:name w:val="Recuo de corpo de texto 33"/>
    <w:basedOn w:val="Normal"/>
    <w:uiPriority w:val="99"/>
    <w:qFormat/>
    <w:rsid w:val="0057362B"/>
    <w:pPr>
      <w:suppressAutoHyphens/>
      <w:spacing w:after="120"/>
      <w:ind w:left="283"/>
    </w:pPr>
    <w:rPr>
      <w:color w:val="auto"/>
      <w:kern w:val="1"/>
      <w:sz w:val="16"/>
      <w:szCs w:val="16"/>
      <w:lang w:eastAsia="ar-SA"/>
    </w:rPr>
  </w:style>
  <w:style w:type="paragraph" w:customStyle="1" w:styleId="Corpodetexto320">
    <w:name w:val="Corpo de texto 32"/>
    <w:basedOn w:val="Normal"/>
    <w:uiPriority w:val="99"/>
    <w:qFormat/>
    <w:rsid w:val="0057362B"/>
    <w:pPr>
      <w:widowControl w:val="0"/>
      <w:tabs>
        <w:tab w:val="left" w:pos="2993"/>
      </w:tabs>
      <w:suppressAutoHyphens/>
      <w:autoSpaceDE w:val="0"/>
      <w:jc w:val="center"/>
    </w:pPr>
    <w:rPr>
      <w:b/>
      <w:i/>
      <w:iCs/>
      <w:color w:val="auto"/>
      <w:kern w:val="1"/>
      <w:u w:val="single"/>
      <w:lang w:val="pt-PT" w:eastAsia="ar-SA"/>
    </w:rPr>
  </w:style>
  <w:style w:type="character" w:customStyle="1" w:styleId="TtuloChar1">
    <w:name w:val="Título Char1"/>
    <w:link w:val="Ttulo"/>
    <w:uiPriority w:val="99"/>
    <w:rsid w:val="0057362B"/>
    <w:rPr>
      <w:rFonts w:ascii="Liberation Sans" w:eastAsia="Microsoft YaHei" w:hAnsi="Liberation Sans" w:cs="Mangal"/>
      <w:color w:val="00000A"/>
      <w:sz w:val="28"/>
      <w:szCs w:val="28"/>
    </w:rPr>
  </w:style>
  <w:style w:type="paragraph" w:styleId="Subttulo">
    <w:name w:val="Subtitle"/>
    <w:basedOn w:val="Captulo"/>
    <w:next w:val="Corpodetexto"/>
    <w:link w:val="SubttuloChar"/>
    <w:qFormat/>
    <w:rsid w:val="0057362B"/>
    <w:pPr>
      <w:jc w:val="center"/>
    </w:pPr>
    <w:rPr>
      <w:rFonts w:cs="Times New Roman"/>
      <w:i/>
      <w:iCs/>
    </w:rPr>
  </w:style>
  <w:style w:type="character" w:customStyle="1" w:styleId="SubttuloChar">
    <w:name w:val="Subtítulo Char"/>
    <w:basedOn w:val="Fontepargpadro"/>
    <w:link w:val="Subttulo"/>
    <w:rsid w:val="0057362B"/>
    <w:rPr>
      <w:rFonts w:ascii="Arial" w:eastAsia="Lucida Sans Unicode" w:hAnsi="Arial"/>
      <w:i/>
      <w:iCs/>
      <w:kern w:val="1"/>
      <w:sz w:val="28"/>
      <w:szCs w:val="28"/>
      <w:lang w:eastAsia="ar-SA"/>
    </w:rPr>
  </w:style>
  <w:style w:type="paragraph" w:customStyle="1" w:styleId="Recuodecorpodetexto22">
    <w:name w:val="Recuo de corpo de texto 22"/>
    <w:basedOn w:val="Normal"/>
    <w:uiPriority w:val="99"/>
    <w:qFormat/>
    <w:rsid w:val="0057362B"/>
    <w:pPr>
      <w:spacing w:after="120" w:line="480" w:lineRule="auto"/>
      <w:ind w:left="283"/>
    </w:pPr>
    <w:rPr>
      <w:color w:val="auto"/>
      <w:kern w:val="1"/>
      <w:lang w:eastAsia="ar-SA"/>
    </w:rPr>
  </w:style>
  <w:style w:type="paragraph" w:customStyle="1" w:styleId="Corpodetexto23">
    <w:name w:val="Corpo de texto 23"/>
    <w:basedOn w:val="Normal"/>
    <w:uiPriority w:val="99"/>
    <w:qFormat/>
    <w:rsid w:val="0057362B"/>
    <w:pPr>
      <w:suppressAutoHyphens/>
      <w:spacing w:line="360" w:lineRule="auto"/>
    </w:pPr>
    <w:rPr>
      <w:rFonts w:ascii="Arial" w:hAnsi="Arial"/>
      <w:color w:val="auto"/>
      <w:kern w:val="1"/>
      <w:lang w:eastAsia="ar-SA"/>
    </w:rPr>
  </w:style>
  <w:style w:type="paragraph" w:customStyle="1" w:styleId="Recuodecorpodetexto34">
    <w:name w:val="Recuo de corpo de texto 34"/>
    <w:basedOn w:val="Normal"/>
    <w:uiPriority w:val="99"/>
    <w:qFormat/>
    <w:rsid w:val="0057362B"/>
    <w:pPr>
      <w:suppressAutoHyphens/>
      <w:spacing w:after="120"/>
      <w:ind w:left="283"/>
    </w:pPr>
    <w:rPr>
      <w:color w:val="auto"/>
      <w:kern w:val="1"/>
      <w:sz w:val="16"/>
      <w:szCs w:val="16"/>
      <w:lang w:eastAsia="ar-SA"/>
    </w:rPr>
  </w:style>
  <w:style w:type="paragraph" w:customStyle="1" w:styleId="Textoembloco3">
    <w:name w:val="Texto em bloco3"/>
    <w:basedOn w:val="Normal"/>
    <w:uiPriority w:val="99"/>
    <w:qFormat/>
    <w:rsid w:val="0057362B"/>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uiPriority w:val="99"/>
    <w:qFormat/>
    <w:rsid w:val="0057362B"/>
    <w:pPr>
      <w:suppressAutoHyphens/>
      <w:spacing w:after="120"/>
    </w:pPr>
    <w:rPr>
      <w:color w:val="auto"/>
      <w:kern w:val="1"/>
      <w:sz w:val="16"/>
      <w:szCs w:val="16"/>
      <w:lang w:eastAsia="ar-SA"/>
    </w:rPr>
  </w:style>
  <w:style w:type="paragraph" w:customStyle="1" w:styleId="Recuodecorpodetexto23">
    <w:name w:val="Recuo de corpo de texto 23"/>
    <w:basedOn w:val="Normal"/>
    <w:uiPriority w:val="99"/>
    <w:qFormat/>
    <w:rsid w:val="0057362B"/>
    <w:pPr>
      <w:suppressAutoHyphens/>
      <w:spacing w:after="120" w:line="480" w:lineRule="auto"/>
      <w:ind w:left="283"/>
    </w:pPr>
    <w:rPr>
      <w:color w:val="auto"/>
      <w:kern w:val="1"/>
      <w:lang w:eastAsia="ar-SA"/>
    </w:rPr>
  </w:style>
  <w:style w:type="paragraph" w:customStyle="1" w:styleId="Contedodalista">
    <w:name w:val="Conteúdo da lista"/>
    <w:basedOn w:val="Normal"/>
    <w:uiPriority w:val="99"/>
    <w:qFormat/>
    <w:rsid w:val="0057362B"/>
    <w:pPr>
      <w:suppressAutoHyphens/>
      <w:ind w:left="567"/>
    </w:pPr>
    <w:rPr>
      <w:color w:val="auto"/>
      <w:kern w:val="1"/>
      <w:lang w:eastAsia="ar-SA"/>
    </w:rPr>
  </w:style>
  <w:style w:type="paragraph" w:customStyle="1" w:styleId="western">
    <w:name w:val="western"/>
    <w:basedOn w:val="Normal"/>
    <w:uiPriority w:val="99"/>
    <w:qFormat/>
    <w:rsid w:val="0057362B"/>
    <w:pPr>
      <w:spacing w:before="100" w:beforeAutospacing="1" w:after="119"/>
    </w:pPr>
    <w:rPr>
      <w:color w:val="auto"/>
    </w:rPr>
  </w:style>
  <w:style w:type="paragraph" w:styleId="Corpodetexto2">
    <w:name w:val="Body Text 2"/>
    <w:basedOn w:val="Normal"/>
    <w:link w:val="Corpodetexto2Char"/>
    <w:uiPriority w:val="99"/>
    <w:qFormat/>
    <w:rsid w:val="002F3351"/>
    <w:pPr>
      <w:jc w:val="both"/>
    </w:pPr>
    <w:rPr>
      <w:rFonts w:ascii="Arial" w:hAnsi="Arial" w:cs="Arial"/>
      <w:color w:val="auto"/>
    </w:rPr>
  </w:style>
  <w:style w:type="character" w:customStyle="1" w:styleId="Corpodetexto2Char1">
    <w:name w:val="Corpo de texto 2 Char1"/>
    <w:basedOn w:val="Fontepargpadro"/>
    <w:link w:val="Corpodetexto2"/>
    <w:uiPriority w:val="99"/>
    <w:semiHidden/>
    <w:rsid w:val="002F3351"/>
    <w:rPr>
      <w:color w:val="00000A"/>
      <w:sz w:val="24"/>
      <w:szCs w:val="24"/>
    </w:rPr>
  </w:style>
  <w:style w:type="paragraph" w:customStyle="1" w:styleId="Corpodetexto24">
    <w:name w:val="Corpo de texto 24"/>
    <w:basedOn w:val="Normal"/>
    <w:rsid w:val="002F3351"/>
    <w:pPr>
      <w:suppressAutoHyphens/>
      <w:spacing w:line="360" w:lineRule="auto"/>
      <w:jc w:val="both"/>
    </w:pPr>
    <w:rPr>
      <w:rFonts w:ascii="Arial" w:hAnsi="Arial"/>
      <w:color w:val="auto"/>
      <w:lang w:eastAsia="zh-CN"/>
    </w:rPr>
  </w:style>
  <w:style w:type="paragraph" w:customStyle="1" w:styleId="Corpodetexto34">
    <w:name w:val="Corpo de texto 34"/>
    <w:basedOn w:val="Normal"/>
    <w:uiPriority w:val="99"/>
    <w:qFormat/>
    <w:rsid w:val="002F3351"/>
    <w:pPr>
      <w:suppressAutoHyphens/>
      <w:overflowPunct w:val="0"/>
      <w:autoSpaceDE w:val="0"/>
      <w:jc w:val="both"/>
      <w:textAlignment w:val="baseline"/>
    </w:pPr>
    <w:rPr>
      <w:rFonts w:ascii="Arial" w:hAnsi="Arial"/>
      <w:color w:val="auto"/>
      <w:szCs w:val="20"/>
      <w:lang w:eastAsia="zh-CN"/>
    </w:rPr>
  </w:style>
  <w:style w:type="paragraph" w:customStyle="1" w:styleId="Recuodecorpodetexto24">
    <w:name w:val="Recuo de corpo de texto 24"/>
    <w:basedOn w:val="Normal"/>
    <w:uiPriority w:val="99"/>
    <w:qFormat/>
    <w:rsid w:val="002F3351"/>
    <w:pPr>
      <w:tabs>
        <w:tab w:val="left" w:pos="717"/>
      </w:tabs>
      <w:suppressAutoHyphens/>
      <w:ind w:firstLine="227"/>
      <w:jc w:val="both"/>
    </w:pPr>
    <w:rPr>
      <w:color w:val="auto"/>
      <w:kern w:val="1"/>
      <w:sz w:val="28"/>
      <w:szCs w:val="20"/>
      <w:lang w:eastAsia="ar-SA"/>
    </w:rPr>
  </w:style>
  <w:style w:type="paragraph" w:customStyle="1" w:styleId="Textoembloco4">
    <w:name w:val="Texto em bloco4"/>
    <w:basedOn w:val="Normal"/>
    <w:uiPriority w:val="99"/>
    <w:qFormat/>
    <w:rsid w:val="002F3351"/>
    <w:pPr>
      <w:suppressAutoHyphens/>
      <w:spacing w:before="280" w:after="280"/>
      <w:ind w:left="720" w:right="720"/>
      <w:jc w:val="both"/>
    </w:pPr>
    <w:rPr>
      <w:rFonts w:ascii="Arial" w:hAnsi="Arial" w:cs="Arial"/>
      <w:b/>
      <w:bCs/>
      <w:color w:val="auto"/>
      <w:kern w:val="1"/>
      <w:szCs w:val="20"/>
      <w:lang w:eastAsia="ar-SA"/>
    </w:rPr>
  </w:style>
  <w:style w:type="character" w:customStyle="1" w:styleId="apple-converted-space">
    <w:name w:val="apple-converted-space"/>
    <w:rsid w:val="002F3351"/>
  </w:style>
  <w:style w:type="paragraph" w:customStyle="1" w:styleId="Corpodetexto240">
    <w:name w:val="Corpo de texto 24"/>
    <w:basedOn w:val="Normal"/>
    <w:uiPriority w:val="99"/>
    <w:qFormat/>
    <w:rsid w:val="002F3351"/>
    <w:pPr>
      <w:suppressAutoHyphens/>
      <w:spacing w:line="360" w:lineRule="auto"/>
      <w:jc w:val="both"/>
    </w:pPr>
    <w:rPr>
      <w:rFonts w:ascii="Arial" w:hAnsi="Arial"/>
      <w:color w:val="auto"/>
      <w:kern w:val="2"/>
      <w:lang w:eastAsia="ar-SA"/>
    </w:rPr>
  </w:style>
  <w:style w:type="paragraph" w:customStyle="1" w:styleId="Corpodetexto25">
    <w:name w:val="Corpo de texto 25"/>
    <w:basedOn w:val="Normal"/>
    <w:uiPriority w:val="99"/>
    <w:qFormat/>
    <w:rsid w:val="002F3351"/>
    <w:pPr>
      <w:suppressAutoHyphens/>
      <w:spacing w:line="360" w:lineRule="auto"/>
      <w:jc w:val="both"/>
    </w:pPr>
    <w:rPr>
      <w:rFonts w:ascii="Arial" w:hAnsi="Arial"/>
      <w:color w:val="auto"/>
      <w:kern w:val="2"/>
      <w:lang w:eastAsia="ar-SA"/>
    </w:rPr>
  </w:style>
  <w:style w:type="character" w:customStyle="1" w:styleId="apple-tab-span">
    <w:name w:val="apple-tab-span"/>
    <w:rsid w:val="002F3351"/>
  </w:style>
  <w:style w:type="character" w:customStyle="1" w:styleId="Fontepargpadro9">
    <w:name w:val="Fonte parág. padrão9"/>
    <w:rsid w:val="002F3351"/>
  </w:style>
  <w:style w:type="character" w:customStyle="1" w:styleId="WW8Num2z1">
    <w:name w:val="WW8Num2z1"/>
    <w:rsid w:val="002F3351"/>
  </w:style>
  <w:style w:type="character" w:customStyle="1" w:styleId="WW8Num2z2">
    <w:name w:val="WW8Num2z2"/>
    <w:rsid w:val="002F3351"/>
  </w:style>
  <w:style w:type="character" w:customStyle="1" w:styleId="WW8Num2z3">
    <w:name w:val="WW8Num2z3"/>
    <w:rsid w:val="002F3351"/>
  </w:style>
  <w:style w:type="character" w:customStyle="1" w:styleId="WW8Num2z4">
    <w:name w:val="WW8Num2z4"/>
    <w:rsid w:val="002F3351"/>
  </w:style>
  <w:style w:type="character" w:customStyle="1" w:styleId="WW8Num2z5">
    <w:name w:val="WW8Num2z5"/>
    <w:rsid w:val="002F3351"/>
  </w:style>
  <w:style w:type="character" w:customStyle="1" w:styleId="WW8Num2z6">
    <w:name w:val="WW8Num2z6"/>
    <w:rsid w:val="002F3351"/>
  </w:style>
  <w:style w:type="character" w:customStyle="1" w:styleId="WW8Num2z7">
    <w:name w:val="WW8Num2z7"/>
    <w:rsid w:val="002F3351"/>
  </w:style>
  <w:style w:type="character" w:customStyle="1" w:styleId="WW8Num2z8">
    <w:name w:val="WW8Num2z8"/>
    <w:rsid w:val="002F3351"/>
  </w:style>
  <w:style w:type="paragraph" w:customStyle="1" w:styleId="Ttulo20">
    <w:name w:val="Título2"/>
    <w:basedOn w:val="Normal"/>
    <w:next w:val="Corpodetexto"/>
    <w:uiPriority w:val="99"/>
    <w:qFormat/>
    <w:rsid w:val="002F3351"/>
    <w:pPr>
      <w:keepNext/>
      <w:suppressAutoHyphens/>
      <w:spacing w:before="240" w:after="120" w:line="100" w:lineRule="atLeast"/>
    </w:pPr>
    <w:rPr>
      <w:rFonts w:ascii="Arial" w:eastAsia="Lucida Sans Unicode" w:hAnsi="Arial" w:cs="Mangal"/>
      <w:sz w:val="28"/>
      <w:szCs w:val="28"/>
      <w:lang w:eastAsia="zh-CN"/>
    </w:rPr>
  </w:style>
  <w:style w:type="character" w:styleId="TtulodoLivro">
    <w:name w:val="Book Title"/>
    <w:uiPriority w:val="33"/>
    <w:qFormat/>
    <w:rsid w:val="002F3351"/>
    <w:rPr>
      <w:b/>
      <w:bCs/>
      <w:smallCaps/>
      <w:spacing w:val="5"/>
    </w:rPr>
  </w:style>
  <w:style w:type="character" w:styleId="RefernciaSutil">
    <w:name w:val="Subtle Reference"/>
    <w:uiPriority w:val="31"/>
    <w:qFormat/>
    <w:rsid w:val="002F3351"/>
    <w:rPr>
      <w:smallCaps/>
      <w:color w:val="C0504D"/>
      <w:u w:val="single"/>
    </w:rPr>
  </w:style>
  <w:style w:type="table" w:customStyle="1" w:styleId="TableNormal">
    <w:name w:val="Table Normal"/>
    <w:uiPriority w:val="2"/>
    <w:semiHidden/>
    <w:unhideWhenUsed/>
    <w:qFormat/>
    <w:rsid w:val="00205765"/>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05765"/>
    <w:pPr>
      <w:widowControl w:val="0"/>
      <w:autoSpaceDE w:val="0"/>
      <w:autoSpaceDN w:val="0"/>
    </w:pPr>
    <w:rPr>
      <w:color w:val="auto"/>
      <w:sz w:val="22"/>
      <w:szCs w:val="22"/>
      <w:lang w:val="pt-PT" w:eastAsia="pt-PT" w:bidi="pt-PT"/>
    </w:rPr>
  </w:style>
  <w:style w:type="character" w:customStyle="1" w:styleId="TextodebaloChar1">
    <w:name w:val="Texto de balão Char1"/>
    <w:basedOn w:val="Fontepargpadro"/>
    <w:uiPriority w:val="99"/>
    <w:semiHidden/>
    <w:rsid w:val="005A3FAB"/>
    <w:rPr>
      <w:rFonts w:ascii="Tahoma" w:hAnsi="Tahoma" w:cs="Tahoma"/>
      <w:color w:val="00000A"/>
      <w:sz w:val="16"/>
      <w:szCs w:val="16"/>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equi.mg.gov.b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icitacoespequi@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27C94E-7ABB-42AA-9D1F-609C1F11A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59</Pages>
  <Words>17456</Words>
  <Characters>94267</Characters>
  <Application>Microsoft Office Word</Application>
  <DocSecurity>0</DocSecurity>
  <Lines>785</Lines>
  <Paragraphs>222</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111501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9</cp:lastModifiedBy>
  <cp:revision>31</cp:revision>
  <cp:lastPrinted>2019-09-12T18:43:00Z</cp:lastPrinted>
  <dcterms:created xsi:type="dcterms:W3CDTF">2018-09-04T12:38:00Z</dcterms:created>
  <dcterms:modified xsi:type="dcterms:W3CDTF">2020-10-22T19:26:00Z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