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4D5527">
        <w:rPr>
          <w:rFonts w:cs="Arial"/>
          <w:iCs/>
          <w:sz w:val="22"/>
          <w:szCs w:val="22"/>
        </w:rPr>
        <w:t>103</w:t>
      </w:r>
      <w:r w:rsidR="00217C48">
        <w:rPr>
          <w:rFonts w:cs="Arial"/>
          <w:iCs/>
          <w:sz w:val="22"/>
          <w:szCs w:val="22"/>
        </w:rPr>
        <w:t>/</w:t>
      </w:r>
      <w:r w:rsidR="004D5527">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4D5527">
        <w:rPr>
          <w:rFonts w:cs="Arial"/>
          <w:iCs/>
          <w:sz w:val="22"/>
          <w:szCs w:val="22"/>
        </w:rPr>
        <w:t>062</w:t>
      </w:r>
      <w:r w:rsidR="00217C48">
        <w:rPr>
          <w:rFonts w:cs="Arial"/>
          <w:iCs/>
          <w:sz w:val="22"/>
          <w:szCs w:val="22"/>
        </w:rPr>
        <w:t>/</w:t>
      </w:r>
      <w:r w:rsidR="004D5527">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4D5527">
        <w:rPr>
          <w:rFonts w:ascii="Arial" w:hAnsi="Arial" w:cs="Arial"/>
          <w:sz w:val="22"/>
          <w:szCs w:val="22"/>
          <w:lang w:val="pt-BR"/>
        </w:rPr>
        <w:t>103</w:t>
      </w:r>
      <w:r w:rsidR="00217C48">
        <w:rPr>
          <w:rFonts w:ascii="Arial" w:hAnsi="Arial" w:cs="Arial"/>
          <w:sz w:val="22"/>
          <w:szCs w:val="22"/>
          <w:lang w:val="pt-BR"/>
        </w:rPr>
        <w:t>/</w:t>
      </w:r>
      <w:r w:rsidR="004D5527">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4D5527">
        <w:rPr>
          <w:rFonts w:ascii="Arial" w:hAnsi="Arial" w:cs="Arial"/>
          <w:b/>
          <w:bCs/>
          <w:sz w:val="22"/>
          <w:szCs w:val="22"/>
          <w:lang w:val="pt-BR"/>
        </w:rPr>
        <w:t>22</w:t>
      </w:r>
      <w:r w:rsidRPr="002F3351">
        <w:rPr>
          <w:rFonts w:ascii="Arial" w:hAnsi="Arial" w:cs="Arial"/>
          <w:b/>
          <w:bCs/>
          <w:sz w:val="22"/>
          <w:szCs w:val="22"/>
          <w:lang w:val="pt-BR"/>
        </w:rPr>
        <w:t xml:space="preserve"> de </w:t>
      </w:r>
      <w:r w:rsidR="004D5527">
        <w:rPr>
          <w:rFonts w:ascii="Arial" w:hAnsi="Arial" w:cs="Arial"/>
          <w:b/>
          <w:bCs/>
          <w:sz w:val="22"/>
          <w:szCs w:val="22"/>
          <w:lang w:val="pt-BR"/>
        </w:rPr>
        <w:t>setembro</w:t>
      </w:r>
      <w:r w:rsidRPr="002F3351">
        <w:rPr>
          <w:rFonts w:ascii="Arial" w:hAnsi="Arial" w:cs="Arial"/>
          <w:b/>
          <w:bCs/>
          <w:sz w:val="22"/>
          <w:szCs w:val="22"/>
          <w:lang w:val="pt-BR"/>
        </w:rPr>
        <w:t xml:space="preserve"> de </w:t>
      </w:r>
      <w:r w:rsidR="004D5527">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2"/>
      <w:bookmarkStart w:id="1" w:name="OLE_LINK3"/>
      <w:r w:rsidR="004D5527" w:rsidRPr="004D5527">
        <w:rPr>
          <w:rFonts w:ascii="Arial" w:hAnsi="Arial" w:cs="Arial"/>
          <w:b/>
          <w:i/>
          <w:sz w:val="22"/>
          <w:szCs w:val="22"/>
          <w:lang w:val="pt-BR"/>
        </w:rPr>
        <w:t>Registro de Preço para Futura e Eventual Aquisição de Material de Expediente, Papelaria e Escritório para atender as necessidades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4D5527">
        <w:rPr>
          <w:rFonts w:ascii="Arial" w:hAnsi="Arial" w:cs="Arial"/>
          <w:bCs/>
          <w:sz w:val="22"/>
          <w:szCs w:val="22"/>
        </w:rPr>
        <w:t>103</w:t>
      </w:r>
      <w:r w:rsidR="00217C48">
        <w:rPr>
          <w:rFonts w:ascii="Arial" w:hAnsi="Arial" w:cs="Arial"/>
          <w:bCs/>
          <w:sz w:val="22"/>
          <w:szCs w:val="22"/>
        </w:rPr>
        <w:t>/</w:t>
      </w:r>
      <w:r w:rsidR="004D5527">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4D5527">
        <w:rPr>
          <w:rFonts w:ascii="Arial" w:hAnsi="Arial" w:cs="Arial"/>
          <w:bCs/>
          <w:sz w:val="22"/>
          <w:szCs w:val="22"/>
        </w:rPr>
        <w:t>062</w:t>
      </w:r>
      <w:r w:rsidR="00217C48">
        <w:rPr>
          <w:rFonts w:ascii="Arial" w:hAnsi="Arial" w:cs="Arial"/>
          <w:bCs/>
          <w:sz w:val="22"/>
          <w:szCs w:val="22"/>
        </w:rPr>
        <w:t>/</w:t>
      </w:r>
      <w:r w:rsidR="004D5527">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4D5527">
        <w:rPr>
          <w:rFonts w:ascii="Arial" w:hAnsi="Arial" w:cs="Arial"/>
          <w:bCs/>
          <w:sz w:val="22"/>
          <w:szCs w:val="22"/>
        </w:rPr>
        <w:t>103</w:t>
      </w:r>
      <w:r w:rsidR="00217C48">
        <w:rPr>
          <w:rFonts w:ascii="Arial" w:hAnsi="Arial" w:cs="Arial"/>
          <w:bCs/>
          <w:sz w:val="22"/>
          <w:szCs w:val="22"/>
        </w:rPr>
        <w:t>/</w:t>
      </w:r>
      <w:r w:rsidR="004D5527">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4D5527">
        <w:rPr>
          <w:rFonts w:ascii="Arial" w:hAnsi="Arial" w:cs="Arial"/>
          <w:bCs/>
          <w:sz w:val="22"/>
          <w:szCs w:val="22"/>
        </w:rPr>
        <w:t>062</w:t>
      </w:r>
      <w:r w:rsidR="00217C48">
        <w:rPr>
          <w:rFonts w:ascii="Arial" w:hAnsi="Arial" w:cs="Arial"/>
          <w:bCs/>
          <w:sz w:val="22"/>
          <w:szCs w:val="22"/>
        </w:rPr>
        <w:t>/</w:t>
      </w:r>
      <w:r w:rsidR="004D5527">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3D2EF7"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0E5707" w:rsidRDefault="000E5707" w:rsidP="002F3351">
      <w:pPr>
        <w:jc w:val="both"/>
        <w:rPr>
          <w:rFonts w:ascii="Arial" w:hAnsi="Arial" w:cs="Arial"/>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 xml:space="preserve">6.10.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6.11. Havendo divergência entre a via impressa e a via digital da proposta, prevalecerá a primeira.</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highlight w:val="green"/>
        </w:rPr>
      </w:pPr>
      <w:r w:rsidRPr="000E5707">
        <w:rPr>
          <w:rFonts w:ascii="Arial" w:hAnsi="Arial" w:cs="Arial"/>
          <w:b/>
          <w:sz w:val="22"/>
          <w:szCs w:val="22"/>
        </w:rPr>
        <w:t>6.12 A via digital da proposta tem a finalidade de agilizar os procedimentos durante a sessão. A não entrega da via digital da proposta não implica em sua desclassificação.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lastRenderedPageBreak/>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w:t>
      </w:r>
      <w:r w:rsidRPr="002F3351">
        <w:rPr>
          <w:rFonts w:ascii="Arial" w:hAnsi="Arial" w:cs="Arial"/>
          <w:sz w:val="22"/>
          <w:szCs w:val="22"/>
          <w:lang w:val="pt-BR"/>
        </w:rPr>
        <w:lastRenderedPageBreak/>
        <w:t>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132F6C">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r w:rsidR="00132F6C"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132F6C">
        <w:rPr>
          <w:rFonts w:ascii="Arial" w:hAnsi="Arial" w:cs="Arial"/>
          <w:sz w:val="22"/>
          <w:szCs w:val="22"/>
        </w:rPr>
        <w:t>.</w:t>
      </w:r>
    </w:p>
    <w:p w:rsidR="00132F6C" w:rsidRPr="002F3351" w:rsidRDefault="00132F6C" w:rsidP="00132F6C">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w:t>
      </w:r>
      <w:r w:rsidR="00217C48">
        <w:rPr>
          <w:rFonts w:ascii="Arial" w:hAnsi="Arial" w:cs="Arial"/>
          <w:sz w:val="22"/>
          <w:szCs w:val="22"/>
          <w:lang w:val="pt-BR"/>
        </w:rPr>
        <w:t>-1272, ou pelo e-mail: licitacoes</w:t>
      </w:r>
      <w:r w:rsidRPr="002F3351">
        <w:rPr>
          <w:rFonts w:ascii="Arial" w:hAnsi="Arial" w:cs="Arial"/>
          <w:sz w:val="22"/>
          <w:szCs w:val="22"/>
          <w:lang w:val="pt-BR"/>
        </w:rPr>
        <w:t>pequi</w:t>
      </w:r>
      <w:r w:rsidR="00217C48">
        <w:rPr>
          <w:rFonts w:ascii="Arial" w:hAnsi="Arial" w:cs="Arial"/>
          <w:sz w:val="22"/>
          <w:szCs w:val="22"/>
          <w:lang w:val="pt-BR"/>
        </w:rPr>
        <w:t>@gmail.com</w:t>
      </w:r>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841204" w:rsidRPr="00C65E36">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4D5527">
      <w:pPr>
        <w:tabs>
          <w:tab w:val="center" w:pos="2268"/>
        </w:tabs>
        <w:jc w:val="both"/>
        <w:rPr>
          <w:rFonts w:ascii="Arial" w:hAnsi="Arial" w:cs="Arial"/>
          <w:bCs/>
          <w:sz w:val="22"/>
          <w:szCs w:val="22"/>
        </w:rPr>
      </w:pPr>
      <w:r w:rsidRPr="002F3351">
        <w:rPr>
          <w:rFonts w:ascii="Arial" w:hAnsi="Arial" w:cs="Arial"/>
          <w:bCs/>
          <w:sz w:val="22"/>
          <w:szCs w:val="22"/>
        </w:rPr>
        <w:t xml:space="preserve">Pequi, </w:t>
      </w:r>
      <w:r w:rsidR="004D5527">
        <w:rPr>
          <w:rFonts w:ascii="Arial" w:hAnsi="Arial" w:cs="Arial"/>
          <w:bCs/>
          <w:sz w:val="22"/>
          <w:szCs w:val="22"/>
        </w:rPr>
        <w:t>09</w:t>
      </w:r>
      <w:r w:rsidRPr="002F3351">
        <w:rPr>
          <w:rFonts w:ascii="Arial" w:hAnsi="Arial" w:cs="Arial"/>
          <w:bCs/>
          <w:sz w:val="22"/>
          <w:szCs w:val="22"/>
        </w:rPr>
        <w:t xml:space="preserve"> de </w:t>
      </w:r>
      <w:r w:rsidR="004D5527">
        <w:rPr>
          <w:rFonts w:ascii="Arial" w:hAnsi="Arial" w:cs="Arial"/>
          <w:bCs/>
          <w:sz w:val="22"/>
          <w:szCs w:val="22"/>
        </w:rPr>
        <w:t>setembro</w:t>
      </w:r>
      <w:r w:rsidRPr="002F3351">
        <w:rPr>
          <w:rFonts w:ascii="Arial" w:hAnsi="Arial" w:cs="Arial"/>
          <w:bCs/>
          <w:sz w:val="22"/>
          <w:szCs w:val="22"/>
        </w:rPr>
        <w:t xml:space="preserve"> de </w:t>
      </w:r>
      <w:r w:rsidR="00132F6C">
        <w:rPr>
          <w:rFonts w:ascii="Arial" w:hAnsi="Arial" w:cs="Arial"/>
          <w:bCs/>
          <w:sz w:val="22"/>
          <w:szCs w:val="22"/>
        </w:rPr>
        <w:t>20</w:t>
      </w:r>
      <w:r w:rsidR="00217C48">
        <w:rPr>
          <w:rFonts w:ascii="Arial" w:hAnsi="Arial" w:cs="Arial"/>
          <w:bCs/>
          <w:sz w:val="22"/>
          <w:szCs w:val="22"/>
        </w:rPr>
        <w:t>2</w:t>
      </w:r>
      <w:r w:rsidR="004D5527">
        <w:rPr>
          <w:rFonts w:ascii="Arial" w:hAnsi="Arial" w:cs="Arial"/>
          <w:bCs/>
          <w:sz w:val="22"/>
          <w:szCs w:val="22"/>
        </w:rPr>
        <w:t>1</w:t>
      </w:r>
      <w:r w:rsidRPr="002F3351">
        <w:rPr>
          <w:rFonts w:ascii="Arial" w:hAnsi="Arial" w:cs="Arial"/>
          <w:bCs/>
          <w:sz w:val="22"/>
          <w:szCs w:val="22"/>
        </w:rPr>
        <w:t>.</w:t>
      </w:r>
    </w:p>
    <w:p w:rsidR="002F3351" w:rsidRDefault="002F3351" w:rsidP="004D5527">
      <w:pPr>
        <w:tabs>
          <w:tab w:val="center" w:pos="2268"/>
        </w:tabs>
        <w:jc w:val="both"/>
        <w:rPr>
          <w:rFonts w:ascii="Arial" w:hAnsi="Arial" w:cs="Arial"/>
          <w:bCs/>
          <w:sz w:val="22"/>
          <w:szCs w:val="22"/>
        </w:rPr>
      </w:pPr>
    </w:p>
    <w:p w:rsidR="004D5527" w:rsidRDefault="004D5527" w:rsidP="004D5527">
      <w:pPr>
        <w:tabs>
          <w:tab w:val="center" w:pos="2268"/>
        </w:tabs>
        <w:jc w:val="both"/>
        <w:rPr>
          <w:rFonts w:ascii="Arial" w:hAnsi="Arial" w:cs="Arial"/>
          <w:bCs/>
          <w:sz w:val="22"/>
          <w:szCs w:val="22"/>
        </w:rPr>
      </w:pPr>
    </w:p>
    <w:p w:rsidR="004D5527" w:rsidRPr="002F3351" w:rsidRDefault="004D5527" w:rsidP="004D5527">
      <w:pPr>
        <w:tabs>
          <w:tab w:val="center" w:pos="2268"/>
        </w:tabs>
        <w:jc w:val="both"/>
        <w:rPr>
          <w:rFonts w:ascii="Arial" w:hAnsi="Arial" w:cs="Arial"/>
          <w:bCs/>
          <w:sz w:val="22"/>
          <w:szCs w:val="22"/>
        </w:rPr>
      </w:pPr>
    </w:p>
    <w:p w:rsidR="002F3351" w:rsidRPr="002F3351" w:rsidRDefault="002F3351" w:rsidP="004D5527">
      <w:pPr>
        <w:tabs>
          <w:tab w:val="center" w:pos="2268"/>
        </w:tabs>
        <w:jc w:val="both"/>
        <w:rPr>
          <w:rFonts w:ascii="Arial" w:hAnsi="Arial" w:cs="Arial"/>
          <w:bCs/>
          <w:sz w:val="22"/>
          <w:szCs w:val="22"/>
        </w:rPr>
      </w:pPr>
    </w:p>
    <w:p w:rsidR="002F3351" w:rsidRPr="002F3351" w:rsidRDefault="004D5527" w:rsidP="004D5527">
      <w:pPr>
        <w:tabs>
          <w:tab w:val="center" w:pos="2268"/>
        </w:tabs>
        <w:jc w:val="both"/>
        <w:rPr>
          <w:rFonts w:ascii="Arial" w:hAnsi="Arial" w:cs="Arial"/>
          <w:bCs/>
          <w:sz w:val="22"/>
          <w:szCs w:val="22"/>
        </w:rPr>
      </w:pPr>
      <w:r>
        <w:rPr>
          <w:rFonts w:ascii="Arial" w:hAnsi="Arial" w:cs="Arial"/>
          <w:bCs/>
          <w:sz w:val="22"/>
          <w:szCs w:val="22"/>
        </w:rPr>
        <w:t>Hodarlan Gabriel Araujo Gonçalves</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t>Pregoeiro</w:t>
      </w: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5527">
        <w:rPr>
          <w:rFonts w:ascii="Arial" w:hAnsi="Arial" w:cs="Arial"/>
          <w:b/>
          <w:sz w:val="22"/>
          <w:szCs w:val="22"/>
        </w:rPr>
        <w:t>062</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05765" w:rsidRDefault="00205765" w:rsidP="002F3351">
      <w:pPr>
        <w:jc w:val="both"/>
        <w:rPr>
          <w:rFonts w:ascii="Arial" w:hAnsi="Arial" w:cs="Arial"/>
          <w:sz w:val="22"/>
          <w:szCs w:val="22"/>
        </w:rPr>
      </w:pPr>
    </w:p>
    <w:tbl>
      <w:tblPr>
        <w:tblStyle w:val="TableNormal"/>
        <w:tblW w:w="9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8"/>
        <w:gridCol w:w="567"/>
        <w:gridCol w:w="850"/>
        <w:gridCol w:w="3119"/>
        <w:gridCol w:w="992"/>
        <w:gridCol w:w="1276"/>
        <w:gridCol w:w="1417"/>
      </w:tblGrid>
      <w:tr w:rsidR="00A75EBC" w:rsidRPr="004D5527" w:rsidTr="004D5527">
        <w:trPr>
          <w:trHeight w:val="510"/>
        </w:trPr>
        <w:tc>
          <w:tcPr>
            <w:tcW w:w="998"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ind w:right="366"/>
              <w:jc w:val="center"/>
              <w:rPr>
                <w:rFonts w:ascii="Arial" w:hAnsi="Arial" w:cs="Arial"/>
                <w:b/>
                <w:sz w:val="20"/>
                <w:szCs w:val="20"/>
              </w:rPr>
            </w:pPr>
            <w:r w:rsidRPr="004D5527">
              <w:rPr>
                <w:rFonts w:ascii="Arial" w:hAnsi="Arial" w:cs="Arial"/>
                <w:b/>
                <w:color w:val="000009"/>
                <w:sz w:val="20"/>
                <w:szCs w:val="20"/>
              </w:rPr>
              <w:t>ITEM</w:t>
            </w:r>
          </w:p>
        </w:tc>
        <w:tc>
          <w:tcPr>
            <w:tcW w:w="567"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ind w:left="30"/>
              <w:jc w:val="center"/>
              <w:rPr>
                <w:rFonts w:ascii="Arial" w:hAnsi="Arial" w:cs="Arial"/>
                <w:b/>
                <w:sz w:val="20"/>
                <w:szCs w:val="20"/>
              </w:rPr>
            </w:pPr>
            <w:r w:rsidRPr="004D5527">
              <w:rPr>
                <w:rFonts w:ascii="Arial" w:hAnsi="Arial" w:cs="Arial"/>
                <w:b/>
                <w:color w:val="000009"/>
                <w:sz w:val="20"/>
                <w:szCs w:val="20"/>
              </w:rPr>
              <w:t>UNID</w:t>
            </w:r>
          </w:p>
        </w:tc>
        <w:tc>
          <w:tcPr>
            <w:tcW w:w="850"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ind w:left="29"/>
              <w:jc w:val="center"/>
              <w:rPr>
                <w:rFonts w:ascii="Arial" w:hAnsi="Arial" w:cs="Arial"/>
                <w:b/>
                <w:sz w:val="20"/>
                <w:szCs w:val="20"/>
              </w:rPr>
            </w:pPr>
            <w:r w:rsidRPr="004D5527">
              <w:rPr>
                <w:rFonts w:ascii="Arial" w:hAnsi="Arial" w:cs="Arial"/>
                <w:b/>
                <w:color w:val="000009"/>
                <w:sz w:val="20"/>
                <w:szCs w:val="20"/>
              </w:rPr>
              <w:t>QTDE</w:t>
            </w:r>
          </w:p>
        </w:tc>
        <w:tc>
          <w:tcPr>
            <w:tcW w:w="3119"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A75EBC" w:rsidRPr="004D5527" w:rsidRDefault="00A75EBC" w:rsidP="004D5527">
            <w:pPr>
              <w:pStyle w:val="TableParagraph"/>
              <w:tabs>
                <w:tab w:val="left" w:pos="1352"/>
                <w:tab w:val="left" w:pos="2670"/>
              </w:tabs>
              <w:jc w:val="center"/>
              <w:rPr>
                <w:rFonts w:ascii="Arial" w:hAnsi="Arial" w:cs="Arial"/>
                <w:b/>
                <w:sz w:val="20"/>
                <w:szCs w:val="20"/>
              </w:rPr>
            </w:pPr>
            <w:r w:rsidRPr="004D5527">
              <w:rPr>
                <w:rFonts w:ascii="Arial" w:hAnsi="Arial" w:cs="Arial"/>
                <w:b/>
                <w:color w:val="000009"/>
                <w:sz w:val="20"/>
                <w:szCs w:val="20"/>
              </w:rPr>
              <w:t>DESCRIÇÃO MINUCIOSA DO PRODUTO</w:t>
            </w:r>
          </w:p>
        </w:tc>
        <w:tc>
          <w:tcPr>
            <w:tcW w:w="992" w:type="dxa"/>
            <w:tcBorders>
              <w:top w:val="single" w:sz="4" w:space="0" w:color="auto"/>
              <w:left w:val="single" w:sz="4" w:space="0" w:color="auto"/>
              <w:bottom w:val="single" w:sz="4" w:space="0" w:color="auto"/>
              <w:right w:val="single" w:sz="4" w:space="0" w:color="auto"/>
            </w:tcBorders>
            <w:shd w:val="clear" w:color="auto" w:fill="B3B3B3"/>
            <w:vAlign w:val="center"/>
          </w:tcPr>
          <w:p w:rsidR="00A75EBC" w:rsidRPr="004D5527" w:rsidRDefault="00A75EBC" w:rsidP="004D5527">
            <w:pPr>
              <w:pStyle w:val="TableParagraph"/>
              <w:tabs>
                <w:tab w:val="left" w:pos="1352"/>
                <w:tab w:val="left" w:pos="2670"/>
              </w:tabs>
              <w:jc w:val="center"/>
              <w:rPr>
                <w:rFonts w:ascii="Arial" w:hAnsi="Arial" w:cs="Arial"/>
                <w:b/>
                <w:color w:val="000009"/>
                <w:sz w:val="20"/>
                <w:szCs w:val="20"/>
              </w:rPr>
            </w:pPr>
            <w:r w:rsidRPr="004D5527">
              <w:rPr>
                <w:rFonts w:ascii="Arial" w:hAnsi="Arial" w:cs="Arial"/>
                <w:b/>
                <w:color w:val="000009"/>
                <w:sz w:val="20"/>
                <w:szCs w:val="20"/>
              </w:rPr>
              <w:t>MARCA</w:t>
            </w:r>
          </w:p>
        </w:tc>
        <w:tc>
          <w:tcPr>
            <w:tcW w:w="1276" w:type="dxa"/>
            <w:tcBorders>
              <w:top w:val="single" w:sz="4" w:space="0" w:color="auto"/>
              <w:left w:val="single" w:sz="4" w:space="0" w:color="auto"/>
              <w:bottom w:val="single" w:sz="4" w:space="0" w:color="auto"/>
              <w:right w:val="single" w:sz="4" w:space="0" w:color="auto"/>
            </w:tcBorders>
            <w:shd w:val="clear" w:color="auto" w:fill="B3B3B3"/>
            <w:vAlign w:val="center"/>
          </w:tcPr>
          <w:p w:rsidR="00A75EBC" w:rsidRPr="004D5527" w:rsidRDefault="00A75EBC" w:rsidP="004D5527">
            <w:pPr>
              <w:pStyle w:val="TableParagraph"/>
              <w:tabs>
                <w:tab w:val="left" w:pos="1352"/>
                <w:tab w:val="left" w:pos="2670"/>
              </w:tabs>
              <w:jc w:val="center"/>
              <w:rPr>
                <w:rFonts w:ascii="Arial" w:hAnsi="Arial" w:cs="Arial"/>
                <w:b/>
                <w:color w:val="000009"/>
                <w:sz w:val="20"/>
                <w:szCs w:val="20"/>
              </w:rPr>
            </w:pPr>
            <w:r w:rsidRPr="004D5527">
              <w:rPr>
                <w:rFonts w:ascii="Arial" w:hAnsi="Arial" w:cs="Arial"/>
                <w:b/>
                <w:color w:val="000009"/>
                <w:sz w:val="20"/>
                <w:szCs w:val="20"/>
              </w:rPr>
              <w:t>VALOR UNIT</w:t>
            </w:r>
          </w:p>
        </w:tc>
        <w:tc>
          <w:tcPr>
            <w:tcW w:w="1417" w:type="dxa"/>
            <w:tcBorders>
              <w:top w:val="single" w:sz="4" w:space="0" w:color="auto"/>
              <w:left w:val="single" w:sz="4" w:space="0" w:color="auto"/>
              <w:bottom w:val="single" w:sz="4" w:space="0" w:color="auto"/>
              <w:right w:val="single" w:sz="4" w:space="0" w:color="auto"/>
            </w:tcBorders>
            <w:shd w:val="clear" w:color="auto" w:fill="B3B3B3"/>
            <w:vAlign w:val="center"/>
          </w:tcPr>
          <w:p w:rsidR="00A75EBC" w:rsidRPr="004D5527" w:rsidRDefault="00A75EBC" w:rsidP="004D5527">
            <w:pPr>
              <w:pStyle w:val="TableParagraph"/>
              <w:tabs>
                <w:tab w:val="left" w:pos="1352"/>
                <w:tab w:val="left" w:pos="2670"/>
              </w:tabs>
              <w:jc w:val="center"/>
              <w:rPr>
                <w:rFonts w:ascii="Arial" w:hAnsi="Arial" w:cs="Arial"/>
                <w:b/>
                <w:color w:val="000009"/>
                <w:sz w:val="20"/>
                <w:szCs w:val="20"/>
              </w:rPr>
            </w:pPr>
            <w:r w:rsidRPr="004D5527">
              <w:rPr>
                <w:rFonts w:ascii="Arial" w:hAnsi="Arial" w:cs="Arial"/>
                <w:b/>
                <w:color w:val="000009"/>
                <w:sz w:val="20"/>
                <w:szCs w:val="20"/>
              </w:rPr>
              <w:t>VALOR TOTAL</w:t>
            </w:r>
          </w:p>
        </w:tc>
      </w:tr>
      <w:tr w:rsidR="00A75EBC" w:rsidRPr="004D5527" w:rsidTr="004D5527">
        <w:trPr>
          <w:trHeight w:val="510"/>
        </w:trPr>
        <w:tc>
          <w:tcPr>
            <w:tcW w:w="998"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jc w:val="cente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ind w:left="384" w:right="366"/>
              <w:jc w:val="cente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A75EBC" w:rsidRPr="004D5527" w:rsidRDefault="00A75EBC" w:rsidP="004D5527">
            <w:pPr>
              <w:pStyle w:val="TableParagraph"/>
              <w:tabs>
                <w:tab w:val="left" w:pos="1193"/>
                <w:tab w:val="left" w:pos="2237"/>
              </w:tabs>
              <w:jc w:val="cente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A75EBC" w:rsidRPr="004D5527" w:rsidRDefault="00A75EBC" w:rsidP="004D5527">
            <w:pPr>
              <w:pStyle w:val="TableParagraph"/>
              <w:tabs>
                <w:tab w:val="left" w:pos="1193"/>
                <w:tab w:val="left" w:pos="2237"/>
              </w:tabs>
              <w:jc w:val="center"/>
              <w:rPr>
                <w:rFonts w:ascii="Arial" w:hAnsi="Arial" w:cs="Arial"/>
                <w:spacing w:val="-3"/>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A75EBC" w:rsidRPr="004D5527" w:rsidRDefault="00A75EBC" w:rsidP="004D5527">
            <w:pPr>
              <w:pStyle w:val="TableParagraph"/>
              <w:tabs>
                <w:tab w:val="left" w:pos="1193"/>
                <w:tab w:val="left" w:pos="2237"/>
              </w:tabs>
              <w:jc w:val="center"/>
              <w:rPr>
                <w:rFonts w:ascii="Arial" w:hAnsi="Arial" w:cs="Arial"/>
                <w:spacing w:val="-3"/>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A75EBC" w:rsidRPr="004D5527" w:rsidRDefault="00A75EBC" w:rsidP="004D5527">
            <w:pPr>
              <w:pStyle w:val="TableParagraph"/>
              <w:tabs>
                <w:tab w:val="left" w:pos="1193"/>
                <w:tab w:val="left" w:pos="2237"/>
              </w:tabs>
              <w:jc w:val="center"/>
              <w:rPr>
                <w:rFonts w:ascii="Arial" w:hAnsi="Arial" w:cs="Arial"/>
                <w:spacing w:val="-3"/>
                <w:sz w:val="20"/>
                <w:szCs w:val="20"/>
              </w:rPr>
            </w:pPr>
          </w:p>
        </w:tc>
      </w:tr>
      <w:tr w:rsidR="00A75EBC" w:rsidRPr="004D5527" w:rsidTr="004D5527">
        <w:trPr>
          <w:trHeight w:val="510"/>
        </w:trPr>
        <w:tc>
          <w:tcPr>
            <w:tcW w:w="998"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ind w:left="30"/>
              <w:jc w:val="center"/>
              <w:rPr>
                <w:rFonts w:ascii="Arial" w:hAnsi="Arial" w:cs="Arial"/>
                <w:sz w:val="20"/>
                <w:szCs w:val="20"/>
              </w:rPr>
            </w:pPr>
          </w:p>
        </w:tc>
        <w:tc>
          <w:tcPr>
            <w:tcW w:w="850" w:type="dxa"/>
            <w:tcBorders>
              <w:top w:val="single" w:sz="4" w:space="0" w:color="auto"/>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29"/>
              <w:jc w:val="center"/>
              <w:rPr>
                <w:rFonts w:ascii="Arial" w:hAnsi="Arial" w:cs="Arial"/>
                <w:sz w:val="20"/>
                <w:szCs w:val="20"/>
              </w:rPr>
            </w:pPr>
          </w:p>
        </w:tc>
        <w:tc>
          <w:tcPr>
            <w:tcW w:w="3119" w:type="dxa"/>
            <w:tcBorders>
              <w:top w:val="single" w:sz="4" w:space="0" w:color="auto"/>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tabs>
                <w:tab w:val="left" w:pos="935"/>
                <w:tab w:val="left" w:pos="2163"/>
                <w:tab w:val="left" w:pos="2293"/>
              </w:tabs>
              <w:jc w:val="center"/>
              <w:rPr>
                <w:rFonts w:ascii="Arial" w:hAnsi="Arial" w:cs="Arial"/>
                <w:sz w:val="20"/>
                <w:szCs w:val="20"/>
              </w:rPr>
            </w:pPr>
          </w:p>
        </w:tc>
        <w:tc>
          <w:tcPr>
            <w:tcW w:w="992"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tabs>
                <w:tab w:val="left" w:pos="935"/>
                <w:tab w:val="left" w:pos="2163"/>
                <w:tab w:val="left" w:pos="2293"/>
              </w:tabs>
              <w:jc w:val="center"/>
              <w:rPr>
                <w:rFonts w:ascii="Arial" w:hAnsi="Arial" w:cs="Arial"/>
                <w:spacing w:val="-3"/>
                <w:sz w:val="20"/>
                <w:szCs w:val="20"/>
              </w:rPr>
            </w:pPr>
          </w:p>
        </w:tc>
        <w:tc>
          <w:tcPr>
            <w:tcW w:w="1276"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tabs>
                <w:tab w:val="left" w:pos="935"/>
                <w:tab w:val="left" w:pos="2163"/>
                <w:tab w:val="left" w:pos="2293"/>
              </w:tabs>
              <w:jc w:val="center"/>
              <w:rPr>
                <w:rFonts w:ascii="Arial" w:hAnsi="Arial" w:cs="Arial"/>
                <w:spacing w:val="-3"/>
                <w:sz w:val="20"/>
                <w:szCs w:val="20"/>
              </w:rPr>
            </w:pPr>
          </w:p>
        </w:tc>
        <w:tc>
          <w:tcPr>
            <w:tcW w:w="1417" w:type="dxa"/>
            <w:tcBorders>
              <w:top w:val="single" w:sz="4" w:space="0" w:color="auto"/>
              <w:left w:val="single" w:sz="6" w:space="0" w:color="000000"/>
              <w:bottom w:val="single" w:sz="6" w:space="0" w:color="000000"/>
              <w:right w:val="single" w:sz="6" w:space="0" w:color="000000"/>
            </w:tcBorders>
            <w:vAlign w:val="center"/>
          </w:tcPr>
          <w:p w:rsidR="00A75EBC" w:rsidRPr="004D5527" w:rsidRDefault="00A75EBC" w:rsidP="004D5527">
            <w:pPr>
              <w:pStyle w:val="TableParagraph"/>
              <w:tabs>
                <w:tab w:val="left" w:pos="935"/>
                <w:tab w:val="left" w:pos="2163"/>
                <w:tab w:val="left" w:pos="2293"/>
              </w:tabs>
              <w:jc w:val="center"/>
              <w:rPr>
                <w:rFonts w:ascii="Arial" w:hAnsi="Arial" w:cs="Arial"/>
                <w:spacing w:val="-3"/>
                <w:sz w:val="20"/>
                <w:szCs w:val="20"/>
              </w:rPr>
            </w:pPr>
          </w:p>
        </w:tc>
      </w:tr>
      <w:tr w:rsidR="00A75EBC" w:rsidRPr="004D5527" w:rsidTr="004D5527">
        <w:trPr>
          <w:trHeight w:val="510"/>
        </w:trPr>
        <w:tc>
          <w:tcPr>
            <w:tcW w:w="998"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30"/>
              <w:jc w:val="center"/>
              <w:rPr>
                <w:rFonts w:ascii="Arial" w:hAnsi="Arial" w:cs="Arial"/>
                <w:sz w:val="20"/>
                <w:szCs w:val="20"/>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29"/>
              <w:jc w:val="center"/>
              <w:rPr>
                <w:rFonts w:ascii="Arial" w:hAnsi="Arial" w:cs="Arial"/>
                <w:sz w:val="20"/>
                <w:szCs w:val="20"/>
              </w:rPr>
            </w:pPr>
          </w:p>
        </w:tc>
        <w:tc>
          <w:tcPr>
            <w:tcW w:w="3119"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r>
      <w:tr w:rsidR="00A75EBC" w:rsidRPr="004D5527" w:rsidTr="004D5527">
        <w:trPr>
          <w:trHeight w:val="510"/>
        </w:trPr>
        <w:tc>
          <w:tcPr>
            <w:tcW w:w="998"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ind w:right="343"/>
              <w:jc w:val="center"/>
              <w:rPr>
                <w:rFonts w:ascii="Arial" w:hAnsi="Arial" w:cs="Arial"/>
                <w:sz w:val="20"/>
                <w:szCs w:val="20"/>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30"/>
              <w:jc w:val="center"/>
              <w:rPr>
                <w:rFonts w:ascii="Arial" w:hAnsi="Arial" w:cs="Arial"/>
                <w:sz w:val="20"/>
                <w:szCs w:val="20"/>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ind w:left="29"/>
              <w:jc w:val="center"/>
              <w:rPr>
                <w:rFonts w:ascii="Arial" w:hAnsi="Arial" w:cs="Arial"/>
                <w:sz w:val="20"/>
                <w:szCs w:val="20"/>
              </w:rPr>
            </w:pPr>
          </w:p>
        </w:tc>
        <w:tc>
          <w:tcPr>
            <w:tcW w:w="3119" w:type="dxa"/>
            <w:tcBorders>
              <w:top w:val="single" w:sz="6" w:space="0" w:color="000000"/>
              <w:left w:val="single" w:sz="6" w:space="0" w:color="000000"/>
              <w:bottom w:val="single" w:sz="6" w:space="0" w:color="000000"/>
              <w:right w:val="single" w:sz="6" w:space="0" w:color="000000"/>
            </w:tcBorders>
            <w:vAlign w:val="center"/>
            <w:hideMark/>
          </w:tcPr>
          <w:p w:rsidR="00A75EBC" w:rsidRPr="004D5527" w:rsidRDefault="00A75EBC" w:rsidP="004D5527">
            <w:pPr>
              <w:pStyle w:val="TableParagraph"/>
              <w:jc w:val="center"/>
              <w:rPr>
                <w:rFonts w:ascii="Arial" w:hAnsi="Arial" w:cs="Arial"/>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A75EBC" w:rsidRPr="004D5527" w:rsidRDefault="00A75EBC" w:rsidP="004D5527">
            <w:pPr>
              <w:pStyle w:val="TableParagraph"/>
              <w:jc w:val="center"/>
              <w:rPr>
                <w:rFonts w:ascii="Arial" w:hAnsi="Arial" w:cs="Arial"/>
                <w:sz w:val="20"/>
                <w:szCs w:val="20"/>
              </w:rPr>
            </w:pPr>
          </w:p>
        </w:tc>
      </w:tr>
    </w:tbl>
    <w:p w:rsidR="00A75EBC" w:rsidRDefault="00A75EBC"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907204" w:rsidRDefault="00907204" w:rsidP="002F3351">
      <w:pPr>
        <w:jc w:val="both"/>
        <w:rPr>
          <w:rFonts w:ascii="Arial" w:hAnsi="Arial" w:cs="Arial"/>
          <w:sz w:val="22"/>
          <w:szCs w:val="22"/>
        </w:rPr>
      </w:pPr>
    </w:p>
    <w:p w:rsidR="00961464" w:rsidRDefault="00961464" w:rsidP="00961464">
      <w:pPr>
        <w:spacing w:line="200" w:lineRule="atLeast"/>
        <w:jc w:val="both"/>
        <w:rPr>
          <w:rFonts w:ascii="Arial" w:hAnsi="Arial" w:cs="Arial"/>
          <w:b/>
          <w:sz w:val="22"/>
          <w:szCs w:val="22"/>
        </w:rPr>
      </w:pPr>
      <w:r w:rsidRPr="00776868">
        <w:rPr>
          <w:rFonts w:ascii="Arial" w:hAnsi="Arial" w:cs="Arial"/>
          <w:b/>
          <w:sz w:val="22"/>
          <w:szCs w:val="22"/>
        </w:rPr>
        <w:t>OBS.:</w:t>
      </w:r>
    </w:p>
    <w:p w:rsidR="00961464" w:rsidRPr="00776868" w:rsidRDefault="00961464" w:rsidP="00961464">
      <w:pPr>
        <w:spacing w:line="200" w:lineRule="atLeast"/>
        <w:jc w:val="both"/>
        <w:rPr>
          <w:rFonts w:ascii="Arial" w:hAnsi="Arial" w:cs="Arial"/>
          <w:b/>
          <w:sz w:val="22"/>
          <w:szCs w:val="22"/>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lastRenderedPageBreak/>
        <w:t>1.3. A via digital da proposta tem a finalidade de agilizar os procedimentos durante a sessão. A não entrega da via digital da proposta não implica em sua desclassificação.</w:t>
      </w:r>
    </w:p>
    <w:p w:rsidR="00961464" w:rsidRDefault="00961464" w:rsidP="00961464">
      <w:pPr>
        <w:spacing w:line="200" w:lineRule="atLeast"/>
        <w:jc w:val="both"/>
        <w:rPr>
          <w:rFonts w:ascii="Arial" w:hAnsi="Arial" w:cs="Arial"/>
          <w:b/>
          <w:sz w:val="22"/>
          <w:szCs w:val="22"/>
        </w:rPr>
      </w:pPr>
    </w:p>
    <w:p w:rsidR="00961464" w:rsidRPr="003C0888" w:rsidRDefault="00961464" w:rsidP="00961464">
      <w:pPr>
        <w:pStyle w:val="WW-Padro"/>
        <w:tabs>
          <w:tab w:val="left" w:pos="1440"/>
        </w:tabs>
        <w:jc w:val="both"/>
        <w:rPr>
          <w:rFonts w:ascii="Arial" w:hAnsi="Arial" w:cs="Arial"/>
          <w:b/>
          <w:sz w:val="22"/>
          <w:szCs w:val="22"/>
          <w:lang w:val="pt-BR"/>
        </w:rPr>
      </w:pPr>
      <w:r>
        <w:rPr>
          <w:rFonts w:ascii="Arial" w:hAnsi="Arial" w:cs="Arial"/>
          <w:b/>
          <w:sz w:val="22"/>
          <w:szCs w:val="22"/>
        </w:rPr>
        <w:t xml:space="preserve">1.4 </w:t>
      </w:r>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p>
    <w:p w:rsidR="00907204" w:rsidRDefault="00907204" w:rsidP="00907204">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4D5527">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5527">
        <w:rPr>
          <w:rFonts w:ascii="Arial" w:hAnsi="Arial" w:cs="Arial"/>
          <w:b/>
          <w:sz w:val="22"/>
          <w:szCs w:val="22"/>
        </w:rPr>
        <w:t>062</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4D5527">
        <w:rPr>
          <w:rFonts w:ascii="Arial" w:hAnsi="Arial" w:cs="Arial"/>
          <w:b/>
          <w:bCs/>
          <w:sz w:val="22"/>
          <w:szCs w:val="22"/>
        </w:rPr>
        <w:t>062</w:t>
      </w:r>
      <w:r w:rsidR="00217C48">
        <w:rPr>
          <w:rFonts w:ascii="Arial" w:hAnsi="Arial" w:cs="Arial"/>
          <w:b/>
          <w:bCs/>
          <w:sz w:val="22"/>
          <w:szCs w:val="22"/>
        </w:rPr>
        <w:t>/</w:t>
      </w:r>
      <w:r w:rsidR="004D5527">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4D5527" w:rsidRPr="004D5527">
        <w:rPr>
          <w:rFonts w:ascii="Arial" w:hAnsi="Arial" w:cs="Arial"/>
          <w:sz w:val="22"/>
          <w:szCs w:val="22"/>
        </w:rPr>
        <w:t>Registro de Preço para Futura e Eventual Aquisição de Material de Expediente, Papelaria e Escritório para atender as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leNormal"/>
        <w:tblW w:w="90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56"/>
        <w:gridCol w:w="679"/>
        <w:gridCol w:w="722"/>
        <w:gridCol w:w="6819"/>
      </w:tblGrid>
      <w:tr w:rsidR="004D5527" w:rsidRPr="00A75EBC" w:rsidTr="00897DC1">
        <w:trPr>
          <w:trHeight w:val="518"/>
        </w:trPr>
        <w:tc>
          <w:tcPr>
            <w:tcW w:w="856"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4D5527" w:rsidRPr="00A75EBC" w:rsidRDefault="004D5527" w:rsidP="00897DC1">
            <w:pPr>
              <w:pStyle w:val="TableParagraph"/>
              <w:ind w:left="57"/>
              <w:jc w:val="center"/>
              <w:rPr>
                <w:rFonts w:ascii="Arial" w:hAnsi="Arial" w:cs="Arial"/>
                <w:b/>
                <w:sz w:val="16"/>
                <w:szCs w:val="16"/>
              </w:rPr>
            </w:pPr>
            <w:r w:rsidRPr="00A75EBC">
              <w:rPr>
                <w:rFonts w:ascii="Arial" w:hAnsi="Arial" w:cs="Arial"/>
                <w:b/>
                <w:color w:val="000009"/>
                <w:sz w:val="16"/>
                <w:szCs w:val="16"/>
              </w:rPr>
              <w:t>ITEM</w:t>
            </w:r>
          </w:p>
        </w:tc>
        <w:tc>
          <w:tcPr>
            <w:tcW w:w="679"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4D5527" w:rsidRPr="00A75EBC" w:rsidRDefault="004D5527" w:rsidP="004D5527">
            <w:pPr>
              <w:pStyle w:val="TableParagraph"/>
              <w:ind w:left="30"/>
              <w:jc w:val="center"/>
              <w:rPr>
                <w:rFonts w:ascii="Arial" w:hAnsi="Arial" w:cs="Arial"/>
                <w:b/>
                <w:sz w:val="16"/>
                <w:szCs w:val="16"/>
              </w:rPr>
            </w:pPr>
            <w:r w:rsidRPr="00A75EBC">
              <w:rPr>
                <w:rFonts w:ascii="Arial" w:hAnsi="Arial" w:cs="Arial"/>
                <w:b/>
                <w:color w:val="000009"/>
                <w:sz w:val="16"/>
                <w:szCs w:val="16"/>
              </w:rPr>
              <w:t>UNID</w:t>
            </w:r>
          </w:p>
        </w:tc>
        <w:tc>
          <w:tcPr>
            <w:tcW w:w="722"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4D5527" w:rsidRPr="00A75EBC" w:rsidRDefault="004D5527" w:rsidP="004D5527">
            <w:pPr>
              <w:pStyle w:val="TableParagraph"/>
              <w:ind w:left="29"/>
              <w:jc w:val="center"/>
              <w:rPr>
                <w:rFonts w:ascii="Arial" w:hAnsi="Arial" w:cs="Arial"/>
                <w:b/>
                <w:sz w:val="16"/>
                <w:szCs w:val="16"/>
              </w:rPr>
            </w:pPr>
            <w:r w:rsidRPr="00A75EBC">
              <w:rPr>
                <w:rFonts w:ascii="Arial" w:hAnsi="Arial" w:cs="Arial"/>
                <w:b/>
                <w:color w:val="000009"/>
                <w:sz w:val="16"/>
                <w:szCs w:val="16"/>
              </w:rPr>
              <w:t>QTDE</w:t>
            </w:r>
          </w:p>
        </w:tc>
        <w:tc>
          <w:tcPr>
            <w:tcW w:w="6819"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4D5527" w:rsidRPr="00A75EBC" w:rsidRDefault="004D5527" w:rsidP="004D5527">
            <w:pPr>
              <w:pStyle w:val="TableParagraph"/>
              <w:tabs>
                <w:tab w:val="left" w:pos="1352"/>
                <w:tab w:val="left" w:pos="2670"/>
              </w:tabs>
              <w:jc w:val="center"/>
              <w:rPr>
                <w:rFonts w:ascii="Arial" w:hAnsi="Arial" w:cs="Arial"/>
                <w:b/>
                <w:sz w:val="16"/>
                <w:szCs w:val="16"/>
              </w:rPr>
            </w:pPr>
            <w:r w:rsidRPr="00A75EBC">
              <w:rPr>
                <w:rFonts w:ascii="Arial" w:hAnsi="Arial" w:cs="Arial"/>
                <w:b/>
                <w:color w:val="000009"/>
                <w:sz w:val="16"/>
                <w:szCs w:val="16"/>
              </w:rPr>
              <w:t>DESCRIÇÃO MINUCIOSA DO PRODUTO</w:t>
            </w:r>
          </w:p>
        </w:tc>
      </w:tr>
      <w:tr w:rsidR="004D5527" w:rsidRPr="00A75EBC" w:rsidTr="00897DC1">
        <w:trPr>
          <w:trHeight w:val="545"/>
        </w:trPr>
        <w:tc>
          <w:tcPr>
            <w:tcW w:w="856" w:type="dxa"/>
            <w:tcBorders>
              <w:top w:val="single" w:sz="4" w:space="0" w:color="auto"/>
              <w:left w:val="single" w:sz="4" w:space="0" w:color="auto"/>
              <w:bottom w:val="single" w:sz="4" w:space="0" w:color="auto"/>
              <w:right w:val="single" w:sz="4" w:space="0" w:color="auto"/>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4" w:space="0" w:color="auto"/>
              <w:left w:val="single" w:sz="4" w:space="0" w:color="auto"/>
              <w:bottom w:val="single" w:sz="4" w:space="0" w:color="auto"/>
              <w:right w:val="single" w:sz="4" w:space="0" w:color="auto"/>
            </w:tcBorders>
            <w:vAlign w:val="center"/>
            <w:hideMark/>
          </w:tcPr>
          <w:p w:rsidR="004D5527" w:rsidRPr="00A75EBC" w:rsidRDefault="004D5527" w:rsidP="004D5527">
            <w:pPr>
              <w:pStyle w:val="TableParagraph"/>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4" w:space="0" w:color="auto"/>
              <w:left w:val="single" w:sz="4" w:space="0" w:color="auto"/>
              <w:bottom w:val="single" w:sz="4" w:space="0" w:color="auto"/>
              <w:right w:val="single" w:sz="4" w:space="0" w:color="auto"/>
            </w:tcBorders>
            <w:vAlign w:val="center"/>
            <w:hideMark/>
          </w:tcPr>
          <w:p w:rsidR="004D5527" w:rsidRPr="00A75EBC" w:rsidRDefault="004D5527" w:rsidP="004D5527">
            <w:pPr>
              <w:pStyle w:val="TableParagraph"/>
              <w:ind w:right="366"/>
              <w:jc w:val="center"/>
              <w:rPr>
                <w:rFonts w:ascii="Arial" w:hAnsi="Arial" w:cs="Arial"/>
                <w:sz w:val="16"/>
                <w:szCs w:val="16"/>
              </w:rPr>
            </w:pPr>
            <w:r w:rsidRPr="00A75EBC">
              <w:rPr>
                <w:rFonts w:ascii="Arial" w:hAnsi="Arial" w:cs="Arial"/>
                <w:sz w:val="16"/>
                <w:szCs w:val="16"/>
              </w:rPr>
              <w:t>1</w:t>
            </w:r>
            <w:r>
              <w:rPr>
                <w:rFonts w:ascii="Arial" w:hAnsi="Arial" w:cs="Arial"/>
                <w:sz w:val="16"/>
                <w:szCs w:val="16"/>
              </w:rPr>
              <w:t>10</w:t>
            </w:r>
          </w:p>
        </w:tc>
        <w:tc>
          <w:tcPr>
            <w:tcW w:w="6819" w:type="dxa"/>
            <w:tcBorders>
              <w:top w:val="single" w:sz="4" w:space="0" w:color="auto"/>
              <w:left w:val="single" w:sz="4" w:space="0" w:color="auto"/>
              <w:bottom w:val="single" w:sz="4" w:space="0" w:color="auto"/>
              <w:right w:val="single" w:sz="4" w:space="0" w:color="auto"/>
            </w:tcBorders>
            <w:vAlign w:val="center"/>
            <w:hideMark/>
          </w:tcPr>
          <w:p w:rsidR="004D5527" w:rsidRPr="00A75EBC" w:rsidRDefault="004D5527" w:rsidP="004D5527">
            <w:pPr>
              <w:pStyle w:val="TableParagraph"/>
              <w:tabs>
                <w:tab w:val="left" w:pos="1193"/>
                <w:tab w:val="left" w:pos="2237"/>
              </w:tabs>
              <w:jc w:val="both"/>
              <w:rPr>
                <w:rFonts w:ascii="Arial" w:hAnsi="Arial" w:cs="Arial"/>
                <w:sz w:val="16"/>
                <w:szCs w:val="16"/>
              </w:rPr>
            </w:pPr>
            <w:r w:rsidRPr="00A75EBC">
              <w:rPr>
                <w:rFonts w:ascii="Arial" w:hAnsi="Arial" w:cs="Arial"/>
                <w:spacing w:val="-3"/>
                <w:sz w:val="16"/>
                <w:szCs w:val="16"/>
              </w:rPr>
              <w:t xml:space="preserve">AGENDA DIÁRIA </w:t>
            </w:r>
            <w:r w:rsidRPr="00A75EBC">
              <w:rPr>
                <w:rFonts w:ascii="Arial" w:hAnsi="Arial" w:cs="Arial"/>
                <w:spacing w:val="-6"/>
                <w:sz w:val="16"/>
                <w:szCs w:val="16"/>
              </w:rPr>
              <w:t xml:space="preserve">PARA PERMANENTE </w:t>
            </w:r>
            <w:r w:rsidRPr="00A75EBC">
              <w:rPr>
                <w:rFonts w:ascii="Arial" w:hAnsi="Arial" w:cs="Arial"/>
                <w:sz w:val="16"/>
                <w:szCs w:val="16"/>
              </w:rPr>
              <w:t>DE</w:t>
            </w:r>
            <w:r w:rsidRPr="00A75EBC">
              <w:rPr>
                <w:rFonts w:ascii="Arial" w:hAnsi="Arial" w:cs="Arial"/>
                <w:spacing w:val="-12"/>
                <w:sz w:val="16"/>
                <w:szCs w:val="16"/>
              </w:rPr>
              <w:t xml:space="preserve"> </w:t>
            </w:r>
            <w:r w:rsidRPr="00A75EBC">
              <w:rPr>
                <w:rFonts w:ascii="Arial" w:hAnsi="Arial" w:cs="Arial"/>
                <w:sz w:val="16"/>
                <w:szCs w:val="16"/>
              </w:rPr>
              <w:t>CAPA</w:t>
            </w:r>
            <w:r w:rsidRPr="00A75EBC">
              <w:rPr>
                <w:rFonts w:ascii="Arial" w:hAnsi="Arial" w:cs="Arial"/>
                <w:spacing w:val="-15"/>
                <w:sz w:val="16"/>
                <w:szCs w:val="16"/>
              </w:rPr>
              <w:t xml:space="preserve"> </w:t>
            </w:r>
            <w:r w:rsidRPr="00A75EBC">
              <w:rPr>
                <w:rFonts w:ascii="Arial" w:hAnsi="Arial" w:cs="Arial"/>
                <w:spacing w:val="-2"/>
                <w:sz w:val="16"/>
                <w:szCs w:val="16"/>
              </w:rPr>
              <w:t xml:space="preserve">GROSSA MEDIDA </w:t>
            </w:r>
            <w:r w:rsidRPr="00A75EBC">
              <w:rPr>
                <w:rFonts w:ascii="Arial" w:hAnsi="Arial" w:cs="Arial"/>
                <w:sz w:val="16"/>
                <w:szCs w:val="16"/>
              </w:rPr>
              <w:t xml:space="preserve">DE </w:t>
            </w:r>
            <w:r w:rsidRPr="00A75EBC">
              <w:rPr>
                <w:rFonts w:ascii="Arial" w:hAnsi="Arial" w:cs="Arial"/>
                <w:spacing w:val="-3"/>
                <w:sz w:val="16"/>
                <w:szCs w:val="16"/>
              </w:rPr>
              <w:t>REFERÊNCIA</w:t>
            </w:r>
            <w:r w:rsidRPr="00A75EBC">
              <w:rPr>
                <w:rFonts w:ascii="Arial" w:hAnsi="Arial" w:cs="Arial"/>
                <w:spacing w:val="-10"/>
                <w:sz w:val="16"/>
                <w:szCs w:val="16"/>
              </w:rPr>
              <w:t xml:space="preserve"> </w:t>
            </w:r>
            <w:r w:rsidRPr="00A75EBC">
              <w:rPr>
                <w:rFonts w:ascii="Arial" w:hAnsi="Arial" w:cs="Arial"/>
                <w:sz w:val="16"/>
                <w:szCs w:val="16"/>
              </w:rPr>
              <w:t>13X19CM</w:t>
            </w:r>
          </w:p>
        </w:tc>
      </w:tr>
      <w:tr w:rsidR="004D5527" w:rsidRPr="00A75EBC" w:rsidTr="00897DC1">
        <w:trPr>
          <w:trHeight w:val="341"/>
        </w:trPr>
        <w:tc>
          <w:tcPr>
            <w:tcW w:w="856" w:type="dxa"/>
            <w:tcBorders>
              <w:top w:val="single" w:sz="4" w:space="0" w:color="auto"/>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4" w:space="0" w:color="auto"/>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4" w:space="0" w:color="auto"/>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16</w:t>
            </w:r>
          </w:p>
        </w:tc>
        <w:tc>
          <w:tcPr>
            <w:tcW w:w="6819" w:type="dxa"/>
            <w:tcBorders>
              <w:top w:val="single" w:sz="4" w:space="0" w:color="auto"/>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35"/>
                <w:tab w:val="left" w:pos="2163"/>
                <w:tab w:val="left" w:pos="2293"/>
              </w:tabs>
              <w:jc w:val="both"/>
              <w:rPr>
                <w:rFonts w:ascii="Arial" w:hAnsi="Arial" w:cs="Arial"/>
                <w:sz w:val="16"/>
                <w:szCs w:val="16"/>
              </w:rPr>
            </w:pPr>
            <w:r w:rsidRPr="00A75EBC">
              <w:rPr>
                <w:rFonts w:ascii="Arial" w:hAnsi="Arial" w:cs="Arial"/>
                <w:spacing w:val="-3"/>
                <w:sz w:val="16"/>
                <w:szCs w:val="16"/>
              </w:rPr>
              <w:t xml:space="preserve">AGENDA TELEFÔNICA </w:t>
            </w:r>
            <w:r w:rsidRPr="00A75EBC">
              <w:rPr>
                <w:rFonts w:ascii="Arial" w:hAnsi="Arial" w:cs="Arial"/>
                <w:sz w:val="16"/>
                <w:szCs w:val="16"/>
              </w:rPr>
              <w:t xml:space="preserve">CAPA </w:t>
            </w:r>
            <w:r w:rsidRPr="00A75EBC">
              <w:rPr>
                <w:rFonts w:ascii="Arial" w:hAnsi="Arial" w:cs="Arial"/>
                <w:spacing w:val="-3"/>
                <w:sz w:val="16"/>
                <w:szCs w:val="16"/>
              </w:rPr>
              <w:t xml:space="preserve">SINTÉTICA </w:t>
            </w:r>
            <w:r w:rsidRPr="00A75EBC">
              <w:rPr>
                <w:rFonts w:ascii="Arial" w:hAnsi="Arial" w:cs="Arial"/>
                <w:spacing w:val="-8"/>
                <w:sz w:val="16"/>
                <w:szCs w:val="16"/>
              </w:rPr>
              <w:t>COM</w:t>
            </w:r>
            <w:r w:rsidRPr="00A75EBC">
              <w:rPr>
                <w:rFonts w:ascii="Arial" w:hAnsi="Arial" w:cs="Arial"/>
                <w:sz w:val="16"/>
                <w:szCs w:val="16"/>
              </w:rPr>
              <w:t>CLASSIFICAÇÃO AZ</w:t>
            </w:r>
          </w:p>
        </w:tc>
      </w:tr>
      <w:tr w:rsidR="004D5527" w:rsidRPr="00A75EBC" w:rsidTr="00897DC1">
        <w:trPr>
          <w:trHeight w:val="61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BOBINA PARA </w:t>
            </w:r>
            <w:r w:rsidRPr="00A75EBC">
              <w:rPr>
                <w:rFonts w:ascii="Arial" w:hAnsi="Arial" w:cs="Arial"/>
                <w:spacing w:val="-4"/>
                <w:sz w:val="16"/>
                <w:szCs w:val="16"/>
              </w:rPr>
              <w:t xml:space="preserve">FAX </w:t>
            </w:r>
            <w:r w:rsidRPr="00A75EBC">
              <w:rPr>
                <w:rFonts w:ascii="Arial" w:hAnsi="Arial" w:cs="Arial"/>
                <w:sz w:val="16"/>
                <w:szCs w:val="16"/>
              </w:rPr>
              <w:t xml:space="preserve">–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3"/>
                <w:sz w:val="16"/>
                <w:szCs w:val="16"/>
              </w:rPr>
              <w:t xml:space="preserve">BOBINAS </w:t>
            </w:r>
            <w:r w:rsidRPr="00A75EBC">
              <w:rPr>
                <w:rFonts w:ascii="Arial" w:hAnsi="Arial" w:cs="Arial"/>
                <w:sz w:val="16"/>
                <w:szCs w:val="16"/>
              </w:rPr>
              <w:t>DE 30MX205MM- PAPEL</w:t>
            </w:r>
            <w:r w:rsidRPr="00A75EBC">
              <w:rPr>
                <w:rFonts w:ascii="Arial" w:hAnsi="Arial" w:cs="Arial"/>
                <w:spacing w:val="-9"/>
                <w:sz w:val="16"/>
                <w:szCs w:val="16"/>
              </w:rPr>
              <w:t xml:space="preserve"> </w:t>
            </w:r>
            <w:r w:rsidRPr="00A75EBC">
              <w:rPr>
                <w:rFonts w:ascii="Arial" w:hAnsi="Arial" w:cs="Arial"/>
                <w:sz w:val="16"/>
                <w:szCs w:val="16"/>
              </w:rPr>
              <w:t>TÉRMICO</w:t>
            </w:r>
          </w:p>
        </w:tc>
      </w:tr>
      <w:tr w:rsidR="004D5527" w:rsidRPr="00A75EBC" w:rsidTr="00897DC1">
        <w:trPr>
          <w:trHeight w:val="550"/>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BOBINA PAPEL PARA MÁQUINA DE CALCULAR 57MMX30M – CADA CAIXA COM NO MÍNIMO 30 UNIDADES</w:t>
            </w:r>
          </w:p>
        </w:tc>
      </w:tr>
      <w:tr w:rsidR="004D5527" w:rsidRPr="00A75EBC" w:rsidTr="00897DC1">
        <w:trPr>
          <w:trHeight w:val="77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72"/>
                <w:tab w:val="left" w:pos="1826"/>
                <w:tab w:val="left" w:pos="2382"/>
              </w:tabs>
              <w:jc w:val="both"/>
              <w:rPr>
                <w:rFonts w:ascii="Arial" w:hAnsi="Arial" w:cs="Arial"/>
                <w:sz w:val="16"/>
                <w:szCs w:val="16"/>
              </w:rPr>
            </w:pPr>
            <w:r w:rsidRPr="00A75EBC">
              <w:rPr>
                <w:rFonts w:ascii="Arial" w:hAnsi="Arial" w:cs="Arial"/>
                <w:sz w:val="16"/>
                <w:szCs w:val="16"/>
              </w:rPr>
              <w:t xml:space="preserve">BOBINA TÉRMICA BOB REP 57X150X1V - COD7277 -  PARA RELÓGIO DE  PONTO  COM  NO MÍNIMO  04 </w:t>
            </w:r>
            <w:r w:rsidRPr="00A75EBC">
              <w:rPr>
                <w:rFonts w:ascii="Arial" w:hAnsi="Arial" w:cs="Arial"/>
                <w:spacing w:val="-4"/>
                <w:sz w:val="16"/>
                <w:szCs w:val="16"/>
              </w:rPr>
              <w:t>UNIDADE</w:t>
            </w:r>
          </w:p>
        </w:tc>
      </w:tr>
      <w:tr w:rsidR="004D5527" w:rsidRPr="00A75EBC" w:rsidTr="00897DC1">
        <w:trPr>
          <w:trHeight w:val="642"/>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56"/>
                <w:tab w:val="left" w:pos="1361"/>
                <w:tab w:val="left" w:pos="2267"/>
                <w:tab w:val="left" w:pos="2625"/>
              </w:tabs>
              <w:jc w:val="both"/>
              <w:rPr>
                <w:rFonts w:ascii="Arial" w:hAnsi="Arial" w:cs="Arial"/>
                <w:sz w:val="16"/>
                <w:szCs w:val="16"/>
              </w:rPr>
            </w:pPr>
            <w:r w:rsidRPr="00A75EBC">
              <w:rPr>
                <w:rFonts w:ascii="Arial" w:hAnsi="Arial" w:cs="Arial"/>
                <w:spacing w:val="-3"/>
                <w:sz w:val="16"/>
                <w:szCs w:val="16"/>
              </w:rPr>
              <w:t>BORRACHA BRANCA</w:t>
            </w:r>
            <w:r w:rsidRPr="00A75EBC">
              <w:rPr>
                <w:rFonts w:ascii="Arial" w:hAnsi="Arial" w:cs="Arial"/>
                <w:sz w:val="16"/>
                <w:szCs w:val="16"/>
              </w:rPr>
              <w:t xml:space="preserve">COM PROTETOR PLÁSTICO </w:t>
            </w:r>
            <w:r w:rsidRPr="00A75EBC">
              <w:rPr>
                <w:rFonts w:ascii="Arial" w:hAnsi="Arial" w:cs="Arial"/>
                <w:spacing w:val="-3"/>
                <w:sz w:val="16"/>
                <w:szCs w:val="16"/>
              </w:rPr>
              <w:t xml:space="preserve">TAMANHO </w:t>
            </w:r>
            <w:r w:rsidRPr="00A75EBC">
              <w:rPr>
                <w:rFonts w:ascii="Arial" w:hAnsi="Arial" w:cs="Arial"/>
                <w:sz w:val="16"/>
                <w:szCs w:val="16"/>
              </w:rPr>
              <w:t>MÍNIMO: L 3CM X A 1CM X C 6CM</w:t>
            </w:r>
          </w:p>
        </w:tc>
      </w:tr>
      <w:tr w:rsidR="004D5527" w:rsidRPr="00A75EBC" w:rsidTr="00897DC1">
        <w:trPr>
          <w:trHeight w:val="69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BORRACHA BRANCA MÉDIA Nº 40 </w:t>
            </w:r>
            <w:r w:rsidRPr="00A75EBC">
              <w:rPr>
                <w:rFonts w:ascii="Arial" w:hAnsi="Arial" w:cs="Arial"/>
                <w:spacing w:val="-3"/>
                <w:sz w:val="16"/>
                <w:szCs w:val="16"/>
              </w:rPr>
              <w:t xml:space="preserve">CADA CAIXA </w:t>
            </w:r>
            <w:r w:rsidRPr="00A75EBC">
              <w:rPr>
                <w:rFonts w:ascii="Arial" w:hAnsi="Arial" w:cs="Arial"/>
                <w:sz w:val="16"/>
                <w:szCs w:val="16"/>
              </w:rPr>
              <w:t>COM NO</w:t>
            </w:r>
            <w:r w:rsidRPr="00A75EBC">
              <w:rPr>
                <w:rFonts w:ascii="Arial" w:hAnsi="Arial" w:cs="Arial"/>
                <w:spacing w:val="-18"/>
                <w:sz w:val="16"/>
                <w:szCs w:val="16"/>
              </w:rPr>
              <w:t xml:space="preserve"> </w:t>
            </w:r>
            <w:r w:rsidRPr="00A75EBC">
              <w:rPr>
                <w:rFonts w:ascii="Arial" w:hAnsi="Arial" w:cs="Arial"/>
                <w:sz w:val="16"/>
                <w:szCs w:val="16"/>
              </w:rPr>
              <w:t xml:space="preserve">MÍNIMO 40 </w:t>
            </w:r>
            <w:r w:rsidRPr="00A75EBC">
              <w:rPr>
                <w:rFonts w:ascii="Arial" w:hAnsi="Arial" w:cs="Arial"/>
                <w:spacing w:val="-4"/>
                <w:sz w:val="16"/>
                <w:szCs w:val="16"/>
              </w:rPr>
              <w:t xml:space="preserve">UNIDADES </w:t>
            </w:r>
            <w:r w:rsidRPr="00A75EBC">
              <w:rPr>
                <w:rFonts w:ascii="Arial" w:hAnsi="Arial" w:cs="Arial"/>
                <w:sz w:val="16"/>
                <w:szCs w:val="16"/>
              </w:rPr>
              <w:t>COM SELO</w:t>
            </w:r>
            <w:r w:rsidRPr="00A75EBC">
              <w:rPr>
                <w:rFonts w:ascii="Arial" w:hAnsi="Arial" w:cs="Arial"/>
                <w:spacing w:val="-10"/>
                <w:sz w:val="16"/>
                <w:szCs w:val="16"/>
              </w:rPr>
              <w:t xml:space="preserve"> </w:t>
            </w:r>
            <w:r w:rsidRPr="00A75EBC">
              <w:rPr>
                <w:rFonts w:ascii="Arial" w:hAnsi="Arial" w:cs="Arial"/>
                <w:sz w:val="16"/>
                <w:szCs w:val="16"/>
              </w:rPr>
              <w:t>INMETRO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13</w:t>
            </w:r>
            <w:r>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RÉGUA 30 CM - CADA PACOTE COM NO MÍNIMO 100 UNIDADES.</w:t>
            </w:r>
          </w:p>
        </w:tc>
      </w:tr>
      <w:tr w:rsidR="004D5527" w:rsidRPr="00A75EBC" w:rsidTr="00897DC1">
        <w:trPr>
          <w:trHeight w:val="35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right" w:pos="3307"/>
              </w:tabs>
              <w:jc w:val="both"/>
              <w:rPr>
                <w:rFonts w:ascii="Arial" w:hAnsi="Arial" w:cs="Arial"/>
                <w:sz w:val="16"/>
                <w:szCs w:val="16"/>
              </w:rPr>
            </w:pPr>
            <w:r w:rsidRPr="00A75EBC">
              <w:rPr>
                <w:rFonts w:ascii="Arial" w:hAnsi="Arial" w:cs="Arial"/>
                <w:sz w:val="16"/>
                <w:szCs w:val="16"/>
              </w:rPr>
              <w:t>RÉGUA DE METAL 30 CM</w:t>
            </w:r>
          </w:p>
        </w:tc>
      </w:tr>
      <w:tr w:rsidR="004D5527" w:rsidRPr="00A75EBC" w:rsidTr="00897DC1">
        <w:trPr>
          <w:trHeight w:val="1029"/>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CORRETIVO LÍQUIDO BASE DE ÁGUA 18 ML CADA CAIXA COM NO MÍNIMO 12 UNIDADES. CONTER DATA DE VALIDADE MÍNIMA DE 12 MESES A PARTIR DA ENTREGA.</w:t>
            </w:r>
          </w:p>
        </w:tc>
      </w:tr>
      <w:tr w:rsidR="004D5527" w:rsidRPr="00A75EBC" w:rsidTr="00897DC1">
        <w:trPr>
          <w:trHeight w:val="80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400"/>
                <w:tab w:val="left" w:pos="2042"/>
                <w:tab w:val="left" w:pos="2420"/>
              </w:tabs>
              <w:jc w:val="both"/>
              <w:rPr>
                <w:rFonts w:ascii="Arial" w:hAnsi="Arial" w:cs="Arial"/>
                <w:sz w:val="16"/>
                <w:szCs w:val="16"/>
              </w:rPr>
            </w:pPr>
            <w:r w:rsidRPr="00A75EBC">
              <w:rPr>
                <w:rFonts w:ascii="Arial" w:hAnsi="Arial" w:cs="Arial"/>
                <w:sz w:val="16"/>
                <w:szCs w:val="16"/>
              </w:rPr>
              <w:t xml:space="preserve">CORRETIVO EM </w:t>
            </w:r>
            <w:r w:rsidRPr="00A75EBC">
              <w:rPr>
                <w:rFonts w:ascii="Arial" w:hAnsi="Arial" w:cs="Arial"/>
                <w:spacing w:val="-3"/>
                <w:sz w:val="16"/>
                <w:szCs w:val="16"/>
              </w:rPr>
              <w:t xml:space="preserve">FITA </w:t>
            </w:r>
            <w:r w:rsidRPr="00A75EBC">
              <w:rPr>
                <w:rFonts w:ascii="Arial" w:hAnsi="Arial" w:cs="Arial"/>
                <w:sz w:val="16"/>
                <w:szCs w:val="16"/>
              </w:rPr>
              <w:t xml:space="preserve">- MEDIDA </w:t>
            </w:r>
            <w:r w:rsidRPr="00A75EBC">
              <w:rPr>
                <w:rFonts w:ascii="Arial" w:hAnsi="Arial" w:cs="Arial"/>
                <w:spacing w:val="-3"/>
                <w:sz w:val="16"/>
                <w:szCs w:val="16"/>
              </w:rPr>
              <w:t xml:space="preserve">APROXIMADA </w:t>
            </w:r>
            <w:r w:rsidRPr="00A75EBC">
              <w:rPr>
                <w:rFonts w:ascii="Arial" w:hAnsi="Arial" w:cs="Arial"/>
                <w:sz w:val="16"/>
                <w:szCs w:val="16"/>
              </w:rPr>
              <w:t>5MM X 5.5</w:t>
            </w:r>
            <w:r w:rsidRPr="00A75EBC">
              <w:rPr>
                <w:rFonts w:ascii="Arial" w:hAnsi="Arial" w:cs="Arial"/>
                <w:spacing w:val="1"/>
                <w:sz w:val="16"/>
                <w:szCs w:val="16"/>
              </w:rPr>
              <w:t xml:space="preserve"> </w:t>
            </w:r>
            <w:r w:rsidRPr="00A75EBC">
              <w:rPr>
                <w:rFonts w:ascii="Arial" w:hAnsi="Arial" w:cs="Arial"/>
                <w:spacing w:val="-5"/>
                <w:sz w:val="16"/>
                <w:szCs w:val="16"/>
              </w:rPr>
              <w:t xml:space="preserve">METROS </w:t>
            </w:r>
            <w:r w:rsidRPr="00A75EBC">
              <w:rPr>
                <w:rFonts w:ascii="Arial" w:hAnsi="Arial" w:cs="Arial"/>
                <w:sz w:val="16"/>
                <w:szCs w:val="16"/>
              </w:rPr>
              <w:t>- CONTER DATA DE VALIDADE MÍNIMA DE 12 MESES A PARTIR DA ENTREGA.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ESTILETE GRANDE – CORPO PLÁSTICO - LAMINA DE 8 CM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ESTILETE PEQUENO – CORPO PLÁSTICO LAMINA DE 5 CM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ESTILETE COM LÂMINA 18MM, COM TRAVA MÉDIO.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592"/>
              </w:tabs>
              <w:jc w:val="both"/>
              <w:rPr>
                <w:rFonts w:ascii="Arial" w:hAnsi="Arial" w:cs="Arial"/>
                <w:sz w:val="16"/>
                <w:szCs w:val="16"/>
              </w:rPr>
            </w:pPr>
            <w:r w:rsidRPr="00A75EBC">
              <w:rPr>
                <w:rFonts w:ascii="Arial" w:hAnsi="Arial" w:cs="Arial"/>
                <w:spacing w:val="-3"/>
                <w:sz w:val="16"/>
                <w:szCs w:val="16"/>
              </w:rPr>
              <w:t xml:space="preserve">EXTRATOR </w:t>
            </w:r>
            <w:r w:rsidRPr="00A75EBC">
              <w:rPr>
                <w:rFonts w:ascii="Arial" w:hAnsi="Arial" w:cs="Arial"/>
                <w:sz w:val="16"/>
                <w:szCs w:val="16"/>
              </w:rPr>
              <w:t xml:space="preserve">DE GRAMPO DE </w:t>
            </w:r>
            <w:r w:rsidRPr="00A75EBC">
              <w:rPr>
                <w:rFonts w:ascii="Arial" w:hAnsi="Arial" w:cs="Arial"/>
                <w:spacing w:val="-3"/>
                <w:sz w:val="16"/>
                <w:szCs w:val="16"/>
              </w:rPr>
              <w:t xml:space="preserve">AÇO </w:t>
            </w:r>
            <w:r w:rsidRPr="00A75EBC">
              <w:rPr>
                <w:rFonts w:ascii="Arial" w:hAnsi="Arial" w:cs="Arial"/>
                <w:sz w:val="16"/>
                <w:szCs w:val="16"/>
              </w:rPr>
              <w:t xml:space="preserve">C/ </w:t>
            </w:r>
            <w:r w:rsidRPr="00A75EBC">
              <w:rPr>
                <w:rFonts w:ascii="Arial" w:hAnsi="Arial" w:cs="Arial"/>
                <w:spacing w:val="-3"/>
                <w:sz w:val="16"/>
                <w:szCs w:val="16"/>
              </w:rPr>
              <w:t xml:space="preserve">TRATAMENTO ANTI- FERRUGEM </w:t>
            </w:r>
            <w:r w:rsidRPr="00A75EBC">
              <w:rPr>
                <w:rFonts w:ascii="Arial" w:hAnsi="Arial" w:cs="Arial"/>
                <w:sz w:val="16"/>
                <w:szCs w:val="16"/>
              </w:rPr>
              <w:t>CX</w:t>
            </w:r>
            <w:r w:rsidRPr="00A75EBC">
              <w:rPr>
                <w:rFonts w:ascii="Arial" w:hAnsi="Arial" w:cs="Arial"/>
                <w:spacing w:val="-19"/>
                <w:sz w:val="16"/>
                <w:szCs w:val="16"/>
              </w:rPr>
              <w:t xml:space="preserve"> </w:t>
            </w:r>
            <w:r w:rsidRPr="00A75EBC">
              <w:rPr>
                <w:rFonts w:ascii="Arial" w:hAnsi="Arial" w:cs="Arial"/>
                <w:sz w:val="16"/>
                <w:szCs w:val="16"/>
              </w:rPr>
              <w:t>C/ 12</w:t>
            </w:r>
            <w:r w:rsidRPr="00A75EBC">
              <w:rPr>
                <w:rFonts w:ascii="Arial" w:hAnsi="Arial" w:cs="Arial"/>
                <w:spacing w:val="1"/>
                <w:sz w:val="16"/>
                <w:szCs w:val="16"/>
              </w:rPr>
              <w:t xml:space="preserve"> </w:t>
            </w:r>
            <w:r w:rsidRPr="00A75EBC">
              <w:rPr>
                <w:rFonts w:ascii="Arial" w:hAnsi="Arial" w:cs="Arial"/>
                <w:spacing w:val="-4"/>
                <w:sz w:val="16"/>
                <w:szCs w:val="16"/>
              </w:rPr>
              <w:t>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48"/>
                <w:tab w:val="left" w:pos="1519"/>
              </w:tabs>
              <w:jc w:val="both"/>
              <w:rPr>
                <w:rFonts w:ascii="Arial" w:hAnsi="Arial" w:cs="Arial"/>
                <w:sz w:val="16"/>
                <w:szCs w:val="16"/>
              </w:rPr>
            </w:pPr>
            <w:r w:rsidRPr="00A75EBC">
              <w:rPr>
                <w:rFonts w:ascii="Arial" w:hAnsi="Arial" w:cs="Arial"/>
                <w:spacing w:val="-3"/>
                <w:sz w:val="16"/>
                <w:szCs w:val="16"/>
              </w:rPr>
              <w:t xml:space="preserve">ALFINETE </w:t>
            </w:r>
            <w:r w:rsidRPr="00A75EBC">
              <w:rPr>
                <w:rFonts w:ascii="Arial" w:hAnsi="Arial" w:cs="Arial"/>
                <w:sz w:val="16"/>
                <w:szCs w:val="16"/>
              </w:rPr>
              <w:t xml:space="preserve">SEM </w:t>
            </w:r>
            <w:r w:rsidRPr="00A75EBC">
              <w:rPr>
                <w:rFonts w:ascii="Arial" w:hAnsi="Arial" w:cs="Arial"/>
                <w:spacing w:val="-3"/>
                <w:sz w:val="16"/>
                <w:szCs w:val="16"/>
              </w:rPr>
              <w:t xml:space="preserve">CABEÇA </w:t>
            </w:r>
            <w:r w:rsidRPr="00A75EBC">
              <w:rPr>
                <w:rFonts w:ascii="Arial" w:hAnsi="Arial" w:cs="Arial"/>
                <w:sz w:val="16"/>
                <w:szCs w:val="16"/>
              </w:rPr>
              <w:t xml:space="preserve">PARA </w:t>
            </w:r>
            <w:r w:rsidRPr="00A75EBC">
              <w:rPr>
                <w:rFonts w:ascii="Arial" w:hAnsi="Arial" w:cs="Arial"/>
                <w:spacing w:val="-4"/>
                <w:sz w:val="16"/>
                <w:szCs w:val="16"/>
              </w:rPr>
              <w:t xml:space="preserve">MURAL </w:t>
            </w:r>
            <w:r w:rsidRPr="00A75EBC">
              <w:rPr>
                <w:rFonts w:ascii="Arial" w:hAnsi="Arial" w:cs="Arial"/>
                <w:spacing w:val="-3"/>
                <w:sz w:val="16"/>
                <w:szCs w:val="16"/>
              </w:rPr>
              <w:t xml:space="preserve">CADA CAIXA </w:t>
            </w:r>
            <w:r w:rsidRPr="00A75EBC">
              <w:rPr>
                <w:rFonts w:ascii="Arial" w:hAnsi="Arial" w:cs="Arial"/>
                <w:sz w:val="16"/>
                <w:szCs w:val="16"/>
              </w:rPr>
              <w:t xml:space="preserve">NO MÍNIMO COM 100 </w:t>
            </w:r>
            <w:r w:rsidRPr="00A75EBC">
              <w:rPr>
                <w:rFonts w:ascii="Arial" w:hAnsi="Arial" w:cs="Arial"/>
                <w:spacing w:val="-4"/>
                <w:sz w:val="16"/>
                <w:szCs w:val="16"/>
              </w:rPr>
              <w:t>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ALMOFADA N.º 3 TINTA AZUL PARA CARIMBO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ALMOFADA N.º 3 TINTA PRETA PARA CARIMBO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56"/>
                <w:tab w:val="left" w:pos="1773"/>
                <w:tab w:val="left" w:pos="2160"/>
              </w:tabs>
              <w:jc w:val="both"/>
              <w:rPr>
                <w:rFonts w:ascii="Arial" w:hAnsi="Arial" w:cs="Arial"/>
                <w:sz w:val="16"/>
                <w:szCs w:val="16"/>
              </w:rPr>
            </w:pPr>
            <w:r w:rsidRPr="00A75EBC">
              <w:rPr>
                <w:rFonts w:ascii="Arial" w:hAnsi="Arial" w:cs="Arial"/>
                <w:spacing w:val="-3"/>
                <w:sz w:val="16"/>
                <w:szCs w:val="16"/>
              </w:rPr>
              <w:t xml:space="preserve">ALMOFADA </w:t>
            </w:r>
            <w:r w:rsidRPr="00A75EBC">
              <w:rPr>
                <w:rFonts w:ascii="Arial" w:hAnsi="Arial" w:cs="Arial"/>
                <w:sz w:val="16"/>
                <w:szCs w:val="16"/>
              </w:rPr>
              <w:t xml:space="preserve">N.º 3 </w:t>
            </w:r>
            <w:r w:rsidRPr="00A75EBC">
              <w:rPr>
                <w:rFonts w:ascii="Arial" w:hAnsi="Arial" w:cs="Arial"/>
                <w:spacing w:val="-5"/>
                <w:sz w:val="16"/>
                <w:szCs w:val="16"/>
              </w:rPr>
              <w:t xml:space="preserve">TINTA </w:t>
            </w:r>
            <w:r w:rsidRPr="00A75EBC">
              <w:rPr>
                <w:rFonts w:ascii="Arial" w:hAnsi="Arial" w:cs="Arial"/>
                <w:sz w:val="16"/>
                <w:szCs w:val="16"/>
              </w:rPr>
              <w:t>VERMELHA PARA</w:t>
            </w:r>
            <w:r w:rsidRPr="00A75EBC">
              <w:rPr>
                <w:rFonts w:ascii="Arial" w:hAnsi="Arial" w:cs="Arial"/>
                <w:spacing w:val="-19"/>
                <w:sz w:val="16"/>
                <w:szCs w:val="16"/>
              </w:rPr>
              <w:t xml:space="preserve"> </w:t>
            </w:r>
            <w:r w:rsidRPr="00A75EBC">
              <w:rPr>
                <w:rFonts w:ascii="Arial" w:hAnsi="Arial" w:cs="Arial"/>
                <w:spacing w:val="-3"/>
                <w:sz w:val="16"/>
                <w:szCs w:val="16"/>
              </w:rPr>
              <w:t>CARIMBO</w:t>
            </w:r>
          </w:p>
        </w:tc>
      </w:tr>
      <w:tr w:rsidR="004D5527" w:rsidRPr="00A75EBC" w:rsidTr="00897DC1">
        <w:trPr>
          <w:trHeight w:val="26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TINTA PARA CARIMBO AZUL</w:t>
            </w:r>
          </w:p>
        </w:tc>
      </w:tr>
      <w:tr w:rsidR="004D5527" w:rsidRPr="00A75EBC" w:rsidTr="00897DC1">
        <w:trPr>
          <w:trHeight w:val="13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TINTA PARA CARIMBO PRETA</w:t>
            </w:r>
          </w:p>
        </w:tc>
      </w:tr>
      <w:tr w:rsidR="004D5527" w:rsidRPr="00A75EBC" w:rsidTr="00897DC1">
        <w:trPr>
          <w:trHeight w:val="336"/>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91"/>
                <w:tab w:val="left" w:pos="1901"/>
              </w:tabs>
              <w:jc w:val="both"/>
              <w:rPr>
                <w:rFonts w:ascii="Arial" w:hAnsi="Arial" w:cs="Arial"/>
                <w:sz w:val="16"/>
                <w:szCs w:val="16"/>
              </w:rPr>
            </w:pPr>
            <w:r w:rsidRPr="00A75EBC">
              <w:rPr>
                <w:rFonts w:ascii="Arial" w:hAnsi="Arial" w:cs="Arial"/>
                <w:sz w:val="16"/>
                <w:szCs w:val="16"/>
              </w:rPr>
              <w:t xml:space="preserve">TINTA PARA </w:t>
            </w:r>
            <w:r w:rsidRPr="00A75EBC">
              <w:rPr>
                <w:rFonts w:ascii="Arial" w:hAnsi="Arial" w:cs="Arial"/>
                <w:spacing w:val="-6"/>
                <w:sz w:val="16"/>
                <w:szCs w:val="16"/>
              </w:rPr>
              <w:t xml:space="preserve">CARIMBO </w:t>
            </w:r>
            <w:r w:rsidRPr="00A75EBC">
              <w:rPr>
                <w:rFonts w:ascii="Arial" w:hAnsi="Arial" w:cs="Arial"/>
                <w:sz w:val="16"/>
                <w:szCs w:val="16"/>
              </w:rPr>
              <w:t>VERMELHA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APAGADOR DE QUADRO, CORPO DE CAIXA DE PAPELÃO, COM ESPONJA E CAIXA.</w:t>
            </w:r>
          </w:p>
        </w:tc>
      </w:tr>
      <w:tr w:rsidR="004D5527" w:rsidRPr="00A75EBC" w:rsidTr="00897DC1">
        <w:trPr>
          <w:trHeight w:val="266"/>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BROCAL DOURADO FINO</w:t>
            </w:r>
          </w:p>
        </w:tc>
      </w:tr>
      <w:tr w:rsidR="004D5527" w:rsidRPr="00A75EBC" w:rsidTr="00897DC1">
        <w:trPr>
          <w:trHeight w:val="27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BROCAL PRATA FINO</w:t>
            </w:r>
          </w:p>
        </w:tc>
      </w:tr>
      <w:tr w:rsidR="004D5527" w:rsidRPr="00A75EBC" w:rsidTr="00897DC1">
        <w:trPr>
          <w:trHeight w:val="26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BROCAL VERMELHO FINO</w:t>
            </w:r>
          </w:p>
        </w:tc>
      </w:tr>
      <w:tr w:rsidR="004D5527" w:rsidRPr="00A75EBC" w:rsidTr="00897DC1">
        <w:trPr>
          <w:trHeight w:val="279"/>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BROCAL VERDE FINO</w:t>
            </w:r>
          </w:p>
        </w:tc>
      </w:tr>
      <w:tr w:rsidR="004D5527" w:rsidRPr="00A75EBC" w:rsidTr="00897DC1">
        <w:trPr>
          <w:trHeight w:val="26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BROCAL AZUL FINO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center"/>
              <w:rPr>
                <w:rFonts w:ascii="Arial" w:hAnsi="Arial" w:cs="Arial"/>
                <w:sz w:val="16"/>
                <w:szCs w:val="16"/>
              </w:rPr>
            </w:pPr>
            <w:r w:rsidRPr="00A75EBC">
              <w:rPr>
                <w:rFonts w:ascii="Arial" w:hAnsi="Arial" w:cs="Arial"/>
                <w:color w:val="000009"/>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GLITER CORES VARIADAS (PCT. COM 1KG)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69"/>
                <w:tab w:val="left" w:pos="1878"/>
                <w:tab w:val="left" w:pos="2425"/>
              </w:tabs>
              <w:jc w:val="both"/>
              <w:rPr>
                <w:rFonts w:ascii="Arial" w:hAnsi="Arial" w:cs="Arial"/>
                <w:spacing w:val="-3"/>
                <w:sz w:val="16"/>
                <w:szCs w:val="16"/>
              </w:rPr>
            </w:pPr>
            <w:r>
              <w:rPr>
                <w:rFonts w:ascii="Arial" w:hAnsi="Arial" w:cs="Arial"/>
                <w:sz w:val="16"/>
                <w:szCs w:val="16"/>
              </w:rPr>
              <w:t>CADERNO  BROCHURÃO UNIVERSITÁRIO FORMATO 200X275MM 80 FOLHAS  (COM PAUTA )</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69"/>
                <w:tab w:val="left" w:pos="1878"/>
                <w:tab w:val="left" w:pos="2425"/>
              </w:tabs>
              <w:jc w:val="both"/>
              <w:rPr>
                <w:rFonts w:ascii="Arial" w:hAnsi="Arial" w:cs="Arial"/>
                <w:sz w:val="16"/>
                <w:szCs w:val="16"/>
              </w:rPr>
            </w:pPr>
            <w:r w:rsidRPr="00A75EBC">
              <w:rPr>
                <w:rFonts w:ascii="Arial" w:hAnsi="Arial" w:cs="Arial"/>
                <w:spacing w:val="-3"/>
                <w:sz w:val="16"/>
                <w:szCs w:val="16"/>
              </w:rPr>
              <w:t xml:space="preserve">CADERNO BROCHURA </w:t>
            </w:r>
            <w:r w:rsidRPr="00A75EBC">
              <w:rPr>
                <w:rFonts w:ascii="Arial" w:hAnsi="Arial" w:cs="Arial"/>
                <w:sz w:val="16"/>
                <w:szCs w:val="16"/>
              </w:rPr>
              <w:t xml:space="preserve">1/4 </w:t>
            </w:r>
            <w:r w:rsidRPr="00A75EBC">
              <w:rPr>
                <w:rFonts w:ascii="Arial" w:hAnsi="Arial" w:cs="Arial"/>
                <w:spacing w:val="-4"/>
                <w:sz w:val="16"/>
                <w:szCs w:val="16"/>
              </w:rPr>
              <w:t xml:space="preserve">PAUTADO, </w:t>
            </w:r>
            <w:r w:rsidRPr="00A75EBC">
              <w:rPr>
                <w:rFonts w:ascii="Arial" w:hAnsi="Arial" w:cs="Arial"/>
                <w:sz w:val="16"/>
                <w:szCs w:val="16"/>
              </w:rPr>
              <w:t xml:space="preserve">COM </w:t>
            </w:r>
            <w:r w:rsidRPr="00A75EBC">
              <w:rPr>
                <w:rFonts w:ascii="Arial" w:hAnsi="Arial" w:cs="Arial"/>
                <w:spacing w:val="-3"/>
                <w:sz w:val="16"/>
                <w:szCs w:val="16"/>
              </w:rPr>
              <w:t xml:space="preserve">MARGEM, </w:t>
            </w:r>
            <w:r w:rsidRPr="00A75EBC">
              <w:rPr>
                <w:rFonts w:ascii="Arial" w:hAnsi="Arial" w:cs="Arial"/>
                <w:spacing w:val="-5"/>
                <w:sz w:val="16"/>
                <w:szCs w:val="16"/>
              </w:rPr>
              <w:t xml:space="preserve">FOLHA </w:t>
            </w:r>
            <w:r w:rsidRPr="00A75EBC">
              <w:rPr>
                <w:rFonts w:ascii="Arial" w:hAnsi="Arial" w:cs="Arial"/>
                <w:spacing w:val="-4"/>
                <w:sz w:val="16"/>
                <w:szCs w:val="16"/>
              </w:rPr>
              <w:t xml:space="preserve">BRANCA, </w:t>
            </w:r>
            <w:r w:rsidRPr="00A75EBC">
              <w:rPr>
                <w:rFonts w:ascii="Arial" w:hAnsi="Arial" w:cs="Arial"/>
                <w:sz w:val="16"/>
                <w:szCs w:val="16"/>
              </w:rPr>
              <w:t xml:space="preserve">96 FLS, PAPEL OFF SET, </w:t>
            </w:r>
            <w:r w:rsidRPr="00A75EBC">
              <w:rPr>
                <w:rFonts w:ascii="Arial" w:hAnsi="Arial" w:cs="Arial"/>
                <w:spacing w:val="-3"/>
                <w:sz w:val="16"/>
                <w:szCs w:val="16"/>
              </w:rPr>
              <w:t xml:space="preserve">FORMATO </w:t>
            </w:r>
            <w:r w:rsidRPr="00A75EBC">
              <w:rPr>
                <w:rFonts w:ascii="Arial" w:hAnsi="Arial" w:cs="Arial"/>
                <w:sz w:val="16"/>
                <w:szCs w:val="16"/>
              </w:rPr>
              <w:t xml:space="preserve">144X 202MM, </w:t>
            </w:r>
            <w:r w:rsidRPr="00A75EBC">
              <w:rPr>
                <w:rFonts w:ascii="Arial" w:hAnsi="Arial" w:cs="Arial"/>
                <w:spacing w:val="-3"/>
                <w:sz w:val="16"/>
                <w:szCs w:val="16"/>
              </w:rPr>
              <w:t xml:space="preserve">APROXIMADAMENTE </w:t>
            </w:r>
            <w:r w:rsidRPr="00A75EBC">
              <w:rPr>
                <w:rFonts w:ascii="Arial" w:hAnsi="Arial" w:cs="Arial"/>
                <w:sz w:val="16"/>
                <w:szCs w:val="16"/>
              </w:rPr>
              <w:t xml:space="preserve">PCTS C/ 10 </w:t>
            </w:r>
            <w:r w:rsidRPr="00A75EBC">
              <w:rPr>
                <w:rFonts w:ascii="Arial" w:hAnsi="Arial" w:cs="Arial"/>
                <w:spacing w:val="-4"/>
                <w:sz w:val="16"/>
                <w:szCs w:val="16"/>
              </w:rPr>
              <w:t>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729"/>
              </w:tabs>
              <w:jc w:val="both"/>
              <w:rPr>
                <w:rFonts w:ascii="Arial" w:hAnsi="Arial" w:cs="Arial"/>
                <w:sz w:val="16"/>
                <w:szCs w:val="16"/>
              </w:rPr>
            </w:pPr>
            <w:r w:rsidRPr="00A75EBC">
              <w:rPr>
                <w:rFonts w:ascii="Arial" w:hAnsi="Arial" w:cs="Arial"/>
                <w:spacing w:val="-3"/>
                <w:sz w:val="16"/>
                <w:szCs w:val="16"/>
              </w:rPr>
              <w:t xml:space="preserve">CADERNO BROCHURA, </w:t>
            </w:r>
            <w:r w:rsidRPr="00A75EBC">
              <w:rPr>
                <w:rFonts w:ascii="Arial" w:hAnsi="Arial" w:cs="Arial"/>
                <w:spacing w:val="-4"/>
                <w:sz w:val="16"/>
                <w:szCs w:val="16"/>
              </w:rPr>
              <w:t xml:space="preserve">PAUTADO, </w:t>
            </w:r>
            <w:r w:rsidRPr="00A75EBC">
              <w:rPr>
                <w:rFonts w:ascii="Arial" w:hAnsi="Arial" w:cs="Arial"/>
                <w:sz w:val="16"/>
                <w:szCs w:val="16"/>
              </w:rPr>
              <w:t xml:space="preserve">COM </w:t>
            </w:r>
            <w:r w:rsidRPr="00A75EBC">
              <w:rPr>
                <w:rFonts w:ascii="Arial" w:hAnsi="Arial" w:cs="Arial"/>
                <w:spacing w:val="-3"/>
                <w:sz w:val="16"/>
                <w:szCs w:val="16"/>
              </w:rPr>
              <w:t xml:space="preserve">MARGEM, </w:t>
            </w:r>
            <w:r w:rsidRPr="00A75EBC">
              <w:rPr>
                <w:rFonts w:ascii="Arial" w:hAnsi="Arial" w:cs="Arial"/>
                <w:sz w:val="16"/>
                <w:szCs w:val="16"/>
              </w:rPr>
              <w:t xml:space="preserve">3 GRAMPOS FOLHA </w:t>
            </w:r>
            <w:r w:rsidRPr="00A75EBC">
              <w:rPr>
                <w:rFonts w:ascii="Arial" w:hAnsi="Arial" w:cs="Arial"/>
                <w:spacing w:val="-4"/>
                <w:sz w:val="16"/>
                <w:szCs w:val="16"/>
              </w:rPr>
              <w:t xml:space="preserve">BRANCA, </w:t>
            </w:r>
            <w:r w:rsidRPr="00A75EBC">
              <w:rPr>
                <w:rFonts w:ascii="Arial" w:hAnsi="Arial" w:cs="Arial"/>
                <w:sz w:val="16"/>
                <w:szCs w:val="16"/>
              </w:rPr>
              <w:t>96 FLS, PAPEL OFF SET,</w:t>
            </w:r>
            <w:r w:rsidRPr="00A75EBC">
              <w:rPr>
                <w:rFonts w:ascii="Arial" w:hAnsi="Arial" w:cs="Arial"/>
                <w:spacing w:val="32"/>
                <w:sz w:val="16"/>
                <w:szCs w:val="16"/>
              </w:rPr>
              <w:t xml:space="preserve"> </w:t>
            </w:r>
            <w:r w:rsidRPr="00A75EBC">
              <w:rPr>
                <w:rFonts w:ascii="Arial" w:hAnsi="Arial" w:cs="Arial"/>
                <w:spacing w:val="-3"/>
                <w:sz w:val="16"/>
                <w:szCs w:val="16"/>
              </w:rPr>
              <w:t xml:space="preserve">FORMATO </w:t>
            </w:r>
            <w:r w:rsidRPr="00A75EBC">
              <w:rPr>
                <w:rFonts w:ascii="Arial" w:hAnsi="Arial" w:cs="Arial"/>
                <w:sz w:val="16"/>
                <w:szCs w:val="16"/>
              </w:rPr>
              <w:t xml:space="preserve">200 MM X 275 MM, </w:t>
            </w:r>
            <w:r w:rsidRPr="00A75EBC">
              <w:rPr>
                <w:rFonts w:ascii="Arial" w:hAnsi="Arial" w:cs="Arial"/>
                <w:spacing w:val="-3"/>
                <w:sz w:val="16"/>
                <w:szCs w:val="16"/>
              </w:rPr>
              <w:t xml:space="preserve">APROXIMADAMENTE. </w:t>
            </w:r>
            <w:r w:rsidRPr="00A75EBC">
              <w:rPr>
                <w:rFonts w:ascii="Arial" w:hAnsi="Arial" w:cs="Arial"/>
                <w:sz w:val="16"/>
                <w:szCs w:val="16"/>
              </w:rPr>
              <w:t>PCTS C/ 10</w:t>
            </w:r>
            <w:r w:rsidRPr="00A75EBC">
              <w:rPr>
                <w:rFonts w:ascii="Arial" w:hAnsi="Arial" w:cs="Arial"/>
                <w:spacing w:val="-24"/>
                <w:sz w:val="16"/>
                <w:szCs w:val="16"/>
              </w:rPr>
              <w:t xml:space="preserve"> </w:t>
            </w:r>
            <w:r w:rsidRPr="00A75EBC">
              <w:rPr>
                <w:rFonts w:ascii="Arial" w:hAnsi="Arial" w:cs="Arial"/>
                <w:spacing w:val="-4"/>
                <w:sz w:val="16"/>
                <w:szCs w:val="16"/>
              </w:rPr>
              <w:t>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1070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015"/>
                <w:tab w:val="left" w:pos="2206"/>
              </w:tabs>
              <w:jc w:val="both"/>
              <w:rPr>
                <w:rFonts w:ascii="Arial" w:hAnsi="Arial" w:cs="Arial"/>
                <w:sz w:val="16"/>
                <w:szCs w:val="16"/>
              </w:rPr>
            </w:pPr>
            <w:r w:rsidRPr="00A75EBC">
              <w:rPr>
                <w:rFonts w:ascii="Arial" w:hAnsi="Arial" w:cs="Arial"/>
                <w:spacing w:val="-3"/>
                <w:sz w:val="16"/>
                <w:szCs w:val="16"/>
              </w:rPr>
              <w:t xml:space="preserve">CAIXA </w:t>
            </w:r>
            <w:r w:rsidRPr="00A75EBC">
              <w:rPr>
                <w:rFonts w:ascii="Arial" w:hAnsi="Arial" w:cs="Arial"/>
                <w:sz w:val="16"/>
                <w:szCs w:val="16"/>
              </w:rPr>
              <w:t>BOX EM POLIPROPILENO PLÁSTICO</w:t>
            </w:r>
            <w:r w:rsidRPr="00A75EBC">
              <w:rPr>
                <w:rFonts w:ascii="Arial" w:hAnsi="Arial" w:cs="Arial"/>
                <w:spacing w:val="-12"/>
                <w:sz w:val="16"/>
                <w:szCs w:val="16"/>
              </w:rPr>
              <w:t xml:space="preserve"> </w:t>
            </w:r>
            <w:r w:rsidRPr="00A75EBC">
              <w:rPr>
                <w:rFonts w:ascii="Arial" w:hAnsi="Arial" w:cs="Arial"/>
                <w:spacing w:val="-3"/>
                <w:sz w:val="16"/>
                <w:szCs w:val="16"/>
              </w:rPr>
              <w:t xml:space="preserve">CORRUGADO ARQ. </w:t>
            </w:r>
            <w:r w:rsidRPr="00A75EBC">
              <w:rPr>
                <w:rFonts w:ascii="Arial" w:hAnsi="Arial" w:cs="Arial"/>
                <w:sz w:val="16"/>
                <w:szCs w:val="16"/>
              </w:rPr>
              <w:t>MORTO 130x250x350MM - COR</w:t>
            </w:r>
            <w:r w:rsidRPr="00A75EBC">
              <w:rPr>
                <w:rFonts w:ascii="Arial" w:hAnsi="Arial" w:cs="Arial"/>
                <w:spacing w:val="-23"/>
                <w:sz w:val="16"/>
                <w:szCs w:val="16"/>
              </w:rPr>
              <w:t xml:space="preserve"> </w:t>
            </w:r>
            <w:r w:rsidRPr="00A75EBC">
              <w:rPr>
                <w:rFonts w:ascii="Arial" w:hAnsi="Arial" w:cs="Arial"/>
                <w:spacing w:val="-4"/>
                <w:sz w:val="16"/>
                <w:szCs w:val="16"/>
              </w:rPr>
              <w:t>AZUL</w:t>
            </w:r>
          </w:p>
        </w:tc>
      </w:tr>
      <w:tr w:rsidR="004D5527" w:rsidRPr="00A75EBC" w:rsidTr="00897DC1">
        <w:trPr>
          <w:trHeight w:val="363"/>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CARBONO MANUAL COR 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SACO PLÁSTICO PE A4 4 FUROS 0,12 MM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163"/>
              </w:tabs>
              <w:jc w:val="both"/>
              <w:rPr>
                <w:rFonts w:ascii="Arial" w:hAnsi="Arial" w:cs="Arial"/>
                <w:sz w:val="16"/>
                <w:szCs w:val="16"/>
              </w:rPr>
            </w:pPr>
            <w:r w:rsidRPr="00A75EBC">
              <w:rPr>
                <w:rFonts w:ascii="Arial" w:hAnsi="Arial" w:cs="Arial"/>
                <w:sz w:val="16"/>
                <w:szCs w:val="16"/>
              </w:rPr>
              <w:t>PERCEVEJO</w:t>
            </w:r>
            <w:r w:rsidRPr="00A75EBC">
              <w:rPr>
                <w:rFonts w:ascii="Arial" w:hAnsi="Arial" w:cs="Arial"/>
                <w:spacing w:val="24"/>
                <w:sz w:val="16"/>
                <w:szCs w:val="16"/>
              </w:rPr>
              <w:t xml:space="preserve"> </w:t>
            </w:r>
            <w:r w:rsidRPr="00A75EBC">
              <w:rPr>
                <w:rFonts w:ascii="Arial" w:hAnsi="Arial" w:cs="Arial"/>
                <w:spacing w:val="-3"/>
                <w:sz w:val="16"/>
                <w:szCs w:val="16"/>
              </w:rPr>
              <w:t>LATONADO</w:t>
            </w:r>
            <w:r w:rsidRPr="00A75EBC">
              <w:rPr>
                <w:rFonts w:ascii="Arial" w:hAnsi="Arial" w:cs="Arial"/>
                <w:spacing w:val="-3"/>
                <w:sz w:val="16"/>
                <w:szCs w:val="16"/>
              </w:rPr>
              <w:tab/>
              <w:t xml:space="preserve">CADA </w:t>
            </w:r>
            <w:r w:rsidRPr="00A75EBC">
              <w:rPr>
                <w:rFonts w:ascii="Arial" w:hAnsi="Arial" w:cs="Arial"/>
                <w:spacing w:val="-6"/>
                <w:sz w:val="16"/>
                <w:szCs w:val="16"/>
              </w:rPr>
              <w:t xml:space="preserve">CAIXA </w:t>
            </w:r>
            <w:r w:rsidRPr="00A75EBC">
              <w:rPr>
                <w:rFonts w:ascii="Arial" w:hAnsi="Arial" w:cs="Arial"/>
                <w:sz w:val="16"/>
                <w:szCs w:val="16"/>
              </w:rPr>
              <w:t>COM NO MÍNIMO 100</w:t>
            </w:r>
            <w:r w:rsidRPr="00A75EBC">
              <w:rPr>
                <w:rFonts w:ascii="Arial" w:hAnsi="Arial" w:cs="Arial"/>
                <w:spacing w:val="-16"/>
                <w:sz w:val="16"/>
                <w:szCs w:val="16"/>
              </w:rPr>
              <w:t xml:space="preserve"> </w:t>
            </w:r>
            <w:r w:rsidRPr="00A75EBC">
              <w:rPr>
                <w:rFonts w:ascii="Arial" w:hAnsi="Arial" w:cs="Arial"/>
                <w:spacing w:val="-4"/>
                <w:sz w:val="16"/>
                <w:szCs w:val="16"/>
              </w:rPr>
              <w:t>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85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CLIPS 4/0 CX C/ 50 UN. EM ARAME GALVANIZADO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CLIPS 6/0 CX C/ 50 UN. EM ARAME GALVANIZADO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CLIPS 8/0 CX C/ 25 UN. EM ARAME GALVANIZADO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CLIPS PARA PAPÉIS, 2/0 EM ARAME GALVANIZADO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GRAMPO PARA GRAMPEADOR 26/6 EM METAL, COBREADO. CX C/ 5000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GRAMPO PARA GRAMPEADOR 26/6 EM METAL, NIQUELADO. CX C/ 1000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897DC1" w:rsidP="004D5527">
            <w:pPr>
              <w:pStyle w:val="TableParagraph"/>
              <w:jc w:val="center"/>
              <w:rPr>
                <w:rFonts w:ascii="Arial" w:hAnsi="Arial" w:cs="Arial"/>
                <w:sz w:val="16"/>
                <w:szCs w:val="16"/>
              </w:rPr>
            </w:pPr>
            <w:r>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GRAMPO PARA GRAMPEADOR 24/6 EM METAL COBREADO CX C/ 1000 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GRAMPO GALVANIZADO PARA GRAMPEADOR GRANDE – CADA CAIXA NO MÍNIMO COM 5000 UNIDADES – TAMANHO 23/13</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CALCULADORA PORTÁTIL, COM 12 DÍGITOS, BATERIA SOLAR, APROXIMADAMENTE 16X10CM.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07</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02"/>
                <w:tab w:val="left" w:pos="1129"/>
              </w:tabs>
              <w:jc w:val="both"/>
              <w:rPr>
                <w:rFonts w:ascii="Arial" w:hAnsi="Arial" w:cs="Arial"/>
                <w:sz w:val="16"/>
                <w:szCs w:val="16"/>
              </w:rPr>
            </w:pPr>
            <w:r w:rsidRPr="00A75EBC">
              <w:rPr>
                <w:rFonts w:ascii="Arial" w:hAnsi="Arial" w:cs="Arial"/>
                <w:spacing w:val="-4"/>
                <w:sz w:val="16"/>
                <w:szCs w:val="16"/>
              </w:rPr>
              <w:t xml:space="preserve">CALCULADORA </w:t>
            </w:r>
            <w:r w:rsidRPr="00A75EBC">
              <w:rPr>
                <w:rFonts w:ascii="Arial" w:hAnsi="Arial" w:cs="Arial"/>
                <w:spacing w:val="-3"/>
                <w:sz w:val="16"/>
                <w:szCs w:val="16"/>
              </w:rPr>
              <w:t xml:space="preserve">ELETRÔNICA, </w:t>
            </w:r>
            <w:r w:rsidRPr="00A75EBC">
              <w:rPr>
                <w:rFonts w:ascii="Arial" w:hAnsi="Arial" w:cs="Arial"/>
                <w:sz w:val="16"/>
                <w:szCs w:val="16"/>
              </w:rPr>
              <w:t xml:space="preserve">N° DÍGITOS 12, TIPO </w:t>
            </w:r>
            <w:r w:rsidRPr="00A75EBC">
              <w:rPr>
                <w:rFonts w:ascii="Arial" w:hAnsi="Arial" w:cs="Arial"/>
                <w:spacing w:val="-3"/>
                <w:sz w:val="16"/>
                <w:szCs w:val="16"/>
              </w:rPr>
              <w:t xml:space="preserve">MESAS, APLICAÇÃO FINANCEIRA </w:t>
            </w:r>
            <w:r w:rsidRPr="00A75EBC">
              <w:rPr>
                <w:rFonts w:ascii="Arial" w:hAnsi="Arial" w:cs="Arial"/>
                <w:sz w:val="16"/>
                <w:szCs w:val="16"/>
              </w:rPr>
              <w:t xml:space="preserve">FONTE </w:t>
            </w:r>
            <w:r w:rsidRPr="00A75EBC">
              <w:rPr>
                <w:rFonts w:ascii="Arial" w:hAnsi="Arial" w:cs="Arial"/>
                <w:spacing w:val="-3"/>
                <w:sz w:val="16"/>
                <w:szCs w:val="16"/>
              </w:rPr>
              <w:t>ALIMENTAÇÃO ELETRICIDADE/BIVOLT,</w:t>
            </w:r>
            <w:r w:rsidRPr="00A75EBC">
              <w:rPr>
                <w:rFonts w:ascii="Arial" w:hAnsi="Arial" w:cs="Arial"/>
                <w:spacing w:val="-20"/>
                <w:sz w:val="16"/>
                <w:szCs w:val="16"/>
              </w:rPr>
              <w:t xml:space="preserve"> </w:t>
            </w:r>
            <w:r w:rsidRPr="00A75EBC">
              <w:rPr>
                <w:rFonts w:ascii="Arial" w:hAnsi="Arial" w:cs="Arial"/>
                <w:spacing w:val="-3"/>
                <w:sz w:val="16"/>
                <w:szCs w:val="16"/>
              </w:rPr>
              <w:t xml:space="preserve">CARACTERÍSTICAS </w:t>
            </w:r>
            <w:r w:rsidRPr="00A75EBC">
              <w:rPr>
                <w:rFonts w:ascii="Arial" w:hAnsi="Arial" w:cs="Arial"/>
                <w:spacing w:val="-4"/>
                <w:sz w:val="16"/>
                <w:szCs w:val="16"/>
              </w:rPr>
              <w:t xml:space="preserve">ADICIONAIS </w:t>
            </w:r>
            <w:r w:rsidRPr="00A75EBC">
              <w:rPr>
                <w:rFonts w:ascii="Arial" w:hAnsi="Arial" w:cs="Arial"/>
                <w:spacing w:val="-3"/>
                <w:sz w:val="16"/>
                <w:szCs w:val="16"/>
              </w:rPr>
              <w:t xml:space="preserve">VISOR </w:t>
            </w:r>
            <w:r w:rsidRPr="00A75EBC">
              <w:rPr>
                <w:rFonts w:ascii="Arial" w:hAnsi="Arial" w:cs="Arial"/>
                <w:sz w:val="16"/>
                <w:szCs w:val="16"/>
              </w:rPr>
              <w:t xml:space="preserve">E </w:t>
            </w:r>
            <w:r w:rsidRPr="00A75EBC">
              <w:rPr>
                <w:rFonts w:ascii="Arial" w:hAnsi="Arial" w:cs="Arial"/>
                <w:spacing w:val="-3"/>
                <w:sz w:val="16"/>
                <w:szCs w:val="16"/>
              </w:rPr>
              <w:t xml:space="preserve">BOBINA/ CONTADOR </w:t>
            </w:r>
            <w:r w:rsidRPr="00A75EBC">
              <w:rPr>
                <w:rFonts w:ascii="Arial" w:hAnsi="Arial" w:cs="Arial"/>
                <w:sz w:val="16"/>
                <w:szCs w:val="16"/>
              </w:rPr>
              <w:t>DE ITENS</w:t>
            </w:r>
            <w:r w:rsidRPr="00A75EBC">
              <w:rPr>
                <w:rFonts w:ascii="Arial" w:hAnsi="Arial" w:cs="Arial"/>
                <w:spacing w:val="-5"/>
                <w:sz w:val="16"/>
                <w:szCs w:val="16"/>
              </w:rPr>
              <w:t xml:space="preserve"> </w:t>
            </w:r>
            <w:r w:rsidRPr="00A75EBC">
              <w:rPr>
                <w:rFonts w:ascii="Arial" w:hAnsi="Arial" w:cs="Arial"/>
                <w:sz w:val="16"/>
                <w:szCs w:val="16"/>
              </w:rPr>
              <w:t>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center"/>
              <w:rPr>
                <w:rFonts w:ascii="Arial" w:hAnsi="Arial" w:cs="Arial"/>
                <w:sz w:val="16"/>
                <w:szCs w:val="16"/>
              </w:rPr>
            </w:pPr>
            <w:r>
              <w:rPr>
                <w:rFonts w:ascii="Arial" w:hAnsi="Arial" w:cs="Arial"/>
                <w:sz w:val="16"/>
                <w:szCs w:val="16"/>
              </w:rPr>
              <w:t>40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CANETA ESFEROGRÁFICA</w:t>
            </w:r>
            <w:r>
              <w:rPr>
                <w:rFonts w:ascii="Arial" w:hAnsi="Arial" w:cs="Arial"/>
                <w:sz w:val="16"/>
                <w:szCs w:val="16"/>
              </w:rPr>
              <w:t xml:space="preserve"> </w:t>
            </w:r>
            <w:r w:rsidRPr="00A75EBC">
              <w:rPr>
                <w:rFonts w:ascii="Arial" w:hAnsi="Arial" w:cs="Arial"/>
                <w:sz w:val="16"/>
                <w:szCs w:val="16"/>
              </w:rPr>
              <w:t>AZUL ESCRITA FINA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31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93"/>
              </w:tabs>
              <w:jc w:val="both"/>
              <w:rPr>
                <w:rFonts w:ascii="Arial" w:hAnsi="Arial" w:cs="Arial"/>
                <w:sz w:val="16"/>
                <w:szCs w:val="16"/>
              </w:rPr>
            </w:pPr>
            <w:r w:rsidRPr="00A75EBC">
              <w:rPr>
                <w:rFonts w:ascii="Arial" w:hAnsi="Arial" w:cs="Arial"/>
                <w:spacing w:val="-3"/>
                <w:sz w:val="16"/>
                <w:szCs w:val="16"/>
              </w:rPr>
              <w:t xml:space="preserve">CANETA ESFEROGRÁFICA </w:t>
            </w:r>
            <w:r w:rsidRPr="00A75EBC">
              <w:rPr>
                <w:rFonts w:ascii="Arial" w:hAnsi="Arial" w:cs="Arial"/>
                <w:sz w:val="16"/>
                <w:szCs w:val="16"/>
              </w:rPr>
              <w:t>PRETA ESCRITA FINA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93"/>
              </w:tabs>
              <w:jc w:val="both"/>
              <w:rPr>
                <w:rFonts w:ascii="Arial" w:hAnsi="Arial" w:cs="Arial"/>
                <w:sz w:val="16"/>
                <w:szCs w:val="16"/>
              </w:rPr>
            </w:pPr>
            <w:r w:rsidRPr="00A75EBC">
              <w:rPr>
                <w:rFonts w:ascii="Arial" w:hAnsi="Arial" w:cs="Arial"/>
                <w:spacing w:val="-3"/>
                <w:sz w:val="16"/>
                <w:szCs w:val="16"/>
              </w:rPr>
              <w:t xml:space="preserve">CANETA ESFEROGRÁFICA </w:t>
            </w:r>
            <w:r w:rsidRPr="00A75EBC">
              <w:rPr>
                <w:rFonts w:ascii="Arial" w:hAnsi="Arial" w:cs="Arial"/>
                <w:sz w:val="16"/>
                <w:szCs w:val="16"/>
              </w:rPr>
              <w:t>VERMELHA ESCRITA FINA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right="18"/>
              <w:jc w:val="center"/>
              <w:rPr>
                <w:rFonts w:ascii="Arial" w:hAnsi="Arial" w:cs="Arial"/>
                <w:sz w:val="16"/>
                <w:szCs w:val="16"/>
              </w:rPr>
            </w:pPr>
            <w:r w:rsidRPr="00A75EBC">
              <w:rPr>
                <w:rFonts w:ascii="Arial" w:hAnsi="Arial" w:cs="Arial"/>
                <w:sz w:val="16"/>
                <w:szCs w:val="16"/>
              </w:rPr>
              <w:t>320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CANETA MARCA TEXTO COM PONTA FACETADA, TINTA FLUORESCENTE EM CORES VARIADAS (VERDE, AMARELO, ROSA)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06"/>
                <w:tab w:val="left" w:pos="1515"/>
                <w:tab w:val="left" w:pos="1572"/>
              </w:tabs>
              <w:jc w:val="both"/>
              <w:rPr>
                <w:rFonts w:ascii="Arial" w:hAnsi="Arial" w:cs="Arial"/>
                <w:sz w:val="16"/>
                <w:szCs w:val="16"/>
              </w:rPr>
            </w:pPr>
            <w:r w:rsidRPr="00A75EBC">
              <w:rPr>
                <w:rFonts w:ascii="Arial" w:hAnsi="Arial" w:cs="Arial"/>
                <w:spacing w:val="-3"/>
                <w:sz w:val="16"/>
                <w:szCs w:val="16"/>
              </w:rPr>
              <w:t>CANETA</w:t>
            </w:r>
            <w:r w:rsidRPr="00A75EBC">
              <w:rPr>
                <w:rFonts w:ascii="Arial" w:hAnsi="Arial" w:cs="Arial"/>
                <w:spacing w:val="32"/>
                <w:sz w:val="16"/>
                <w:szCs w:val="16"/>
              </w:rPr>
              <w:t xml:space="preserve"> </w:t>
            </w:r>
            <w:r w:rsidRPr="00A75EBC">
              <w:rPr>
                <w:rFonts w:ascii="Arial" w:hAnsi="Arial" w:cs="Arial"/>
                <w:sz w:val="16"/>
                <w:szCs w:val="16"/>
              </w:rPr>
              <w:t xml:space="preserve">PARA </w:t>
            </w:r>
            <w:r w:rsidRPr="00A75EBC">
              <w:rPr>
                <w:rFonts w:ascii="Arial" w:hAnsi="Arial" w:cs="Arial"/>
                <w:spacing w:val="-3"/>
                <w:sz w:val="16"/>
                <w:szCs w:val="16"/>
              </w:rPr>
              <w:t xml:space="preserve">ESCRITA </w:t>
            </w:r>
            <w:r w:rsidRPr="00A75EBC">
              <w:rPr>
                <w:rFonts w:ascii="Arial" w:hAnsi="Arial" w:cs="Arial"/>
                <w:sz w:val="16"/>
                <w:szCs w:val="16"/>
              </w:rPr>
              <w:t xml:space="preserve">EM </w:t>
            </w:r>
            <w:r w:rsidRPr="00A75EBC">
              <w:rPr>
                <w:rFonts w:ascii="Arial" w:hAnsi="Arial" w:cs="Arial"/>
                <w:spacing w:val="-2"/>
                <w:sz w:val="16"/>
                <w:szCs w:val="16"/>
              </w:rPr>
              <w:t xml:space="preserve">CD/DVD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VALIDADE</w:t>
            </w:r>
            <w:r w:rsidRPr="00A75EBC">
              <w:rPr>
                <w:rFonts w:ascii="Arial" w:hAnsi="Arial" w:cs="Arial"/>
                <w:spacing w:val="-25"/>
                <w:sz w:val="16"/>
                <w:szCs w:val="16"/>
              </w:rPr>
              <w:t xml:space="preserv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25"/>
                <w:sz w:val="16"/>
                <w:szCs w:val="16"/>
              </w:rPr>
              <w:t xml:space="preserve"> </w:t>
            </w:r>
            <w:r w:rsidRPr="00A75EBC">
              <w:rPr>
                <w:rFonts w:ascii="Arial" w:hAnsi="Arial" w:cs="Arial"/>
                <w:spacing w:val="-3"/>
                <w:sz w:val="16"/>
                <w:szCs w:val="16"/>
              </w:rPr>
              <w:t>ENTREGA.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95"/>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pacing w:val="-4"/>
                <w:sz w:val="16"/>
                <w:szCs w:val="16"/>
              </w:rPr>
              <w:t xml:space="preserve">AZUL </w:t>
            </w:r>
            <w:r w:rsidRPr="00A75EBC">
              <w:rPr>
                <w:rFonts w:ascii="Arial" w:hAnsi="Arial" w:cs="Arial"/>
                <w:sz w:val="16"/>
                <w:szCs w:val="16"/>
              </w:rPr>
              <w:t xml:space="preserve">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95"/>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z w:val="16"/>
                <w:szCs w:val="16"/>
              </w:rPr>
              <w:t xml:space="preserve">PRETO 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81"/>
                <w:tab w:val="left" w:pos="1403"/>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z w:val="16"/>
                <w:szCs w:val="16"/>
              </w:rPr>
              <w:t>VERMELHO COM PONTA DE FELTRO</w:t>
            </w:r>
            <w:r w:rsidRPr="00A75EBC">
              <w:rPr>
                <w:rFonts w:ascii="Arial" w:hAnsi="Arial" w:cs="Arial"/>
                <w:spacing w:val="-20"/>
                <w:sz w:val="16"/>
                <w:szCs w:val="16"/>
              </w:rPr>
              <w:t xml:space="preserve">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JOGO DE PINCEL </w:t>
            </w:r>
            <w:r w:rsidRPr="00A75EBC">
              <w:rPr>
                <w:rFonts w:ascii="Arial" w:hAnsi="Arial" w:cs="Arial"/>
                <w:spacing w:val="-3"/>
                <w:sz w:val="16"/>
                <w:szCs w:val="16"/>
              </w:rPr>
              <w:t xml:space="preserve">ATÔMICO </w:t>
            </w:r>
            <w:r w:rsidRPr="00A75EBC">
              <w:rPr>
                <w:rFonts w:ascii="Arial" w:hAnsi="Arial" w:cs="Arial"/>
                <w:sz w:val="16"/>
                <w:szCs w:val="16"/>
              </w:rPr>
              <w:t xml:space="preserve">12 CORES, 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039"/>
                <w:tab w:val="left" w:pos="1949"/>
              </w:tabs>
              <w:jc w:val="both"/>
              <w:rPr>
                <w:rFonts w:ascii="Arial" w:hAnsi="Arial" w:cs="Arial"/>
                <w:sz w:val="16"/>
                <w:szCs w:val="16"/>
              </w:rPr>
            </w:pPr>
            <w:r w:rsidRPr="00A75EBC">
              <w:rPr>
                <w:rFonts w:ascii="Arial" w:hAnsi="Arial" w:cs="Arial"/>
                <w:sz w:val="16"/>
                <w:szCs w:val="16"/>
              </w:rPr>
              <w:t xml:space="preserve">PINCEL PARA </w:t>
            </w:r>
            <w:r w:rsidRPr="00A75EBC">
              <w:rPr>
                <w:rFonts w:ascii="Arial" w:hAnsi="Arial" w:cs="Arial"/>
                <w:spacing w:val="-5"/>
                <w:sz w:val="16"/>
                <w:szCs w:val="16"/>
              </w:rPr>
              <w:t xml:space="preserve">PINTURA </w:t>
            </w:r>
            <w:r w:rsidRPr="00A75EBC">
              <w:rPr>
                <w:rFonts w:ascii="Arial" w:hAnsi="Arial" w:cs="Arial"/>
                <w:spacing w:val="-3"/>
                <w:sz w:val="16"/>
                <w:szCs w:val="16"/>
              </w:rPr>
              <w:t xml:space="preserve">ESCOLAR </w:t>
            </w:r>
            <w:r w:rsidRPr="00A75EBC">
              <w:rPr>
                <w:rFonts w:ascii="Arial" w:hAnsi="Arial" w:cs="Arial"/>
                <w:sz w:val="16"/>
                <w:szCs w:val="16"/>
              </w:rPr>
              <w:t>Nº 12</w:t>
            </w:r>
            <w:r w:rsidRPr="00A75EBC">
              <w:rPr>
                <w:rFonts w:ascii="Arial" w:hAnsi="Arial" w:cs="Arial"/>
                <w:spacing w:val="3"/>
                <w:sz w:val="16"/>
                <w:szCs w:val="16"/>
              </w:rPr>
              <w:t xml:space="preserve"> </w:t>
            </w:r>
            <w:r w:rsidRPr="00A75EBC">
              <w:rPr>
                <w:rFonts w:ascii="Arial" w:hAnsi="Arial" w:cs="Arial"/>
                <w:sz w:val="16"/>
                <w:szCs w:val="16"/>
              </w:rPr>
              <w:t>-</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COLA EM BASTÃO, TUBO DE 10 G -A </w:t>
            </w:r>
            <w:r w:rsidRPr="00A75EBC">
              <w:rPr>
                <w:rFonts w:ascii="Arial" w:hAnsi="Arial" w:cs="Arial"/>
                <w:spacing w:val="-3"/>
                <w:sz w:val="16"/>
                <w:szCs w:val="16"/>
              </w:rPr>
              <w:t xml:space="preserve">BASE </w:t>
            </w:r>
            <w:r w:rsidRPr="00A75EBC">
              <w:rPr>
                <w:rFonts w:ascii="Arial" w:hAnsi="Arial" w:cs="Arial"/>
                <w:sz w:val="16"/>
                <w:szCs w:val="16"/>
              </w:rPr>
              <w:t xml:space="preserve">DE ÉTER DE </w:t>
            </w:r>
            <w:r w:rsidRPr="00A75EBC">
              <w:rPr>
                <w:rFonts w:ascii="Arial" w:hAnsi="Arial" w:cs="Arial"/>
                <w:spacing w:val="-3"/>
                <w:sz w:val="16"/>
                <w:szCs w:val="16"/>
              </w:rPr>
              <w:t xml:space="preserve">POLIGLUCOSÍDIO, </w:t>
            </w:r>
            <w:r w:rsidRPr="00A75EBC">
              <w:rPr>
                <w:rFonts w:ascii="Arial" w:hAnsi="Arial" w:cs="Arial"/>
                <w:sz w:val="16"/>
                <w:szCs w:val="16"/>
              </w:rPr>
              <w:t xml:space="preserve">COM SELO DE </w:t>
            </w:r>
            <w:r w:rsidRPr="00A75EBC">
              <w:rPr>
                <w:rFonts w:ascii="Arial" w:hAnsi="Arial" w:cs="Arial"/>
                <w:spacing w:val="-3"/>
                <w:sz w:val="16"/>
                <w:szCs w:val="16"/>
              </w:rPr>
              <w:t xml:space="preserve">SEGURANÇA </w:t>
            </w:r>
            <w:r w:rsidRPr="00A75EBC">
              <w:rPr>
                <w:rFonts w:ascii="Arial" w:hAnsi="Arial" w:cs="Arial"/>
                <w:sz w:val="16"/>
                <w:szCs w:val="16"/>
              </w:rPr>
              <w:t>DO INMETRO, CX.</w:t>
            </w:r>
            <w:r w:rsidRPr="00A75EBC">
              <w:rPr>
                <w:rFonts w:ascii="Arial" w:hAnsi="Arial" w:cs="Arial"/>
                <w:spacing w:val="30"/>
                <w:sz w:val="16"/>
                <w:szCs w:val="16"/>
              </w:rPr>
              <w:t xml:space="preserve"> </w:t>
            </w:r>
            <w:r w:rsidRPr="00A75EBC">
              <w:rPr>
                <w:rFonts w:ascii="Arial" w:hAnsi="Arial" w:cs="Arial"/>
                <w:sz w:val="16"/>
                <w:szCs w:val="16"/>
              </w:rPr>
              <w:t>C/10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90"/>
              </w:tabs>
              <w:jc w:val="both"/>
              <w:rPr>
                <w:rFonts w:ascii="Arial" w:hAnsi="Arial" w:cs="Arial"/>
                <w:sz w:val="16"/>
                <w:szCs w:val="16"/>
              </w:rPr>
            </w:pPr>
            <w:r w:rsidRPr="00A75EBC">
              <w:rPr>
                <w:rFonts w:ascii="Arial" w:hAnsi="Arial" w:cs="Arial"/>
                <w:sz w:val="16"/>
                <w:szCs w:val="16"/>
              </w:rPr>
              <w:t xml:space="preserve">COLA </w:t>
            </w:r>
            <w:r w:rsidRPr="00A75EBC">
              <w:rPr>
                <w:rFonts w:ascii="Arial" w:hAnsi="Arial" w:cs="Arial"/>
                <w:spacing w:val="-3"/>
                <w:sz w:val="16"/>
                <w:szCs w:val="16"/>
              </w:rPr>
              <w:t xml:space="preserve">BRANCA </w:t>
            </w:r>
            <w:r w:rsidRPr="00A75EBC">
              <w:rPr>
                <w:rFonts w:ascii="Arial" w:hAnsi="Arial" w:cs="Arial"/>
                <w:sz w:val="16"/>
                <w:szCs w:val="16"/>
              </w:rPr>
              <w:t xml:space="preserve">40 G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4"/>
                <w:sz w:val="16"/>
                <w:szCs w:val="16"/>
              </w:rPr>
              <w:t xml:space="preserve">UNIDADES  </w:t>
            </w:r>
            <w:r w:rsidRPr="00A75EBC">
              <w:rPr>
                <w:rFonts w:ascii="Arial" w:hAnsi="Arial" w:cs="Arial"/>
                <w:sz w:val="16"/>
                <w:szCs w:val="16"/>
              </w:rPr>
              <w:t xml:space="preserve">- 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18"/>
                <w:sz w:val="16"/>
                <w:szCs w:val="16"/>
              </w:rPr>
              <w:t xml:space="preserve"> </w:t>
            </w:r>
            <w:r w:rsidRPr="00A75EBC">
              <w:rPr>
                <w:rFonts w:ascii="Arial" w:hAnsi="Arial" w:cs="Arial"/>
                <w:spacing w:val="-3"/>
                <w:sz w:val="16"/>
                <w:szCs w:val="16"/>
              </w:rPr>
              <w:t>ENTREGA.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r w:rsidRPr="00A75EBC">
              <w:rPr>
                <w:rFonts w:ascii="Arial" w:hAnsi="Arial" w:cs="Arial"/>
                <w:sz w:val="16"/>
                <w:szCs w:val="16"/>
              </w:rPr>
              <w:t xml:space="preserve">COLA  </w:t>
            </w:r>
            <w:r w:rsidRPr="00A75EBC">
              <w:rPr>
                <w:rFonts w:ascii="Arial" w:hAnsi="Arial" w:cs="Arial"/>
                <w:spacing w:val="-3"/>
                <w:sz w:val="16"/>
                <w:szCs w:val="16"/>
              </w:rPr>
              <w:t xml:space="preserve">BRANCA  </w:t>
            </w:r>
            <w:r w:rsidRPr="00A75EBC">
              <w:rPr>
                <w:rFonts w:ascii="Arial" w:hAnsi="Arial" w:cs="Arial"/>
                <w:sz w:val="16"/>
                <w:szCs w:val="16"/>
              </w:rPr>
              <w:t xml:space="preserve">90  G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4"/>
                <w:sz w:val="16"/>
                <w:szCs w:val="16"/>
              </w:rPr>
              <w:t xml:space="preserve">UNIDADES </w:t>
            </w:r>
            <w:r w:rsidRPr="00A75EBC">
              <w:rPr>
                <w:rFonts w:ascii="Arial" w:hAnsi="Arial" w:cs="Arial"/>
                <w:sz w:val="16"/>
                <w:szCs w:val="16"/>
              </w:rPr>
              <w:t xml:space="preserve">NÃO </w:t>
            </w:r>
            <w:r w:rsidRPr="00A75EBC">
              <w:rPr>
                <w:rFonts w:ascii="Arial" w:hAnsi="Arial" w:cs="Arial"/>
                <w:spacing w:val="-3"/>
                <w:sz w:val="16"/>
                <w:szCs w:val="16"/>
              </w:rPr>
              <w:t xml:space="preserve">TÓXICA, </w:t>
            </w:r>
            <w:r w:rsidRPr="00A75EBC">
              <w:rPr>
                <w:rFonts w:ascii="Arial" w:hAnsi="Arial" w:cs="Arial"/>
                <w:spacing w:val="35"/>
                <w:sz w:val="16"/>
                <w:szCs w:val="16"/>
              </w:rPr>
              <w:t xml:space="preserve"> </w:t>
            </w:r>
            <w:r w:rsidRPr="00A75EBC">
              <w:rPr>
                <w:rFonts w:ascii="Arial" w:hAnsi="Arial" w:cs="Arial"/>
                <w:sz w:val="16"/>
                <w:szCs w:val="16"/>
              </w:rPr>
              <w:t>NÃO</w:t>
            </w:r>
            <w:r w:rsidRPr="00A75EBC">
              <w:rPr>
                <w:rFonts w:ascii="Arial" w:hAnsi="Arial" w:cs="Arial"/>
                <w:spacing w:val="-5"/>
                <w:sz w:val="16"/>
                <w:szCs w:val="16"/>
              </w:rPr>
              <w:t xml:space="preserve"> </w:t>
            </w:r>
            <w:r w:rsidRPr="00A75EBC">
              <w:rPr>
                <w:rFonts w:ascii="Arial" w:hAnsi="Arial" w:cs="Arial"/>
                <w:spacing w:val="-3"/>
                <w:sz w:val="16"/>
                <w:szCs w:val="16"/>
              </w:rPr>
              <w:t xml:space="preserve">INFLAMÁVEL, </w:t>
            </w:r>
            <w:r w:rsidRPr="00A75EBC">
              <w:rPr>
                <w:rFonts w:ascii="Arial" w:hAnsi="Arial" w:cs="Arial"/>
                <w:sz w:val="16"/>
                <w:szCs w:val="16"/>
              </w:rPr>
              <w:t>SELO DO</w:t>
            </w:r>
            <w:r w:rsidRPr="00A75EBC">
              <w:rPr>
                <w:rFonts w:ascii="Arial" w:hAnsi="Arial" w:cs="Arial"/>
                <w:spacing w:val="-10"/>
                <w:sz w:val="16"/>
                <w:szCs w:val="16"/>
              </w:rPr>
              <w:t xml:space="preserve"> </w:t>
            </w:r>
            <w:r w:rsidRPr="00A75EBC">
              <w:rPr>
                <w:rFonts w:ascii="Arial" w:hAnsi="Arial" w:cs="Arial"/>
                <w:sz w:val="16"/>
                <w:szCs w:val="16"/>
              </w:rPr>
              <w:t xml:space="preserve">INMETRO E SIMBOLO DO </w:t>
            </w:r>
            <w:r w:rsidRPr="00A75EBC">
              <w:rPr>
                <w:rFonts w:ascii="Arial" w:hAnsi="Arial" w:cs="Arial"/>
                <w:spacing w:val="-3"/>
                <w:sz w:val="16"/>
                <w:szCs w:val="16"/>
              </w:rPr>
              <w:t xml:space="preserve">ADVENTENCIA </w:t>
            </w:r>
            <w:r w:rsidRPr="00A75EBC">
              <w:rPr>
                <w:rFonts w:ascii="Arial" w:hAnsi="Arial" w:cs="Arial"/>
                <w:sz w:val="16"/>
                <w:szCs w:val="16"/>
              </w:rPr>
              <w:t xml:space="preserve">DE </w:t>
            </w:r>
            <w:r w:rsidRPr="00A75EBC">
              <w:rPr>
                <w:rFonts w:ascii="Arial" w:hAnsi="Arial" w:cs="Arial"/>
                <w:spacing w:val="-4"/>
                <w:sz w:val="16"/>
                <w:szCs w:val="16"/>
              </w:rPr>
              <w:t xml:space="preserve">FAIXA </w:t>
            </w:r>
            <w:r w:rsidRPr="00A75EBC">
              <w:rPr>
                <w:rFonts w:ascii="Arial" w:hAnsi="Arial" w:cs="Arial"/>
                <w:spacing w:val="-3"/>
                <w:sz w:val="16"/>
                <w:szCs w:val="16"/>
              </w:rPr>
              <w:t xml:space="preserve">ETÁRIA,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MÍNIMA DE 12</w:t>
            </w:r>
            <w:r w:rsidRPr="00A75EBC">
              <w:rPr>
                <w:rFonts w:ascii="Arial" w:hAnsi="Arial" w:cs="Arial"/>
                <w:spacing w:val="-8"/>
                <w:sz w:val="16"/>
                <w:szCs w:val="16"/>
              </w:rPr>
              <w:t xml:space="preserve"> </w:t>
            </w:r>
            <w:r w:rsidRPr="00A75EBC">
              <w:rPr>
                <w:rFonts w:ascii="Arial" w:hAnsi="Arial" w:cs="Arial"/>
                <w:sz w:val="16"/>
                <w:szCs w:val="16"/>
              </w:rPr>
              <w:t>MESES</w:t>
            </w:r>
            <w:r w:rsidRPr="00A75EBC">
              <w:rPr>
                <w:rFonts w:ascii="Arial" w:hAnsi="Arial" w:cs="Arial"/>
                <w:spacing w:val="-6"/>
                <w:sz w:val="16"/>
                <w:szCs w:val="16"/>
              </w:rPr>
              <w:t xml:space="preserve"> </w:t>
            </w:r>
            <w:r w:rsidRPr="00A75EBC">
              <w:rPr>
                <w:rFonts w:ascii="Arial" w:hAnsi="Arial" w:cs="Arial"/>
                <w:sz w:val="16"/>
                <w:szCs w:val="16"/>
              </w:rPr>
              <w:t xml:space="preserve">A </w:t>
            </w:r>
            <w:r w:rsidRPr="00A75EBC">
              <w:rPr>
                <w:rFonts w:ascii="Arial" w:hAnsi="Arial" w:cs="Arial"/>
                <w:spacing w:val="-3"/>
                <w:sz w:val="16"/>
                <w:szCs w:val="16"/>
              </w:rPr>
              <w:t xml:space="preserve">PARTIR </w:t>
            </w:r>
            <w:r w:rsidRPr="00A75EBC">
              <w:rPr>
                <w:rFonts w:ascii="Arial" w:hAnsi="Arial" w:cs="Arial"/>
                <w:sz w:val="16"/>
                <w:szCs w:val="16"/>
              </w:rPr>
              <w:t xml:space="preserve">DA </w:t>
            </w:r>
            <w:r w:rsidRPr="00A75EBC">
              <w:rPr>
                <w:rFonts w:ascii="Arial" w:hAnsi="Arial" w:cs="Arial"/>
                <w:spacing w:val="-3"/>
                <w:sz w:val="16"/>
                <w:szCs w:val="16"/>
              </w:rPr>
              <w:t xml:space="preserve">ENTREGA. </w:t>
            </w:r>
            <w:r w:rsidRPr="00A75EBC">
              <w:rPr>
                <w:rFonts w:ascii="Arial" w:hAnsi="Arial" w:cs="Arial"/>
                <w:sz w:val="16"/>
                <w:szCs w:val="16"/>
              </w:rPr>
              <w:t>(TRAZER</w:t>
            </w:r>
            <w:r w:rsidRPr="00A75EBC">
              <w:rPr>
                <w:rFonts w:ascii="Arial" w:hAnsi="Arial" w:cs="Arial"/>
                <w:spacing w:val="-2"/>
                <w:sz w:val="16"/>
                <w:szCs w:val="16"/>
              </w:rPr>
              <w:t xml:space="preserve"> </w:t>
            </w:r>
            <w:r w:rsidRPr="00A75EBC">
              <w:rPr>
                <w:rFonts w:ascii="Arial" w:hAnsi="Arial" w:cs="Arial"/>
                <w:spacing w:val="-3"/>
                <w:sz w:val="16"/>
                <w:szCs w:val="16"/>
              </w:rPr>
              <w:t>AMOSTRA)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w:t>
            </w:r>
            <w:r w:rsidRPr="00A75EBC">
              <w:rPr>
                <w:rFonts w:ascii="Arial" w:hAnsi="Arial" w:cs="Arial"/>
                <w:sz w:val="16"/>
                <w:szCs w:val="16"/>
              </w:rPr>
              <w:t>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68"/>
                <w:tab w:val="left" w:pos="1279"/>
              </w:tabs>
              <w:jc w:val="both"/>
              <w:rPr>
                <w:rFonts w:ascii="Arial" w:hAnsi="Arial" w:cs="Arial"/>
                <w:sz w:val="16"/>
                <w:szCs w:val="16"/>
              </w:rPr>
            </w:pPr>
            <w:r w:rsidRPr="00A75EBC">
              <w:rPr>
                <w:rFonts w:ascii="Arial" w:hAnsi="Arial" w:cs="Arial"/>
                <w:sz w:val="16"/>
                <w:szCs w:val="16"/>
              </w:rPr>
              <w:t>COLA</w:t>
            </w:r>
            <w:r w:rsidRPr="00A75EBC">
              <w:rPr>
                <w:rFonts w:ascii="Arial" w:hAnsi="Arial" w:cs="Arial"/>
                <w:spacing w:val="-11"/>
                <w:sz w:val="16"/>
                <w:szCs w:val="16"/>
              </w:rPr>
              <w:t xml:space="preserve"> </w:t>
            </w:r>
            <w:r w:rsidRPr="00A75EBC">
              <w:rPr>
                <w:rFonts w:ascii="Arial" w:hAnsi="Arial" w:cs="Arial"/>
                <w:spacing w:val="-3"/>
                <w:sz w:val="16"/>
                <w:szCs w:val="16"/>
              </w:rPr>
              <w:t>BRANCA</w:t>
            </w:r>
            <w:r w:rsidRPr="00A75EBC">
              <w:rPr>
                <w:rFonts w:ascii="Arial" w:hAnsi="Arial" w:cs="Arial"/>
                <w:spacing w:val="-10"/>
                <w:sz w:val="16"/>
                <w:szCs w:val="16"/>
              </w:rPr>
              <w:t xml:space="preserve"> </w:t>
            </w:r>
            <w:r w:rsidRPr="00A75EBC">
              <w:rPr>
                <w:rFonts w:ascii="Arial" w:hAnsi="Arial" w:cs="Arial"/>
                <w:spacing w:val="-3"/>
                <w:sz w:val="16"/>
                <w:szCs w:val="16"/>
              </w:rPr>
              <w:t>PLASTICA</w:t>
            </w:r>
            <w:r w:rsidRPr="00A75EBC">
              <w:rPr>
                <w:rFonts w:ascii="Arial" w:hAnsi="Arial" w:cs="Arial"/>
                <w:spacing w:val="-11"/>
                <w:sz w:val="16"/>
                <w:szCs w:val="16"/>
              </w:rPr>
              <w:t xml:space="preserve"> </w:t>
            </w:r>
            <w:r w:rsidRPr="00A75EBC">
              <w:rPr>
                <w:rFonts w:ascii="Arial" w:hAnsi="Arial" w:cs="Arial"/>
                <w:sz w:val="16"/>
                <w:szCs w:val="16"/>
              </w:rPr>
              <w:t>C/</w:t>
            </w:r>
            <w:r w:rsidRPr="00A75EBC">
              <w:rPr>
                <w:rFonts w:ascii="Arial" w:hAnsi="Arial" w:cs="Arial"/>
                <w:spacing w:val="-8"/>
                <w:sz w:val="16"/>
                <w:szCs w:val="16"/>
              </w:rPr>
              <w:t xml:space="preserve"> </w:t>
            </w:r>
            <w:r w:rsidRPr="00A75EBC">
              <w:rPr>
                <w:rFonts w:ascii="Arial" w:hAnsi="Arial" w:cs="Arial"/>
                <w:sz w:val="16"/>
                <w:szCs w:val="16"/>
              </w:rPr>
              <w:t>1000</w:t>
            </w:r>
            <w:r w:rsidRPr="00A75EBC">
              <w:rPr>
                <w:rFonts w:ascii="Arial" w:hAnsi="Arial" w:cs="Arial"/>
                <w:spacing w:val="-3"/>
                <w:sz w:val="16"/>
                <w:szCs w:val="16"/>
              </w:rPr>
              <w:t xml:space="preserve"> </w:t>
            </w:r>
            <w:r w:rsidRPr="00A75EBC">
              <w:rPr>
                <w:rFonts w:ascii="Arial" w:hAnsi="Arial" w:cs="Arial"/>
                <w:spacing w:val="-4"/>
                <w:sz w:val="16"/>
                <w:szCs w:val="16"/>
              </w:rPr>
              <w:t xml:space="preserve">GRAMAS </w:t>
            </w:r>
            <w:r w:rsidRPr="00A75EBC">
              <w:rPr>
                <w:rFonts w:ascii="Arial" w:hAnsi="Arial" w:cs="Arial"/>
                <w:spacing w:val="-3"/>
                <w:sz w:val="16"/>
                <w:szCs w:val="16"/>
              </w:rPr>
              <w:t>LÍQUIDA</w:t>
            </w:r>
            <w:r w:rsidRPr="00A75EBC">
              <w:rPr>
                <w:rFonts w:ascii="Arial" w:hAnsi="Arial" w:cs="Arial"/>
                <w:sz w:val="16"/>
                <w:szCs w:val="16"/>
              </w:rPr>
              <w:t xml:space="preserve">-NÃO </w:t>
            </w:r>
            <w:r w:rsidRPr="00A75EBC">
              <w:rPr>
                <w:rFonts w:ascii="Arial" w:hAnsi="Arial" w:cs="Arial"/>
                <w:spacing w:val="-3"/>
                <w:sz w:val="16"/>
                <w:szCs w:val="16"/>
              </w:rPr>
              <w:t xml:space="preserve">TÓXICA, LAVÁVEL, </w:t>
            </w:r>
            <w:r w:rsidRPr="00A75EBC">
              <w:rPr>
                <w:rFonts w:ascii="Arial" w:hAnsi="Arial" w:cs="Arial"/>
                <w:sz w:val="16"/>
                <w:szCs w:val="16"/>
              </w:rPr>
              <w:t xml:space="preserve">CONTENDO </w:t>
            </w:r>
            <w:r w:rsidRPr="00A75EBC">
              <w:rPr>
                <w:rFonts w:ascii="Arial" w:hAnsi="Arial" w:cs="Arial"/>
                <w:spacing w:val="-4"/>
                <w:sz w:val="16"/>
                <w:szCs w:val="16"/>
              </w:rPr>
              <w:t xml:space="preserve">ACETATO </w:t>
            </w:r>
            <w:r w:rsidRPr="00A75EBC">
              <w:rPr>
                <w:rFonts w:ascii="Arial" w:hAnsi="Arial" w:cs="Arial"/>
                <w:sz w:val="16"/>
                <w:szCs w:val="16"/>
              </w:rPr>
              <w:t xml:space="preserve">DE </w:t>
            </w:r>
            <w:r w:rsidRPr="00A75EBC">
              <w:rPr>
                <w:rFonts w:ascii="Arial" w:hAnsi="Arial" w:cs="Arial"/>
                <w:spacing w:val="-3"/>
                <w:sz w:val="16"/>
                <w:szCs w:val="16"/>
              </w:rPr>
              <w:t xml:space="preserve">POLIVINILA, </w:t>
            </w:r>
            <w:r w:rsidRPr="00A75EBC">
              <w:rPr>
                <w:rFonts w:ascii="Arial" w:hAnsi="Arial" w:cs="Arial"/>
                <w:sz w:val="16"/>
                <w:szCs w:val="16"/>
              </w:rPr>
              <w:t>BICO</w:t>
            </w:r>
            <w:r w:rsidRPr="00A75EBC">
              <w:rPr>
                <w:rFonts w:ascii="Arial" w:hAnsi="Arial" w:cs="Arial"/>
                <w:spacing w:val="-2"/>
                <w:sz w:val="16"/>
                <w:szCs w:val="16"/>
              </w:rPr>
              <w:t xml:space="preserve"> </w:t>
            </w:r>
            <w:r w:rsidRPr="00A75EBC">
              <w:rPr>
                <w:rFonts w:ascii="Arial" w:hAnsi="Arial" w:cs="Arial"/>
                <w:spacing w:val="-3"/>
                <w:sz w:val="16"/>
                <w:szCs w:val="16"/>
              </w:rPr>
              <w:t>DOSADOR.</w:t>
            </w:r>
          </w:p>
        </w:tc>
      </w:tr>
      <w:tr w:rsidR="004D5527" w:rsidRPr="00A75EBC" w:rsidTr="00897DC1">
        <w:trPr>
          <w:trHeight w:val="270"/>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center"/>
              <w:rPr>
                <w:rFonts w:ascii="Arial" w:hAnsi="Arial" w:cs="Arial"/>
                <w:sz w:val="16"/>
                <w:szCs w:val="16"/>
              </w:rPr>
            </w:pPr>
            <w:r>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right="366"/>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COLA COM GLITER 40 GR NÃO TOXICA LAVAVEL</w:t>
            </w:r>
          </w:p>
        </w:tc>
      </w:tr>
      <w:tr w:rsidR="004D5527" w:rsidRPr="00A75EBC" w:rsidTr="00897DC1">
        <w:trPr>
          <w:trHeight w:val="30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75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COLA QUENTE FINA - KG</w:t>
            </w:r>
          </w:p>
        </w:tc>
      </w:tr>
      <w:tr w:rsidR="004D5527" w:rsidRPr="00A75EBC" w:rsidTr="00897DC1">
        <w:trPr>
          <w:trHeight w:val="27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75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COLA QUENTE GROSSA KG</w:t>
            </w:r>
          </w:p>
        </w:tc>
      </w:tr>
      <w:tr w:rsidR="004D5527" w:rsidRPr="00A75EBC" w:rsidTr="00897DC1">
        <w:trPr>
          <w:trHeight w:val="229"/>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COLA PARA EVA E ISOPOR 90G.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409"/>
                <w:tab w:val="left" w:pos="2103"/>
              </w:tabs>
              <w:jc w:val="both"/>
              <w:rPr>
                <w:rFonts w:ascii="Arial" w:hAnsi="Arial" w:cs="Arial"/>
                <w:sz w:val="16"/>
                <w:szCs w:val="16"/>
              </w:rPr>
            </w:pPr>
            <w:r w:rsidRPr="00A75EBC">
              <w:rPr>
                <w:rFonts w:ascii="Arial" w:hAnsi="Arial" w:cs="Arial"/>
                <w:spacing w:val="-3"/>
                <w:sz w:val="16"/>
                <w:szCs w:val="16"/>
              </w:rPr>
              <w:t xml:space="preserve">CORTADOR </w:t>
            </w:r>
            <w:r w:rsidRPr="00A75EBC">
              <w:rPr>
                <w:rFonts w:ascii="Arial" w:hAnsi="Arial" w:cs="Arial"/>
                <w:sz w:val="16"/>
                <w:szCs w:val="16"/>
              </w:rPr>
              <w:t xml:space="preserve">DE </w:t>
            </w:r>
            <w:r w:rsidRPr="00A75EBC">
              <w:rPr>
                <w:rFonts w:ascii="Arial" w:hAnsi="Arial" w:cs="Arial"/>
                <w:w w:val="95"/>
                <w:sz w:val="16"/>
                <w:szCs w:val="16"/>
              </w:rPr>
              <w:t xml:space="preserve">ISOPOR </w:t>
            </w:r>
            <w:r w:rsidRPr="00A75EBC">
              <w:rPr>
                <w:rFonts w:ascii="Arial" w:hAnsi="Arial" w:cs="Arial"/>
                <w:sz w:val="16"/>
                <w:szCs w:val="16"/>
              </w:rPr>
              <w:t xml:space="preserve">ELÉTRICO  -  </w:t>
            </w:r>
            <w:r w:rsidRPr="00A75EBC">
              <w:rPr>
                <w:rFonts w:ascii="Arial" w:hAnsi="Arial" w:cs="Arial"/>
                <w:spacing w:val="-4"/>
                <w:sz w:val="16"/>
                <w:szCs w:val="16"/>
              </w:rPr>
              <w:t xml:space="preserve">ALTURA  </w:t>
            </w:r>
            <w:r w:rsidRPr="00A75EBC">
              <w:rPr>
                <w:rFonts w:ascii="Arial" w:hAnsi="Arial" w:cs="Arial"/>
                <w:sz w:val="16"/>
                <w:szCs w:val="16"/>
              </w:rPr>
              <w:t>DO</w:t>
            </w:r>
            <w:r w:rsidRPr="00A75EBC">
              <w:rPr>
                <w:rFonts w:ascii="Arial" w:hAnsi="Arial" w:cs="Arial"/>
                <w:spacing w:val="-13"/>
                <w:sz w:val="16"/>
                <w:szCs w:val="16"/>
              </w:rPr>
              <w:t xml:space="preserve"> </w:t>
            </w:r>
            <w:r w:rsidRPr="00A75EBC">
              <w:rPr>
                <w:rFonts w:ascii="Arial" w:hAnsi="Arial" w:cs="Arial"/>
                <w:sz w:val="16"/>
                <w:szCs w:val="16"/>
              </w:rPr>
              <w:t xml:space="preserve">CORTE: 7  CM - </w:t>
            </w:r>
            <w:r w:rsidRPr="00A75EBC">
              <w:rPr>
                <w:rFonts w:ascii="Arial" w:hAnsi="Arial" w:cs="Arial"/>
                <w:spacing w:val="-4"/>
                <w:sz w:val="16"/>
                <w:szCs w:val="16"/>
              </w:rPr>
              <w:t xml:space="preserve">QUANTIDADE </w:t>
            </w:r>
            <w:r w:rsidRPr="00A75EBC">
              <w:rPr>
                <w:rFonts w:ascii="Arial" w:hAnsi="Arial" w:cs="Arial"/>
                <w:sz w:val="16"/>
                <w:szCs w:val="16"/>
              </w:rPr>
              <w:t xml:space="preserve">DE </w:t>
            </w:r>
            <w:r w:rsidRPr="00A75EBC">
              <w:rPr>
                <w:rFonts w:ascii="Arial" w:hAnsi="Arial" w:cs="Arial"/>
                <w:spacing w:val="-3"/>
                <w:sz w:val="16"/>
                <w:szCs w:val="16"/>
              </w:rPr>
              <w:t xml:space="preserve">TEMPERATURA: </w:t>
            </w:r>
            <w:r w:rsidRPr="00A75EBC">
              <w:rPr>
                <w:rFonts w:ascii="Arial" w:hAnsi="Arial" w:cs="Arial"/>
                <w:sz w:val="16"/>
                <w:szCs w:val="16"/>
              </w:rPr>
              <w:t xml:space="preserve">1 TEMPERATURA - ACESSÓRIOS: 3 FIOS PARA REPOSIÇÃO- </w:t>
            </w:r>
            <w:r w:rsidRPr="00A75EBC">
              <w:rPr>
                <w:rFonts w:ascii="Arial" w:hAnsi="Arial" w:cs="Arial"/>
                <w:spacing w:val="-3"/>
                <w:sz w:val="16"/>
                <w:szCs w:val="16"/>
              </w:rPr>
              <w:t xml:space="preserve">VOLTAGEM: </w:t>
            </w:r>
            <w:r w:rsidRPr="00A75EBC">
              <w:rPr>
                <w:rFonts w:ascii="Arial" w:hAnsi="Arial" w:cs="Arial"/>
                <w:sz w:val="16"/>
                <w:szCs w:val="16"/>
              </w:rPr>
              <w:t>110 - 220V</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4"/>
                <w:sz w:val="16"/>
                <w:szCs w:val="16"/>
              </w:rPr>
              <w:t>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pacing w:val="-3"/>
                <w:sz w:val="16"/>
                <w:szCs w:val="16"/>
              </w:rPr>
              <w:t>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LAVÁVEL,</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3"/>
                <w:sz w:val="16"/>
                <w:szCs w:val="16"/>
              </w:rPr>
              <w:t>BRANCO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4"/>
                <w:sz w:val="16"/>
                <w:szCs w:val="16"/>
              </w:rPr>
              <w:t>LARANJA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LAVÁVEL,</w:t>
            </w:r>
            <w:r w:rsidRPr="00A75EBC">
              <w:rPr>
                <w:rFonts w:ascii="Arial" w:hAnsi="Arial" w:cs="Arial"/>
                <w:spacing w:val="-4"/>
                <w:sz w:val="16"/>
                <w:szCs w:val="16"/>
              </w:rPr>
              <w:t xml:space="preserve">ATÓXICA, </w:t>
            </w:r>
            <w:r w:rsidRPr="00A75EBC">
              <w:rPr>
                <w:rFonts w:ascii="Arial" w:hAnsi="Arial" w:cs="Arial"/>
                <w:spacing w:val="-3"/>
                <w:sz w:val="16"/>
                <w:szCs w:val="16"/>
              </w:rPr>
              <w:t>EMBORRACHADA,</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 PELE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270"/>
                <w:tab w:val="left" w:pos="2674"/>
              </w:tabs>
              <w:ind w:hanging="10"/>
              <w:jc w:val="both"/>
              <w:rPr>
                <w:rFonts w:ascii="Arial" w:hAnsi="Arial" w:cs="Arial"/>
                <w:sz w:val="16"/>
                <w:szCs w:val="16"/>
              </w:rPr>
            </w:pPr>
            <w:r>
              <w:rPr>
                <w:rFonts w:ascii="Arial" w:hAnsi="Arial" w:cs="Arial"/>
                <w:sz w:val="16"/>
                <w:szCs w:val="16"/>
              </w:rPr>
              <w:t>PLACA DE E.V.A ROSA</w:t>
            </w:r>
            <w:r w:rsidRPr="00A75EBC">
              <w:rPr>
                <w:rFonts w:ascii="Arial" w:hAnsi="Arial" w:cs="Arial"/>
                <w:sz w:val="16"/>
                <w:szCs w:val="16"/>
              </w:rPr>
              <w:t xml:space="preserve">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w:t>
            </w:r>
            <w:r w:rsidRPr="00A75EBC">
              <w:rPr>
                <w:rFonts w:ascii="Arial" w:hAnsi="Arial" w:cs="Arial"/>
                <w:spacing w:val="-7"/>
                <w:sz w:val="16"/>
                <w:szCs w:val="16"/>
              </w:rPr>
              <w:t xml:space="preserve"> </w:t>
            </w:r>
            <w:r w:rsidRPr="00A75EBC">
              <w:rPr>
                <w:rFonts w:ascii="Arial" w:hAnsi="Arial" w:cs="Arial"/>
                <w:sz w:val="16"/>
                <w:szCs w:val="16"/>
              </w:rPr>
              <w:t>2</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ROXA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2"/>
                <w:sz w:val="16"/>
                <w:szCs w:val="16"/>
              </w:rPr>
              <w:t xml:space="preserve"> </w:t>
            </w:r>
            <w:r w:rsidRPr="00A75EBC">
              <w:rPr>
                <w:rFonts w:ascii="Arial" w:hAnsi="Arial" w:cs="Arial"/>
                <w:sz w:val="16"/>
                <w:szCs w:val="16"/>
              </w:rPr>
              <w:t>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color w:val="000009"/>
                <w:sz w:val="16"/>
                <w:szCs w:val="16"/>
              </w:rPr>
            </w:pPr>
            <w:r>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834"/>
              </w:tabs>
              <w:jc w:val="both"/>
              <w:rPr>
                <w:rFonts w:ascii="Arial" w:hAnsi="Arial" w:cs="Arial"/>
                <w:sz w:val="16"/>
                <w:szCs w:val="16"/>
              </w:rPr>
            </w:pPr>
            <w:r w:rsidRPr="00487EB9">
              <w:rPr>
                <w:rFonts w:cstheme="minorHAnsi"/>
                <w:sz w:val="18"/>
                <w:szCs w:val="18"/>
              </w:rPr>
              <w:t>ENVELOPE PARDO  250X 176 MM – C/ 250 ENVELOPES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834"/>
              </w:tabs>
              <w:jc w:val="both"/>
              <w:rPr>
                <w:rFonts w:ascii="Arial" w:hAnsi="Arial" w:cs="Arial"/>
                <w:sz w:val="16"/>
                <w:szCs w:val="16"/>
              </w:rPr>
            </w:pPr>
            <w:r w:rsidRPr="00A75EBC">
              <w:rPr>
                <w:rFonts w:ascii="Arial" w:hAnsi="Arial" w:cs="Arial"/>
                <w:sz w:val="16"/>
                <w:szCs w:val="16"/>
              </w:rPr>
              <w:t xml:space="preserve">ENVELOPE </w:t>
            </w:r>
            <w:r w:rsidRPr="00A75EBC">
              <w:rPr>
                <w:rFonts w:ascii="Arial" w:hAnsi="Arial" w:cs="Arial"/>
                <w:spacing w:val="-5"/>
                <w:sz w:val="16"/>
                <w:szCs w:val="16"/>
              </w:rPr>
              <w:t xml:space="preserve">TAMANHO </w:t>
            </w:r>
            <w:r w:rsidRPr="00A75EBC">
              <w:rPr>
                <w:rFonts w:ascii="Arial" w:hAnsi="Arial" w:cs="Arial"/>
                <w:sz w:val="16"/>
                <w:szCs w:val="16"/>
              </w:rPr>
              <w:t>114X229MM – C/ 1000</w:t>
            </w:r>
            <w:r w:rsidRPr="00A75EBC">
              <w:rPr>
                <w:rFonts w:ascii="Arial" w:hAnsi="Arial" w:cs="Arial"/>
                <w:spacing w:val="-27"/>
                <w:sz w:val="16"/>
                <w:szCs w:val="16"/>
              </w:rPr>
              <w:t xml:space="preserve"> </w:t>
            </w:r>
            <w:r w:rsidRPr="00A75EBC">
              <w:rPr>
                <w:rFonts w:ascii="Arial" w:hAnsi="Arial" w:cs="Arial"/>
                <w:sz w:val="16"/>
                <w:szCs w:val="16"/>
              </w:rPr>
              <w:t>ENVELOPES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ENVELOPE PARDO  240MM  X 340MM-  </w:t>
            </w:r>
            <w:r w:rsidRPr="00A75EBC">
              <w:rPr>
                <w:rFonts w:ascii="Arial" w:hAnsi="Arial" w:cs="Arial"/>
                <w:spacing w:val="-4"/>
                <w:sz w:val="16"/>
                <w:szCs w:val="16"/>
              </w:rPr>
              <w:t xml:space="preserve">A4 </w:t>
            </w:r>
            <w:r w:rsidRPr="00A75EBC">
              <w:rPr>
                <w:rFonts w:ascii="Arial" w:hAnsi="Arial" w:cs="Arial"/>
                <w:sz w:val="16"/>
                <w:szCs w:val="16"/>
              </w:rPr>
              <w:t>- C/ 250</w:t>
            </w:r>
            <w:r w:rsidRPr="00A75EBC">
              <w:rPr>
                <w:rFonts w:ascii="Arial" w:hAnsi="Arial" w:cs="Arial"/>
                <w:spacing w:val="-1"/>
                <w:sz w:val="16"/>
                <w:szCs w:val="16"/>
              </w:rPr>
              <w:t xml:space="preserve"> </w:t>
            </w:r>
            <w:r w:rsidRPr="00A75EBC">
              <w:rPr>
                <w:rFonts w:ascii="Arial" w:hAnsi="Arial" w:cs="Arial"/>
                <w:sz w:val="16"/>
                <w:szCs w:val="16"/>
              </w:rPr>
              <w:t>ENVELOPES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w:t>
            </w:r>
            <w:r>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ENVELOPE PARDO TAMANHO OFÍCIO 360 X 250 MM – C/ 250 ENVELOPES</w:t>
            </w:r>
          </w:p>
        </w:tc>
      </w:tr>
      <w:tr w:rsidR="004D5527" w:rsidRPr="00A75EBC" w:rsidTr="00897DC1">
        <w:trPr>
          <w:trHeight w:val="2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color w:val="000009"/>
                <w:sz w:val="16"/>
                <w:szCs w:val="16"/>
              </w:rPr>
            </w:pPr>
            <w:r>
              <w:rPr>
                <w:rFonts w:ascii="Arial" w:hAnsi="Arial" w:cs="Arial"/>
                <w:color w:val="000009"/>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Default="004D5527" w:rsidP="004D5527">
            <w:pPr>
              <w:pStyle w:val="TableParagraph"/>
              <w:ind w:left="29"/>
              <w:jc w:val="center"/>
              <w:rPr>
                <w:rFonts w:ascii="Arial" w:hAnsi="Arial" w:cs="Arial"/>
                <w:sz w:val="16"/>
                <w:szCs w:val="16"/>
              </w:rPr>
            </w:pPr>
            <w:r>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Pr>
                <w:rFonts w:ascii="Arial" w:hAnsi="Arial" w:cs="Arial"/>
                <w:sz w:val="16"/>
                <w:szCs w:val="16"/>
              </w:rPr>
              <w:t>FITA  CREPE  BRANCA 3M- 18MMX50M</w:t>
            </w:r>
          </w:p>
        </w:tc>
      </w:tr>
      <w:tr w:rsidR="004D5527" w:rsidRPr="00A75EBC" w:rsidTr="00897DC1">
        <w:trPr>
          <w:trHeight w:val="2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FITA CREPE</w:t>
            </w:r>
            <w:r>
              <w:rPr>
                <w:rFonts w:ascii="Arial" w:hAnsi="Arial" w:cs="Arial"/>
                <w:sz w:val="16"/>
                <w:szCs w:val="16"/>
              </w:rPr>
              <w:t xml:space="preserve">  40 metros</w:t>
            </w:r>
            <w:r w:rsidRPr="00A75EBC">
              <w:rPr>
                <w:rFonts w:ascii="Arial" w:hAnsi="Arial" w:cs="Arial"/>
                <w:sz w:val="16"/>
                <w:szCs w:val="16"/>
              </w:rPr>
              <w:t xml:space="preserve"> 18 MM X 50M</w:t>
            </w:r>
          </w:p>
        </w:tc>
      </w:tr>
      <w:tr w:rsidR="004D5527" w:rsidRPr="00A75EBC" w:rsidTr="00897DC1">
        <w:trPr>
          <w:trHeight w:val="26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FITA CREPE 50MM X 50M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170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FITA ADESIVA DUPLA FACE 18 MM X 30M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62"/>
                <w:tab w:val="left" w:pos="2050"/>
                <w:tab w:val="left" w:pos="2471"/>
              </w:tabs>
              <w:jc w:val="both"/>
              <w:rPr>
                <w:rFonts w:ascii="Arial" w:hAnsi="Arial" w:cs="Arial"/>
                <w:sz w:val="16"/>
                <w:szCs w:val="16"/>
              </w:rPr>
            </w:pPr>
            <w:r w:rsidRPr="00A75EBC">
              <w:rPr>
                <w:rFonts w:ascii="Arial" w:hAnsi="Arial" w:cs="Arial"/>
                <w:spacing w:val="-3"/>
                <w:sz w:val="16"/>
                <w:szCs w:val="16"/>
              </w:rPr>
              <w:t xml:space="preserve">FITA ADESIVA DUREX TRANSPARENTE </w:t>
            </w:r>
            <w:r w:rsidRPr="00A75EBC">
              <w:rPr>
                <w:rFonts w:ascii="Arial" w:hAnsi="Arial" w:cs="Arial"/>
                <w:sz w:val="16"/>
                <w:szCs w:val="16"/>
              </w:rPr>
              <w:t xml:space="preserve">DE POLIPROPILENO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12 ROLOS DE 12MMX50M </w:t>
            </w:r>
            <w:r w:rsidRPr="00A75EBC">
              <w:rPr>
                <w:rFonts w:ascii="Arial" w:hAnsi="Arial" w:cs="Arial"/>
                <w:spacing w:val="-3"/>
                <w:sz w:val="16"/>
                <w:szCs w:val="16"/>
              </w:rPr>
              <w:t xml:space="preserve">TAMANHO GRANDE.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6"/>
                <w:sz w:val="16"/>
                <w:szCs w:val="16"/>
              </w:rPr>
              <w:t xml:space="preserve"> </w:t>
            </w:r>
            <w:r w:rsidRPr="00A75EBC">
              <w:rPr>
                <w:rFonts w:ascii="Arial" w:hAnsi="Arial" w:cs="Arial"/>
                <w:spacing w:val="-3"/>
                <w:sz w:val="16"/>
                <w:szCs w:val="16"/>
              </w:rPr>
              <w:t>ENTREGA.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FITA ADESIVA 12 MM X 10M – CADA PACOTE COM NO MÍNIMO 12 </w:t>
            </w:r>
            <w:r w:rsidRPr="00A75EBC">
              <w:rPr>
                <w:rFonts w:ascii="Arial" w:hAnsi="Arial" w:cs="Arial"/>
                <w:spacing w:val="-4"/>
                <w:sz w:val="16"/>
                <w:szCs w:val="16"/>
              </w:rPr>
              <w:t xml:space="preserve">UNIDADAES </w:t>
            </w:r>
            <w:r w:rsidRPr="00A75EBC">
              <w:rPr>
                <w:rFonts w:ascii="Arial" w:hAnsi="Arial" w:cs="Arial"/>
                <w:spacing w:val="-3"/>
                <w:sz w:val="16"/>
                <w:szCs w:val="16"/>
              </w:rPr>
              <w:t xml:space="preserve">PEQUENA. </w:t>
            </w:r>
            <w:r w:rsidRPr="00A75EBC">
              <w:rPr>
                <w:rFonts w:ascii="Arial" w:hAnsi="Arial" w:cs="Arial"/>
                <w:spacing w:val="-4"/>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20"/>
                <w:sz w:val="16"/>
                <w:szCs w:val="16"/>
              </w:rPr>
              <w:t xml:space="preserve"> </w:t>
            </w:r>
            <w:r w:rsidRPr="00A75EBC">
              <w:rPr>
                <w:rFonts w:ascii="Arial" w:hAnsi="Arial" w:cs="Arial"/>
                <w:spacing w:val="-3"/>
                <w:sz w:val="16"/>
                <w:szCs w:val="16"/>
              </w:rPr>
              <w:t>ENTREGA.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FITA ADESIVA TRANPARENTE POLIP. 48 MMX40M</w:t>
            </w:r>
          </w:p>
        </w:tc>
      </w:tr>
      <w:tr w:rsidR="004D5527" w:rsidRPr="00A75EBC" w:rsidTr="00897DC1">
        <w:trPr>
          <w:trHeight w:val="296"/>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FOLHA ISOPOR 1 CM - 1 X 0,5M</w:t>
            </w:r>
          </w:p>
        </w:tc>
      </w:tr>
      <w:tr w:rsidR="004D5527" w:rsidRPr="00A75EBC" w:rsidTr="00897DC1">
        <w:trPr>
          <w:trHeight w:val="287"/>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FOLHA ISOPOR 2 CM - 1 X 0,5M</w:t>
            </w:r>
          </w:p>
        </w:tc>
      </w:tr>
      <w:tr w:rsidR="004D5527" w:rsidRPr="00A75EBC" w:rsidTr="00897DC1">
        <w:trPr>
          <w:trHeight w:val="24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FOLHA ISOPOR 3 CM - 1 X 0,5M</w:t>
            </w:r>
          </w:p>
        </w:tc>
      </w:tr>
      <w:tr w:rsidR="004D5527" w:rsidRPr="00A75EBC" w:rsidTr="00897DC1">
        <w:trPr>
          <w:trHeight w:val="28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FOLHA ISOPOR 4 CM - 1 X 0,5M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GOMINHA DE ELÁSTICO EM LÁTEX, AMARELA, 100 GRAMAS (Nº 18)</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LÁPIS BORRACHA CADA CAIXA COM NO MÍNIMO 12 UNIDADES. SELO INMETRO.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z w:val="16"/>
                <w:szCs w:val="16"/>
              </w:rPr>
            </w:pPr>
            <w:r w:rsidRPr="00A75EBC">
              <w:rPr>
                <w:rFonts w:ascii="Arial" w:hAnsi="Arial" w:cs="Arial"/>
                <w:spacing w:val="-2"/>
                <w:sz w:val="16"/>
                <w:szCs w:val="16"/>
              </w:rPr>
              <w:t xml:space="preserve">GIZ </w:t>
            </w:r>
            <w:r w:rsidRPr="00A75EBC">
              <w:rPr>
                <w:rFonts w:ascii="Arial" w:hAnsi="Arial" w:cs="Arial"/>
                <w:sz w:val="16"/>
                <w:szCs w:val="16"/>
              </w:rPr>
              <w:t xml:space="preserve">DE </w:t>
            </w:r>
            <w:r w:rsidRPr="00A75EBC">
              <w:rPr>
                <w:rFonts w:ascii="Arial" w:hAnsi="Arial" w:cs="Arial"/>
                <w:spacing w:val="-3"/>
                <w:sz w:val="16"/>
                <w:szCs w:val="16"/>
              </w:rPr>
              <w:t xml:space="preserve">CERA, </w:t>
            </w:r>
            <w:r w:rsidRPr="00A75EBC">
              <w:rPr>
                <w:rFonts w:ascii="Arial" w:hAnsi="Arial" w:cs="Arial"/>
                <w:sz w:val="16"/>
                <w:szCs w:val="16"/>
              </w:rPr>
              <w:t xml:space="preserve">GROSSO, </w:t>
            </w:r>
            <w:r w:rsidRPr="00A75EBC">
              <w:rPr>
                <w:rFonts w:ascii="Arial" w:hAnsi="Arial" w:cs="Arial"/>
                <w:spacing w:val="-3"/>
                <w:sz w:val="16"/>
                <w:szCs w:val="16"/>
              </w:rPr>
              <w:t xml:space="preserve">CRAYONS </w:t>
            </w:r>
            <w:r w:rsidRPr="00A75EBC">
              <w:rPr>
                <w:rFonts w:ascii="Arial" w:hAnsi="Arial" w:cs="Arial"/>
                <w:sz w:val="16"/>
                <w:szCs w:val="16"/>
              </w:rPr>
              <w:t xml:space="preserve">DE </w:t>
            </w:r>
            <w:r w:rsidRPr="00A75EBC">
              <w:rPr>
                <w:rFonts w:ascii="Arial" w:hAnsi="Arial" w:cs="Arial"/>
                <w:spacing w:val="-3"/>
                <w:sz w:val="16"/>
                <w:szCs w:val="16"/>
              </w:rPr>
              <w:t xml:space="preserve">CERA, </w:t>
            </w:r>
            <w:r w:rsidRPr="00A75EBC">
              <w:rPr>
                <w:rFonts w:ascii="Arial" w:hAnsi="Arial" w:cs="Arial"/>
                <w:sz w:val="16"/>
                <w:szCs w:val="16"/>
              </w:rPr>
              <w:t xml:space="preserve">CORES </w:t>
            </w:r>
            <w:r w:rsidRPr="00A75EBC">
              <w:rPr>
                <w:rFonts w:ascii="Arial" w:hAnsi="Arial" w:cs="Arial"/>
                <w:spacing w:val="-4"/>
                <w:sz w:val="16"/>
                <w:szCs w:val="16"/>
              </w:rPr>
              <w:t xml:space="preserve">VARIADAS, </w:t>
            </w:r>
            <w:r w:rsidRPr="00A75EBC">
              <w:rPr>
                <w:rFonts w:ascii="Arial" w:hAnsi="Arial" w:cs="Arial"/>
                <w:spacing w:val="-3"/>
                <w:sz w:val="16"/>
                <w:szCs w:val="16"/>
              </w:rPr>
              <w:t xml:space="preserve">VIDAS INTENSAS, ATÓXICO, </w:t>
            </w:r>
            <w:r w:rsidRPr="00A75EBC">
              <w:rPr>
                <w:rFonts w:ascii="Arial" w:hAnsi="Arial" w:cs="Arial"/>
                <w:sz w:val="16"/>
                <w:szCs w:val="16"/>
              </w:rPr>
              <w:t xml:space="preserve">NÃO </w:t>
            </w:r>
            <w:r w:rsidRPr="00A75EBC">
              <w:rPr>
                <w:rFonts w:ascii="Arial" w:hAnsi="Arial" w:cs="Arial"/>
                <w:spacing w:val="-3"/>
                <w:sz w:val="16"/>
                <w:szCs w:val="16"/>
              </w:rPr>
              <w:t xml:space="preserve">MANCHA  </w:t>
            </w:r>
            <w:r w:rsidRPr="00A75EBC">
              <w:rPr>
                <w:rFonts w:ascii="Arial" w:hAnsi="Arial" w:cs="Arial"/>
                <w:spacing w:val="22"/>
                <w:sz w:val="16"/>
                <w:szCs w:val="16"/>
              </w:rPr>
              <w:t xml:space="preserve"> </w:t>
            </w:r>
            <w:r w:rsidRPr="00A75EBC">
              <w:rPr>
                <w:rFonts w:ascii="Arial" w:hAnsi="Arial" w:cs="Arial"/>
                <w:spacing w:val="-4"/>
                <w:sz w:val="16"/>
                <w:szCs w:val="16"/>
              </w:rPr>
              <w:t xml:space="preserve">AS </w:t>
            </w:r>
            <w:r w:rsidRPr="00A75EBC">
              <w:rPr>
                <w:rFonts w:ascii="Arial" w:hAnsi="Arial" w:cs="Arial"/>
                <w:sz w:val="16"/>
                <w:szCs w:val="16"/>
              </w:rPr>
              <w:t xml:space="preserve">MÃOS, NÃO </w:t>
            </w:r>
            <w:r w:rsidRPr="00A75EBC">
              <w:rPr>
                <w:rFonts w:ascii="Arial" w:hAnsi="Arial" w:cs="Arial"/>
                <w:spacing w:val="-4"/>
                <w:sz w:val="16"/>
                <w:szCs w:val="16"/>
              </w:rPr>
              <w:t>ESFARELA,</w:t>
            </w:r>
            <w:r w:rsidRPr="00A75EBC">
              <w:rPr>
                <w:rFonts w:ascii="Arial" w:hAnsi="Arial" w:cs="Arial"/>
                <w:spacing w:val="-7"/>
                <w:sz w:val="16"/>
                <w:szCs w:val="16"/>
              </w:rPr>
              <w:t xml:space="preserve"> </w:t>
            </w:r>
            <w:r w:rsidRPr="00A75EBC">
              <w:rPr>
                <w:rFonts w:ascii="Arial" w:hAnsi="Arial" w:cs="Arial"/>
                <w:sz w:val="16"/>
                <w:szCs w:val="16"/>
              </w:rPr>
              <w:t xml:space="preserve">COMPOSTO DE </w:t>
            </w:r>
            <w:r w:rsidRPr="00A75EBC">
              <w:rPr>
                <w:rFonts w:ascii="Arial" w:hAnsi="Arial" w:cs="Arial"/>
                <w:spacing w:val="-3"/>
                <w:sz w:val="16"/>
                <w:szCs w:val="16"/>
              </w:rPr>
              <w:t>CERAS,</w:t>
            </w:r>
            <w:r w:rsidRPr="00A75EBC">
              <w:rPr>
                <w:rFonts w:ascii="Arial" w:hAnsi="Arial" w:cs="Arial"/>
                <w:spacing w:val="-9"/>
                <w:sz w:val="16"/>
                <w:szCs w:val="16"/>
              </w:rPr>
              <w:t xml:space="preserve"> </w:t>
            </w:r>
            <w:r w:rsidRPr="00A75EBC">
              <w:rPr>
                <w:rFonts w:ascii="Arial" w:hAnsi="Arial" w:cs="Arial"/>
                <w:sz w:val="16"/>
                <w:szCs w:val="16"/>
              </w:rPr>
              <w:t xml:space="preserve">PIGMENTOS ORGÂNICOS </w:t>
            </w:r>
            <w:r w:rsidRPr="00A75EBC">
              <w:rPr>
                <w:rFonts w:ascii="Arial" w:hAnsi="Arial" w:cs="Arial"/>
                <w:spacing w:val="-3"/>
                <w:sz w:val="16"/>
                <w:szCs w:val="16"/>
              </w:rPr>
              <w:t xml:space="preserve">ESPECIAIS </w:t>
            </w:r>
            <w:r w:rsidRPr="00A75EBC">
              <w:rPr>
                <w:rFonts w:ascii="Arial" w:hAnsi="Arial" w:cs="Arial"/>
                <w:sz w:val="16"/>
                <w:szCs w:val="16"/>
              </w:rPr>
              <w:t xml:space="preserve">E </w:t>
            </w:r>
            <w:r w:rsidRPr="00A75EBC">
              <w:rPr>
                <w:rFonts w:ascii="Arial" w:hAnsi="Arial" w:cs="Arial"/>
                <w:spacing w:val="-3"/>
                <w:sz w:val="16"/>
                <w:szCs w:val="16"/>
              </w:rPr>
              <w:t xml:space="preserve">MINERAL </w:t>
            </w:r>
            <w:r w:rsidRPr="00A75EBC">
              <w:rPr>
                <w:rFonts w:ascii="Arial" w:hAnsi="Arial" w:cs="Arial"/>
                <w:sz w:val="16"/>
                <w:szCs w:val="16"/>
              </w:rPr>
              <w:t xml:space="preserve">INERTE, </w:t>
            </w:r>
            <w:r w:rsidRPr="00A75EBC">
              <w:rPr>
                <w:rFonts w:ascii="Arial" w:hAnsi="Arial" w:cs="Arial"/>
                <w:spacing w:val="-3"/>
                <w:sz w:val="16"/>
                <w:szCs w:val="16"/>
              </w:rPr>
              <w:t xml:space="preserve">MEDIDAS APROXIMADA </w:t>
            </w:r>
            <w:r w:rsidRPr="00A75EBC">
              <w:rPr>
                <w:rFonts w:ascii="Arial" w:hAnsi="Arial" w:cs="Arial"/>
                <w:sz w:val="16"/>
                <w:szCs w:val="16"/>
              </w:rPr>
              <w:t xml:space="preserve">9 CM </w:t>
            </w:r>
            <w:r w:rsidRPr="00A75EBC">
              <w:rPr>
                <w:rFonts w:ascii="Arial" w:hAnsi="Arial" w:cs="Arial"/>
                <w:spacing w:val="-4"/>
                <w:sz w:val="16"/>
                <w:szCs w:val="16"/>
              </w:rPr>
              <w:t xml:space="preserve">(ALTURA) </w:t>
            </w:r>
            <w:r w:rsidRPr="00A75EBC">
              <w:rPr>
                <w:rFonts w:ascii="Arial" w:hAnsi="Arial" w:cs="Arial"/>
                <w:sz w:val="16"/>
                <w:szCs w:val="16"/>
              </w:rPr>
              <w:t xml:space="preserve">X 7,5 MM (DIÂMETRO) </w:t>
            </w:r>
            <w:r w:rsidRPr="00A75EBC">
              <w:rPr>
                <w:rFonts w:ascii="Arial" w:hAnsi="Arial" w:cs="Arial"/>
                <w:spacing w:val="-3"/>
                <w:sz w:val="16"/>
                <w:szCs w:val="16"/>
              </w:rPr>
              <w:t>EMBALAGEM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56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21"/>
                <w:tab w:val="left" w:pos="3072"/>
              </w:tabs>
              <w:jc w:val="both"/>
              <w:rPr>
                <w:rFonts w:ascii="Arial" w:hAnsi="Arial" w:cs="Arial"/>
                <w:sz w:val="16"/>
                <w:szCs w:val="16"/>
              </w:rPr>
            </w:pPr>
            <w:r w:rsidRPr="00A75EBC">
              <w:rPr>
                <w:rFonts w:ascii="Arial" w:hAnsi="Arial" w:cs="Arial"/>
                <w:sz w:val="16"/>
                <w:szCs w:val="16"/>
              </w:rPr>
              <w:t xml:space="preserve">LÁPIS DE COR </w:t>
            </w:r>
            <w:r w:rsidRPr="00A75EBC">
              <w:rPr>
                <w:rFonts w:ascii="Arial" w:hAnsi="Arial" w:cs="Arial"/>
                <w:spacing w:val="-3"/>
                <w:sz w:val="16"/>
                <w:szCs w:val="16"/>
              </w:rPr>
              <w:t xml:space="preserve">INTEIRO, </w:t>
            </w:r>
            <w:r w:rsidRPr="00A75EBC">
              <w:rPr>
                <w:rFonts w:ascii="Arial" w:hAnsi="Arial" w:cs="Arial"/>
                <w:sz w:val="16"/>
                <w:szCs w:val="16"/>
              </w:rPr>
              <w:t xml:space="preserve">CX C/ 12 </w:t>
            </w:r>
            <w:r w:rsidRPr="00A75EBC">
              <w:rPr>
                <w:rFonts w:ascii="Arial" w:hAnsi="Arial" w:cs="Arial"/>
                <w:spacing w:val="-3"/>
                <w:sz w:val="16"/>
                <w:szCs w:val="16"/>
              </w:rPr>
              <w:t xml:space="preserve">UNID, </w:t>
            </w:r>
            <w:r w:rsidRPr="00A75EBC">
              <w:rPr>
                <w:rFonts w:ascii="Arial" w:hAnsi="Arial" w:cs="Arial"/>
                <w:sz w:val="16"/>
                <w:szCs w:val="16"/>
              </w:rPr>
              <w:t xml:space="preserve">CORES </w:t>
            </w:r>
            <w:r w:rsidRPr="00A75EBC">
              <w:rPr>
                <w:rFonts w:ascii="Arial" w:hAnsi="Arial" w:cs="Arial"/>
                <w:spacing w:val="-3"/>
                <w:sz w:val="16"/>
                <w:szCs w:val="16"/>
              </w:rPr>
              <w:t>VIVAS,</w:t>
            </w:r>
            <w:r w:rsidRPr="00A75EBC">
              <w:rPr>
                <w:rFonts w:ascii="Arial" w:hAnsi="Arial" w:cs="Arial"/>
                <w:spacing w:val="-4"/>
                <w:sz w:val="16"/>
                <w:szCs w:val="16"/>
              </w:rPr>
              <w:t xml:space="preserve"> </w:t>
            </w:r>
            <w:r w:rsidRPr="00A75EBC">
              <w:rPr>
                <w:rFonts w:ascii="Arial" w:hAnsi="Arial" w:cs="Arial"/>
                <w:spacing w:val="-3"/>
                <w:sz w:val="16"/>
                <w:szCs w:val="16"/>
              </w:rPr>
              <w:t xml:space="preserve">BRILHANTES </w:t>
            </w:r>
            <w:r w:rsidRPr="00A75EBC">
              <w:rPr>
                <w:rFonts w:ascii="Arial" w:hAnsi="Arial" w:cs="Arial"/>
                <w:spacing w:val="-17"/>
                <w:sz w:val="16"/>
                <w:szCs w:val="16"/>
              </w:rPr>
              <w:t xml:space="preserve">E </w:t>
            </w:r>
            <w:r w:rsidRPr="00A75EBC">
              <w:rPr>
                <w:rFonts w:ascii="Arial" w:hAnsi="Arial" w:cs="Arial"/>
                <w:spacing w:val="-3"/>
                <w:sz w:val="16"/>
                <w:szCs w:val="16"/>
              </w:rPr>
              <w:t xml:space="preserve">SORTIDAS, </w:t>
            </w:r>
            <w:r w:rsidRPr="00A75EBC">
              <w:rPr>
                <w:rFonts w:ascii="Arial" w:hAnsi="Arial" w:cs="Arial"/>
                <w:sz w:val="16"/>
                <w:szCs w:val="16"/>
              </w:rPr>
              <w:t>COMPOSTO POR PIGMENTOS,</w:t>
            </w:r>
            <w:r w:rsidRPr="00A75EBC">
              <w:rPr>
                <w:rFonts w:ascii="Arial" w:hAnsi="Arial" w:cs="Arial"/>
                <w:spacing w:val="-4"/>
                <w:sz w:val="16"/>
                <w:szCs w:val="16"/>
              </w:rPr>
              <w:t xml:space="preserve">AGLUTINANTES, </w:t>
            </w:r>
            <w:r w:rsidRPr="00A75EBC">
              <w:rPr>
                <w:rFonts w:ascii="Arial" w:hAnsi="Arial" w:cs="Arial"/>
                <w:spacing w:val="-3"/>
                <w:sz w:val="16"/>
                <w:szCs w:val="16"/>
              </w:rPr>
              <w:t xml:space="preserve">CARGA </w:t>
            </w:r>
            <w:r w:rsidRPr="00A75EBC">
              <w:rPr>
                <w:rFonts w:ascii="Arial" w:hAnsi="Arial" w:cs="Arial"/>
                <w:sz w:val="16"/>
                <w:szCs w:val="16"/>
              </w:rPr>
              <w:t xml:space="preserve">INERTE, MINA </w:t>
            </w:r>
            <w:r w:rsidRPr="00A75EBC">
              <w:rPr>
                <w:rFonts w:ascii="Arial" w:hAnsi="Arial" w:cs="Arial"/>
                <w:spacing w:val="-2"/>
                <w:sz w:val="16"/>
                <w:szCs w:val="16"/>
              </w:rPr>
              <w:t xml:space="preserve">GROSSA </w:t>
            </w:r>
            <w:r w:rsidRPr="00A75EBC">
              <w:rPr>
                <w:rFonts w:ascii="Arial" w:hAnsi="Arial" w:cs="Arial"/>
                <w:sz w:val="16"/>
                <w:szCs w:val="16"/>
              </w:rPr>
              <w:t xml:space="preserve">E </w:t>
            </w:r>
            <w:r w:rsidRPr="00A75EBC">
              <w:rPr>
                <w:rFonts w:ascii="Arial" w:hAnsi="Arial" w:cs="Arial"/>
                <w:spacing w:val="-3"/>
                <w:sz w:val="16"/>
                <w:szCs w:val="16"/>
              </w:rPr>
              <w:t xml:space="preserve">MACIA </w:t>
            </w:r>
            <w:r w:rsidRPr="00A75EBC">
              <w:rPr>
                <w:rFonts w:ascii="Arial" w:hAnsi="Arial" w:cs="Arial"/>
                <w:sz w:val="16"/>
                <w:szCs w:val="16"/>
              </w:rPr>
              <w:t>DE 3,3 MM, MEDINDO 175</w:t>
            </w:r>
            <w:r w:rsidRPr="00A75EBC">
              <w:rPr>
                <w:rFonts w:ascii="Arial" w:hAnsi="Arial" w:cs="Arial"/>
                <w:spacing w:val="-1"/>
                <w:sz w:val="16"/>
                <w:szCs w:val="16"/>
              </w:rPr>
              <w:t xml:space="preserve"> </w:t>
            </w:r>
            <w:r w:rsidRPr="00A75EBC">
              <w:rPr>
                <w:rFonts w:ascii="Arial" w:hAnsi="Arial" w:cs="Arial"/>
                <w:sz w:val="16"/>
                <w:szCs w:val="16"/>
              </w:rPr>
              <w:t>MM APONTADO, FABRICADO COM PIGMENTOS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LÁPIS PRETO N° 2 CADA CAIXA COM NO MÍNIMO 144 UNIDADES. FABRICADO COM </w:t>
            </w:r>
            <w:r w:rsidRPr="00A75EBC">
              <w:rPr>
                <w:rFonts w:ascii="Arial" w:hAnsi="Arial" w:cs="Arial"/>
                <w:spacing w:val="-3"/>
                <w:sz w:val="16"/>
                <w:szCs w:val="16"/>
              </w:rPr>
              <w:t>MADEIRA</w:t>
            </w:r>
            <w:r w:rsidRPr="00A75EBC">
              <w:rPr>
                <w:rFonts w:ascii="Arial" w:hAnsi="Arial" w:cs="Arial"/>
                <w:spacing w:val="-21"/>
                <w:sz w:val="16"/>
                <w:szCs w:val="16"/>
              </w:rPr>
              <w:t xml:space="preserve"> </w:t>
            </w:r>
            <w:r w:rsidRPr="00A75EBC">
              <w:rPr>
                <w:rFonts w:ascii="Arial" w:hAnsi="Arial" w:cs="Arial"/>
                <w:spacing w:val="-3"/>
                <w:sz w:val="16"/>
                <w:szCs w:val="16"/>
              </w:rPr>
              <w:t xml:space="preserve">REFLORESTADA, </w:t>
            </w:r>
            <w:r w:rsidRPr="00A75EBC">
              <w:rPr>
                <w:rFonts w:ascii="Arial" w:hAnsi="Arial" w:cs="Arial"/>
                <w:sz w:val="16"/>
                <w:szCs w:val="16"/>
              </w:rPr>
              <w:t>SELO DO</w:t>
            </w:r>
            <w:r w:rsidRPr="00A75EBC">
              <w:rPr>
                <w:rFonts w:ascii="Arial" w:hAnsi="Arial" w:cs="Arial"/>
                <w:spacing w:val="-10"/>
                <w:sz w:val="16"/>
                <w:szCs w:val="16"/>
              </w:rPr>
              <w:t xml:space="preserve"> </w:t>
            </w:r>
            <w:r w:rsidRPr="00A75EBC">
              <w:rPr>
                <w:rFonts w:ascii="Arial" w:hAnsi="Arial" w:cs="Arial"/>
                <w:sz w:val="16"/>
                <w:szCs w:val="16"/>
              </w:rPr>
              <w:t xml:space="preserve">INMETRO E </w:t>
            </w:r>
            <w:r w:rsidRPr="00A75EBC">
              <w:rPr>
                <w:rFonts w:ascii="Arial" w:hAnsi="Arial" w:cs="Arial"/>
                <w:spacing w:val="-4"/>
                <w:sz w:val="16"/>
                <w:szCs w:val="16"/>
              </w:rPr>
              <w:t>FABRICAÇÃO</w:t>
            </w:r>
            <w:r w:rsidRPr="00A75EBC">
              <w:rPr>
                <w:rFonts w:ascii="Arial" w:hAnsi="Arial" w:cs="Arial"/>
                <w:spacing w:val="-2"/>
                <w:sz w:val="16"/>
                <w:szCs w:val="16"/>
              </w:rPr>
              <w:t xml:space="preserve"> </w:t>
            </w:r>
            <w:r w:rsidRPr="00A75EBC">
              <w:rPr>
                <w:rFonts w:ascii="Arial" w:hAnsi="Arial" w:cs="Arial"/>
                <w:spacing w:val="-4"/>
                <w:sz w:val="16"/>
                <w:szCs w:val="16"/>
              </w:rPr>
              <w:t>NACIONAL.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317"/>
                <w:tab w:val="left" w:pos="2795"/>
              </w:tabs>
              <w:jc w:val="both"/>
              <w:rPr>
                <w:rFonts w:ascii="Arial" w:hAnsi="Arial" w:cs="Arial"/>
                <w:sz w:val="16"/>
                <w:szCs w:val="16"/>
              </w:rPr>
            </w:pPr>
            <w:r w:rsidRPr="00A75EBC">
              <w:rPr>
                <w:rFonts w:ascii="Arial" w:hAnsi="Arial" w:cs="Arial"/>
                <w:spacing w:val="-3"/>
                <w:sz w:val="16"/>
                <w:szCs w:val="16"/>
              </w:rPr>
              <w:t xml:space="preserve">LAPISEIRA </w:t>
            </w:r>
            <w:r w:rsidRPr="00A75EBC">
              <w:rPr>
                <w:rFonts w:ascii="Arial" w:hAnsi="Arial" w:cs="Arial"/>
                <w:sz w:val="16"/>
                <w:szCs w:val="16"/>
              </w:rPr>
              <w:t xml:space="preserve">Nº 05 - COMPOSIÇÃO: </w:t>
            </w:r>
            <w:r w:rsidRPr="00A75EBC">
              <w:rPr>
                <w:rFonts w:ascii="Arial" w:hAnsi="Arial" w:cs="Arial"/>
                <w:spacing w:val="-3"/>
                <w:sz w:val="16"/>
                <w:szCs w:val="16"/>
              </w:rPr>
              <w:t>RESINAS TERMOPLÁSTICAS,</w:t>
            </w:r>
            <w:r w:rsidRPr="00A75EBC">
              <w:rPr>
                <w:rFonts w:ascii="Arial" w:hAnsi="Arial" w:cs="Arial"/>
                <w:spacing w:val="-4"/>
                <w:sz w:val="16"/>
                <w:szCs w:val="16"/>
              </w:rPr>
              <w:t xml:space="preserve"> </w:t>
            </w:r>
            <w:r w:rsidRPr="00A75EBC">
              <w:rPr>
                <w:rFonts w:ascii="Arial" w:hAnsi="Arial" w:cs="Arial"/>
                <w:sz w:val="16"/>
                <w:szCs w:val="16"/>
              </w:rPr>
              <w:t xml:space="preserve">MOLA DE </w:t>
            </w:r>
            <w:r w:rsidRPr="00A75EBC">
              <w:rPr>
                <w:rFonts w:ascii="Arial" w:hAnsi="Arial" w:cs="Arial"/>
                <w:spacing w:val="-3"/>
                <w:sz w:val="16"/>
                <w:szCs w:val="16"/>
              </w:rPr>
              <w:t>AÇO CARBONO, BORRACHA</w:t>
            </w:r>
            <w:r w:rsidRPr="00A75EBC">
              <w:rPr>
                <w:rFonts w:ascii="Arial" w:hAnsi="Arial" w:cs="Arial"/>
                <w:spacing w:val="-4"/>
                <w:sz w:val="16"/>
                <w:szCs w:val="16"/>
              </w:rPr>
              <w:t xml:space="preserve"> </w:t>
            </w:r>
            <w:r w:rsidRPr="00A75EBC">
              <w:rPr>
                <w:rFonts w:ascii="Arial" w:hAnsi="Arial" w:cs="Arial"/>
                <w:spacing w:val="-3"/>
                <w:sz w:val="16"/>
                <w:szCs w:val="16"/>
              </w:rPr>
              <w:t>SINTÉTICA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317"/>
                <w:tab w:val="left" w:pos="2795"/>
              </w:tabs>
              <w:jc w:val="both"/>
              <w:rPr>
                <w:rFonts w:ascii="Arial" w:hAnsi="Arial" w:cs="Arial"/>
                <w:sz w:val="16"/>
                <w:szCs w:val="16"/>
              </w:rPr>
            </w:pPr>
            <w:r w:rsidRPr="00A75EBC">
              <w:rPr>
                <w:rFonts w:ascii="Arial" w:hAnsi="Arial" w:cs="Arial"/>
                <w:spacing w:val="-3"/>
                <w:sz w:val="16"/>
                <w:szCs w:val="16"/>
              </w:rPr>
              <w:t xml:space="preserve">LAPISEIRA </w:t>
            </w:r>
            <w:r w:rsidRPr="00A75EBC">
              <w:rPr>
                <w:rFonts w:ascii="Arial" w:hAnsi="Arial" w:cs="Arial"/>
                <w:sz w:val="16"/>
                <w:szCs w:val="16"/>
              </w:rPr>
              <w:t xml:space="preserve">Nº 07 - COMPOSIÇÃO: </w:t>
            </w:r>
            <w:r w:rsidRPr="00A75EBC">
              <w:rPr>
                <w:rFonts w:ascii="Arial" w:hAnsi="Arial" w:cs="Arial"/>
                <w:spacing w:val="-3"/>
                <w:sz w:val="16"/>
                <w:szCs w:val="16"/>
              </w:rPr>
              <w:t>RESINAS TERMOPLÁSTICAS,</w:t>
            </w:r>
            <w:r w:rsidRPr="00A75EBC">
              <w:rPr>
                <w:rFonts w:ascii="Arial" w:hAnsi="Arial" w:cs="Arial"/>
                <w:spacing w:val="-4"/>
                <w:sz w:val="16"/>
                <w:szCs w:val="16"/>
              </w:rPr>
              <w:t xml:space="preserve"> </w:t>
            </w:r>
            <w:r w:rsidRPr="00A75EBC">
              <w:rPr>
                <w:rFonts w:ascii="Arial" w:hAnsi="Arial" w:cs="Arial"/>
                <w:sz w:val="16"/>
                <w:szCs w:val="16"/>
              </w:rPr>
              <w:t xml:space="preserve">MOLA DE </w:t>
            </w:r>
            <w:r w:rsidRPr="00A75EBC">
              <w:rPr>
                <w:rFonts w:ascii="Arial" w:hAnsi="Arial" w:cs="Arial"/>
                <w:spacing w:val="-3"/>
                <w:sz w:val="16"/>
                <w:szCs w:val="16"/>
              </w:rPr>
              <w:t>AÇO CARBONO, BORRACHA</w:t>
            </w:r>
            <w:r w:rsidRPr="00A75EBC">
              <w:rPr>
                <w:rFonts w:ascii="Arial" w:hAnsi="Arial" w:cs="Arial"/>
                <w:spacing w:val="-4"/>
                <w:sz w:val="16"/>
                <w:szCs w:val="16"/>
              </w:rPr>
              <w:t xml:space="preserve"> </w:t>
            </w:r>
            <w:r w:rsidRPr="00A75EBC">
              <w:rPr>
                <w:rFonts w:ascii="Arial" w:hAnsi="Arial" w:cs="Arial"/>
                <w:spacing w:val="-3"/>
                <w:sz w:val="16"/>
                <w:szCs w:val="16"/>
              </w:rPr>
              <w:t>SINTÉTICA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GRAFITE N° 05 CADA CAIXA COM NO MÍNIMO 24 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GRAFITE N° 07 CADA CAIXA COM NO MÍNIMO 24 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LIVRO DE ATA, COM 100 FLH, COM NUMERAÇÃO TIPOGRÁFICA, MEDIDNDO 310 X 210 MM, CAPA DURA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897DC1" w:rsidRDefault="004D5527" w:rsidP="00897DC1">
            <w:pPr>
              <w:pStyle w:val="TableParagraph"/>
              <w:ind w:left="30"/>
              <w:jc w:val="center"/>
              <w:rPr>
                <w:rFonts w:ascii="Arial" w:hAnsi="Arial" w:cs="Arial"/>
                <w:color w:val="000009"/>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1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firstLine="76"/>
              <w:jc w:val="both"/>
              <w:rPr>
                <w:rFonts w:ascii="Arial" w:hAnsi="Arial" w:cs="Arial"/>
                <w:sz w:val="16"/>
                <w:szCs w:val="16"/>
              </w:rPr>
            </w:pPr>
            <w:r w:rsidRPr="00A75EBC">
              <w:rPr>
                <w:rFonts w:ascii="Arial" w:hAnsi="Arial" w:cs="Arial"/>
                <w:sz w:val="16"/>
                <w:szCs w:val="16"/>
              </w:rPr>
              <w:t>LIVRO DE ATA, COM 200 FLH, COM NUMERAÇÃO TIPOGRÁFICA, MEDIDNDO 310 X 210MM</w:t>
            </w:r>
          </w:p>
        </w:tc>
      </w:tr>
      <w:tr w:rsidR="004D5527" w:rsidRPr="00A75EBC" w:rsidTr="00897DC1">
        <w:trPr>
          <w:trHeight w:val="22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LIVRO DE PONTO MODELO 10.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694"/>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4"/>
                <w:sz w:val="16"/>
                <w:szCs w:val="16"/>
              </w:rPr>
              <w:t xml:space="preserve">PROTOCOLO </w:t>
            </w:r>
            <w:r w:rsidRPr="00A75EBC">
              <w:rPr>
                <w:rFonts w:ascii="Arial" w:hAnsi="Arial" w:cs="Arial"/>
                <w:sz w:val="16"/>
                <w:szCs w:val="16"/>
              </w:rPr>
              <w:t>CORRESPONDÊNCIA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07</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LIVRO REGISTRO GERAL DE MATRÍCULA MOD. 341</w:t>
            </w:r>
          </w:p>
        </w:tc>
      </w:tr>
      <w:tr w:rsidR="004D5527" w:rsidRPr="00A75EBC" w:rsidTr="00897DC1">
        <w:trPr>
          <w:trHeight w:val="272"/>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608"/>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4"/>
                <w:sz w:val="16"/>
                <w:szCs w:val="16"/>
              </w:rPr>
              <w:t xml:space="preserve">OCORRÊNCIA </w:t>
            </w:r>
            <w:r w:rsidRPr="00A75EBC">
              <w:rPr>
                <w:rFonts w:ascii="Arial" w:hAnsi="Arial" w:cs="Arial"/>
                <w:spacing w:val="-3"/>
                <w:sz w:val="16"/>
                <w:szCs w:val="16"/>
              </w:rPr>
              <w:t>FUNCIONÁRIO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07</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909"/>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3"/>
                <w:sz w:val="16"/>
                <w:szCs w:val="16"/>
              </w:rPr>
              <w:t xml:space="preserve">RELAÇÃO </w:t>
            </w:r>
            <w:r w:rsidRPr="00A75EBC">
              <w:rPr>
                <w:rFonts w:ascii="Arial" w:hAnsi="Arial" w:cs="Arial"/>
                <w:sz w:val="16"/>
                <w:szCs w:val="16"/>
              </w:rPr>
              <w:t>TRANSFERÊNCIA EXPEDIDA E RECEBIDA MOD. 318</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i/>
                <w:sz w:val="16"/>
                <w:szCs w:val="16"/>
              </w:rPr>
            </w:pPr>
            <w:r w:rsidRPr="00A75EBC">
              <w:rPr>
                <w:rFonts w:ascii="Arial" w:hAnsi="Arial" w:cs="Arial"/>
                <w:i/>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LIVRO TERMO DE VISITA DO INSPETOR MOD. 08</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LIVRO ATA DOS RESULTADOS FINAIS DA ESCOLA MOD. 36- 100 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390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698"/>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A4 </w:t>
            </w:r>
            <w:r w:rsidRPr="00A75EBC">
              <w:rPr>
                <w:rFonts w:ascii="Arial" w:hAnsi="Arial" w:cs="Arial"/>
                <w:sz w:val="16"/>
                <w:szCs w:val="16"/>
              </w:rPr>
              <w:t xml:space="preserve">– 210  MM  X 297  MM  – 75G/ M²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10 PACOTES    DE  </w:t>
            </w:r>
            <w:r w:rsidRPr="00A75EBC">
              <w:rPr>
                <w:rFonts w:ascii="Arial" w:hAnsi="Arial" w:cs="Arial"/>
                <w:spacing w:val="19"/>
                <w:sz w:val="16"/>
                <w:szCs w:val="16"/>
              </w:rPr>
              <w:t xml:space="preserve"> </w:t>
            </w:r>
            <w:r w:rsidRPr="00A75EBC">
              <w:rPr>
                <w:rFonts w:ascii="Arial" w:hAnsi="Arial" w:cs="Arial"/>
                <w:sz w:val="16"/>
                <w:szCs w:val="16"/>
              </w:rPr>
              <w:t>500</w:t>
            </w:r>
            <w:r w:rsidRPr="00A75EBC">
              <w:rPr>
                <w:rFonts w:ascii="Arial" w:hAnsi="Arial" w:cs="Arial"/>
                <w:spacing w:val="-1"/>
                <w:sz w:val="16"/>
                <w:szCs w:val="16"/>
              </w:rPr>
              <w:t xml:space="preserve"> </w:t>
            </w:r>
            <w:r w:rsidRPr="00A75EBC">
              <w:rPr>
                <w:rFonts w:ascii="Arial" w:hAnsi="Arial" w:cs="Arial"/>
                <w:spacing w:val="-3"/>
                <w:sz w:val="16"/>
                <w:szCs w:val="16"/>
              </w:rPr>
              <w:t xml:space="preserve">FOLHAS CADA </w:t>
            </w:r>
            <w:r w:rsidRPr="00A75EBC">
              <w:rPr>
                <w:rFonts w:ascii="Arial" w:hAnsi="Arial" w:cs="Arial"/>
                <w:sz w:val="16"/>
                <w:szCs w:val="16"/>
              </w:rPr>
              <w:t>PACOTE.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OFICIO </w:t>
            </w:r>
            <w:r w:rsidRPr="00A75EBC">
              <w:rPr>
                <w:rFonts w:ascii="Arial" w:hAnsi="Arial" w:cs="Arial"/>
                <w:sz w:val="16"/>
                <w:szCs w:val="16"/>
              </w:rPr>
              <w:t xml:space="preserve">2 – 216 MM X 330 MM  – 75G/ M²  –  </w:t>
            </w:r>
            <w:r w:rsidRPr="00A75EBC">
              <w:rPr>
                <w:rFonts w:ascii="Arial" w:hAnsi="Arial" w:cs="Arial"/>
                <w:spacing w:val="-3"/>
                <w:sz w:val="16"/>
                <w:szCs w:val="16"/>
              </w:rPr>
              <w:t xml:space="preserve">CADA  CAIXA </w:t>
            </w:r>
            <w:r w:rsidRPr="00A75EBC">
              <w:rPr>
                <w:rFonts w:ascii="Arial" w:hAnsi="Arial" w:cs="Arial"/>
                <w:sz w:val="16"/>
                <w:szCs w:val="16"/>
              </w:rPr>
              <w:t>COM NO MÍNIMO 10 PACOTES</w:t>
            </w:r>
            <w:r w:rsidRPr="00A75EBC">
              <w:rPr>
                <w:rFonts w:ascii="Arial" w:hAnsi="Arial" w:cs="Arial"/>
                <w:spacing w:val="-5"/>
                <w:sz w:val="16"/>
                <w:szCs w:val="16"/>
              </w:rPr>
              <w:t xml:space="preserve"> </w:t>
            </w:r>
            <w:r w:rsidRPr="00A75EBC">
              <w:rPr>
                <w:rFonts w:ascii="Arial" w:hAnsi="Arial" w:cs="Arial"/>
                <w:sz w:val="16"/>
                <w:szCs w:val="16"/>
              </w:rPr>
              <w:t xml:space="preserve">DE 500 </w:t>
            </w:r>
            <w:r w:rsidRPr="00A75EBC">
              <w:rPr>
                <w:rFonts w:ascii="Arial" w:hAnsi="Arial" w:cs="Arial"/>
                <w:spacing w:val="-3"/>
                <w:sz w:val="16"/>
                <w:szCs w:val="16"/>
              </w:rPr>
              <w:t xml:space="preserve">FOLHAS CADA </w:t>
            </w:r>
            <w:r w:rsidRPr="00A75EBC">
              <w:rPr>
                <w:rFonts w:ascii="Arial" w:hAnsi="Arial" w:cs="Arial"/>
                <w:sz w:val="16"/>
                <w:szCs w:val="16"/>
              </w:rPr>
              <w:t>PACOTE.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76X102MM COM</w:t>
            </w:r>
            <w:r w:rsidRPr="00A75EBC">
              <w:rPr>
                <w:rFonts w:ascii="Arial" w:hAnsi="Arial" w:cs="Arial"/>
                <w:spacing w:val="-13"/>
                <w:sz w:val="16"/>
                <w:szCs w:val="16"/>
              </w:rPr>
              <w:t xml:space="preserve"> </w:t>
            </w:r>
            <w:r w:rsidRPr="00A75EBC">
              <w:rPr>
                <w:rFonts w:ascii="Arial" w:hAnsi="Arial" w:cs="Arial"/>
                <w:sz w:val="16"/>
                <w:szCs w:val="16"/>
              </w:rPr>
              <w:t xml:space="preserve">100 </w:t>
            </w:r>
            <w:r w:rsidRPr="00A75EBC">
              <w:rPr>
                <w:rFonts w:ascii="Arial" w:hAnsi="Arial" w:cs="Arial"/>
                <w:spacing w:val="-3"/>
                <w:sz w:val="16"/>
                <w:szCs w:val="16"/>
              </w:rPr>
              <w:t xml:space="preserve">FOLHAS </w:t>
            </w:r>
            <w:r w:rsidRPr="00A75EBC">
              <w:rPr>
                <w:rFonts w:ascii="Arial" w:hAnsi="Arial" w:cs="Arial"/>
                <w:spacing w:val="-4"/>
                <w:sz w:val="16"/>
                <w:szCs w:val="16"/>
              </w:rPr>
              <w:t>(AUTO-ADESIVO)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DIÁRIO DE CLASSE - ENSINO FUNDAMENTAL – MOD. 063</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29"/>
              <w:jc w:val="center"/>
              <w:rPr>
                <w:rFonts w:ascii="Arial" w:hAnsi="Arial" w:cs="Arial"/>
                <w:sz w:val="16"/>
                <w:szCs w:val="16"/>
              </w:rPr>
            </w:pP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COR:ROSA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LARANJA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MARRON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VIOLETA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CARTOLINAS AMARELA 150 GR, 50 X 66 CM - GM/2, </w:t>
            </w:r>
            <w:r w:rsidRPr="00A75EBC">
              <w:rPr>
                <w:rFonts w:ascii="Arial" w:hAnsi="Arial" w:cs="Arial"/>
                <w:spacing w:val="-4"/>
                <w:sz w:val="16"/>
                <w:szCs w:val="16"/>
              </w:rPr>
              <w:t xml:space="preserve">UMIDADE </w:t>
            </w:r>
            <w:r w:rsidRPr="00A75EBC">
              <w:rPr>
                <w:rFonts w:ascii="Arial" w:hAnsi="Arial" w:cs="Arial"/>
                <w:sz w:val="16"/>
                <w:szCs w:val="16"/>
              </w:rPr>
              <w:t xml:space="preserve">TOLERÁVEL 4,5%, </w:t>
            </w:r>
            <w:r w:rsidRPr="00A75EBC">
              <w:rPr>
                <w:rFonts w:ascii="Arial" w:hAnsi="Arial" w:cs="Arial"/>
                <w:spacing w:val="-7"/>
                <w:sz w:val="16"/>
                <w:szCs w:val="16"/>
              </w:rPr>
              <w:t xml:space="preserve">ALVURA </w:t>
            </w:r>
            <w:r w:rsidRPr="00A75EBC">
              <w:rPr>
                <w:rFonts w:ascii="Arial" w:hAnsi="Arial" w:cs="Arial"/>
                <w:sz w:val="16"/>
                <w:szCs w:val="16"/>
              </w:rPr>
              <w:t>90,0%, PESO POR RESMA 17,5 KG,</w:t>
            </w:r>
            <w:r w:rsidRPr="00A75EBC">
              <w:rPr>
                <w:rFonts w:ascii="Arial" w:hAnsi="Arial" w:cs="Arial"/>
                <w:spacing w:val="-19"/>
                <w:sz w:val="16"/>
                <w:szCs w:val="16"/>
              </w:rPr>
              <w:t xml:space="preserve"> </w:t>
            </w:r>
            <w:r w:rsidRPr="00A75EBC">
              <w:rPr>
                <w:rFonts w:ascii="Arial" w:hAnsi="Arial" w:cs="Arial"/>
                <w:sz w:val="16"/>
                <w:szCs w:val="16"/>
              </w:rPr>
              <w:t>C/ 100 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CARTOLINAS AZUL 150 GR, 50 X 66CM-GM/2,</w:t>
            </w:r>
            <w:r w:rsidRPr="00A75EBC">
              <w:rPr>
                <w:rFonts w:ascii="Arial" w:hAnsi="Arial" w:cs="Arial"/>
                <w:spacing w:val="-4"/>
                <w:sz w:val="16"/>
                <w:szCs w:val="16"/>
              </w:rPr>
              <w:t xml:space="preserve">UMIDADE </w:t>
            </w:r>
            <w:r w:rsidRPr="00A75EBC">
              <w:rPr>
                <w:rFonts w:ascii="Arial" w:hAnsi="Arial" w:cs="Arial"/>
                <w:sz w:val="16"/>
                <w:szCs w:val="16"/>
              </w:rPr>
              <w:t>OLERÁVEL4,5%,</w:t>
            </w:r>
            <w:r w:rsidRPr="00A75EBC">
              <w:rPr>
                <w:rFonts w:ascii="Arial" w:hAnsi="Arial" w:cs="Arial"/>
                <w:spacing w:val="-4"/>
                <w:sz w:val="16"/>
                <w:szCs w:val="16"/>
              </w:rPr>
              <w:t>ALVURA</w:t>
            </w:r>
            <w:r w:rsidRPr="00A75EBC">
              <w:rPr>
                <w:rFonts w:ascii="Arial" w:hAnsi="Arial" w:cs="Arial"/>
                <w:spacing w:val="-17"/>
                <w:sz w:val="16"/>
                <w:szCs w:val="16"/>
              </w:rPr>
              <w:t xml:space="preserve"> </w:t>
            </w:r>
            <w:r w:rsidRPr="00A75EBC">
              <w:rPr>
                <w:rFonts w:ascii="Arial" w:hAnsi="Arial" w:cs="Arial"/>
                <w:sz w:val="16"/>
                <w:szCs w:val="16"/>
              </w:rPr>
              <w:t xml:space="preserve">90,0%, PESO POR RESMA 17,5 KG, C/ 100 </w:t>
            </w:r>
            <w:r w:rsidRPr="00A75EBC">
              <w:rPr>
                <w:rFonts w:ascii="Arial" w:hAnsi="Arial" w:cs="Arial"/>
                <w:spacing w:val="-4"/>
                <w:sz w:val="16"/>
                <w:szCs w:val="16"/>
              </w:rPr>
              <w:t>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CARTOLINAS BRANCA 150 GR, 50 X 66 CM - GM/2, UMIDADE TOLERÁVEL 4,5%, ALVURA 90,0%, PESO POR RESMA 17,5 KG, C/ 100 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28"/>
              </w:tabs>
              <w:jc w:val="both"/>
              <w:rPr>
                <w:rFonts w:ascii="Arial" w:hAnsi="Arial" w:cs="Arial"/>
                <w:sz w:val="16"/>
                <w:szCs w:val="16"/>
              </w:rPr>
            </w:pPr>
            <w:r w:rsidRPr="00A75EBC">
              <w:rPr>
                <w:rFonts w:ascii="Arial" w:hAnsi="Arial" w:cs="Arial"/>
                <w:spacing w:val="-3"/>
                <w:sz w:val="16"/>
                <w:szCs w:val="16"/>
              </w:rPr>
              <w:t xml:space="preserve">CARTOLINAS </w:t>
            </w:r>
            <w:r w:rsidRPr="00A75EBC">
              <w:rPr>
                <w:rFonts w:ascii="Arial" w:hAnsi="Arial" w:cs="Arial"/>
                <w:sz w:val="16"/>
                <w:szCs w:val="16"/>
              </w:rPr>
              <w:t xml:space="preserve">VERDE 150 GR, 50 X 66 CM - GM/2, </w:t>
            </w:r>
            <w:r w:rsidRPr="00A75EBC">
              <w:rPr>
                <w:rFonts w:ascii="Arial" w:hAnsi="Arial" w:cs="Arial"/>
                <w:spacing w:val="-4"/>
                <w:sz w:val="16"/>
                <w:szCs w:val="16"/>
              </w:rPr>
              <w:t xml:space="preserve">UMIDADE </w:t>
            </w:r>
            <w:r w:rsidRPr="00A75EBC">
              <w:rPr>
                <w:rFonts w:ascii="Arial" w:hAnsi="Arial" w:cs="Arial"/>
                <w:sz w:val="16"/>
                <w:szCs w:val="16"/>
              </w:rPr>
              <w:t xml:space="preserve">TOLERÁVEL 4,5%, </w:t>
            </w:r>
            <w:r w:rsidRPr="00A75EBC">
              <w:rPr>
                <w:rFonts w:ascii="Arial" w:hAnsi="Arial" w:cs="Arial"/>
                <w:spacing w:val="-4"/>
                <w:sz w:val="16"/>
                <w:szCs w:val="16"/>
              </w:rPr>
              <w:t xml:space="preserve">ALVURA </w:t>
            </w:r>
            <w:r w:rsidRPr="00A75EBC">
              <w:rPr>
                <w:rFonts w:ascii="Arial" w:hAnsi="Arial" w:cs="Arial"/>
                <w:sz w:val="16"/>
                <w:szCs w:val="16"/>
              </w:rPr>
              <w:t>90,0%, PESO POR RESMA 17,5 KG, C/ 100 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LINHO  BEGE  180  G/M² 210X297MM – CADA PACOTE COM NO MÍNIMO 50 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437"/>
              </w:tabs>
              <w:jc w:val="both"/>
              <w:rPr>
                <w:rFonts w:ascii="Arial" w:hAnsi="Arial" w:cs="Arial"/>
                <w:sz w:val="16"/>
                <w:szCs w:val="16"/>
              </w:rPr>
            </w:pPr>
            <w:r w:rsidRPr="00A75EBC">
              <w:rPr>
                <w:rFonts w:ascii="Arial" w:hAnsi="Arial" w:cs="Arial"/>
                <w:sz w:val="16"/>
                <w:szCs w:val="16"/>
              </w:rPr>
              <w:t xml:space="preserve">PAPEL LINHO </w:t>
            </w:r>
            <w:r w:rsidRPr="00A75EBC">
              <w:rPr>
                <w:rFonts w:ascii="Arial" w:hAnsi="Arial" w:cs="Arial"/>
                <w:spacing w:val="-3"/>
                <w:sz w:val="16"/>
                <w:szCs w:val="16"/>
              </w:rPr>
              <w:t xml:space="preserve">BRANCO </w:t>
            </w:r>
            <w:r w:rsidRPr="00A75EBC">
              <w:rPr>
                <w:rFonts w:ascii="Arial" w:hAnsi="Arial" w:cs="Arial"/>
                <w:sz w:val="16"/>
                <w:szCs w:val="16"/>
              </w:rPr>
              <w:t xml:space="preserve">180 G/M² 210X297MM </w:t>
            </w:r>
            <w:r w:rsidRPr="00A75EBC">
              <w:rPr>
                <w:rFonts w:ascii="Arial" w:hAnsi="Arial" w:cs="Arial"/>
                <w:spacing w:val="41"/>
                <w:sz w:val="16"/>
                <w:szCs w:val="16"/>
              </w:rPr>
              <w:t xml:space="preserve">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50 </w:t>
            </w:r>
            <w:r w:rsidRPr="00A75EBC">
              <w:rPr>
                <w:rFonts w:ascii="Arial" w:hAnsi="Arial" w:cs="Arial"/>
                <w:spacing w:val="-3"/>
                <w:sz w:val="16"/>
                <w:szCs w:val="16"/>
              </w:rPr>
              <w:t>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3"/>
                <w:sz w:val="16"/>
                <w:szCs w:val="16"/>
              </w:rPr>
              <w:t>AMARELA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color w:val="000009"/>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4"/>
                <w:sz w:val="16"/>
                <w:szCs w:val="16"/>
              </w:rPr>
              <w:t>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3"/>
                <w:sz w:val="16"/>
                <w:szCs w:val="16"/>
              </w:rPr>
              <w:t>BRANCA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COR: 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 xml:space="preserve">60 X 48CM, </w:t>
            </w:r>
            <w:r w:rsidRPr="00A75EBC">
              <w:rPr>
                <w:rFonts w:ascii="Arial" w:hAnsi="Arial" w:cs="Arial"/>
                <w:spacing w:val="-3"/>
                <w:sz w:val="16"/>
                <w:szCs w:val="16"/>
              </w:rPr>
              <w:t>COR:ROSA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60X48, COR:</w:t>
            </w:r>
            <w:r w:rsidRPr="00A75EBC">
              <w:rPr>
                <w:rFonts w:ascii="Arial" w:hAnsi="Arial" w:cs="Arial"/>
                <w:spacing w:val="-31"/>
                <w:sz w:val="16"/>
                <w:szCs w:val="16"/>
              </w:rPr>
              <w:t xml:space="preserve"> </w:t>
            </w:r>
            <w:r w:rsidRPr="00A75EBC">
              <w:rPr>
                <w:rFonts w:ascii="Arial" w:hAnsi="Arial" w:cs="Arial"/>
                <w:sz w:val="16"/>
                <w:szCs w:val="16"/>
              </w:rPr>
              <w:t>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 COR:VERMELHO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 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CAMURÇA MEDINDO 60 X 40 CM, PESANDO ENTRE 93 A 113/M², PCTS C/ 25 </w:t>
            </w:r>
            <w:r w:rsidRPr="00A75EBC">
              <w:rPr>
                <w:rFonts w:ascii="Arial" w:hAnsi="Arial" w:cs="Arial"/>
                <w:spacing w:val="-3"/>
                <w:sz w:val="16"/>
                <w:szCs w:val="16"/>
              </w:rPr>
              <w:t xml:space="preserve">UNID, </w:t>
            </w:r>
            <w:r w:rsidRPr="00A75EBC">
              <w:rPr>
                <w:rFonts w:ascii="Arial" w:hAnsi="Arial" w:cs="Arial"/>
                <w:sz w:val="16"/>
                <w:szCs w:val="16"/>
              </w:rPr>
              <w:t xml:space="preserve">NA COR </w:t>
            </w:r>
            <w:r w:rsidRPr="00A75EBC">
              <w:rPr>
                <w:rFonts w:ascii="Arial" w:hAnsi="Arial" w:cs="Arial"/>
                <w:spacing w:val="-4"/>
                <w:sz w:val="16"/>
                <w:szCs w:val="16"/>
              </w:rPr>
              <w:t xml:space="preserve">AZUL </w:t>
            </w:r>
            <w:r w:rsidRPr="00A75EBC">
              <w:rPr>
                <w:rFonts w:ascii="Arial" w:hAnsi="Arial" w:cs="Arial"/>
                <w:spacing w:val="-3"/>
                <w:sz w:val="16"/>
                <w:szCs w:val="16"/>
              </w:rPr>
              <w:t>MARINHO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 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CORVERDE BANDEIRA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3"/>
                <w:sz w:val="16"/>
                <w:szCs w:val="16"/>
              </w:rPr>
              <w:t xml:space="preserve"> </w:t>
            </w:r>
            <w:r w:rsidRPr="00A75EBC">
              <w:rPr>
                <w:rFonts w:ascii="Arial" w:hAnsi="Arial" w:cs="Arial"/>
                <w:spacing w:val="-4"/>
                <w:sz w:val="16"/>
                <w:szCs w:val="16"/>
              </w:rPr>
              <w:t>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CREPOM   28   GR    MED 0,48MM X</w:t>
            </w:r>
            <w:r w:rsidRPr="00A75EBC">
              <w:rPr>
                <w:rFonts w:ascii="Arial" w:hAnsi="Arial" w:cs="Arial"/>
                <w:spacing w:val="-7"/>
                <w:sz w:val="16"/>
                <w:szCs w:val="16"/>
              </w:rPr>
              <w:t xml:space="preserve"> </w:t>
            </w:r>
            <w:r w:rsidRPr="00A75EBC">
              <w:rPr>
                <w:rFonts w:ascii="Arial" w:hAnsi="Arial" w:cs="Arial"/>
                <w:sz w:val="16"/>
                <w:szCs w:val="16"/>
              </w:rPr>
              <w:t>2,00MT,</w:t>
            </w:r>
            <w:r w:rsidRPr="00A75EBC">
              <w:rPr>
                <w:rFonts w:ascii="Arial" w:hAnsi="Arial" w:cs="Arial"/>
                <w:spacing w:val="-5"/>
                <w:sz w:val="16"/>
                <w:szCs w:val="16"/>
              </w:rPr>
              <w:t xml:space="preserve"> </w:t>
            </w:r>
            <w:r w:rsidRPr="00A75EBC">
              <w:rPr>
                <w:rFonts w:ascii="Arial" w:hAnsi="Arial" w:cs="Arial"/>
                <w:sz w:val="16"/>
                <w:szCs w:val="16"/>
              </w:rPr>
              <w:t>CX</w:t>
            </w:r>
            <w:r w:rsidRPr="00A75EBC">
              <w:rPr>
                <w:rFonts w:ascii="Arial" w:hAnsi="Arial" w:cs="Arial"/>
                <w:spacing w:val="-7"/>
                <w:sz w:val="16"/>
                <w:szCs w:val="16"/>
              </w:rPr>
              <w:t xml:space="preserve"> </w:t>
            </w:r>
            <w:r w:rsidRPr="00A75EBC">
              <w:rPr>
                <w:rFonts w:ascii="Arial" w:hAnsi="Arial" w:cs="Arial"/>
                <w:sz w:val="16"/>
                <w:szCs w:val="16"/>
              </w:rPr>
              <w:t>C/</w:t>
            </w:r>
            <w:r w:rsidRPr="00A75EBC">
              <w:rPr>
                <w:rFonts w:ascii="Arial" w:hAnsi="Arial" w:cs="Arial"/>
                <w:spacing w:val="-8"/>
                <w:sz w:val="16"/>
                <w:szCs w:val="16"/>
              </w:rPr>
              <w:t xml:space="preserve"> </w:t>
            </w:r>
            <w:r w:rsidRPr="00A75EBC">
              <w:rPr>
                <w:rFonts w:ascii="Arial" w:hAnsi="Arial" w:cs="Arial"/>
                <w:sz w:val="16"/>
                <w:szCs w:val="16"/>
              </w:rPr>
              <w:t>40</w:t>
            </w:r>
            <w:r w:rsidRPr="00A75EBC">
              <w:rPr>
                <w:rFonts w:ascii="Arial" w:hAnsi="Arial" w:cs="Arial"/>
                <w:spacing w:val="-4"/>
                <w:sz w:val="16"/>
                <w:szCs w:val="16"/>
              </w:rPr>
              <w:t xml:space="preserve"> UNID</w:t>
            </w:r>
            <w:r w:rsidRPr="00A75EBC">
              <w:rPr>
                <w:rFonts w:ascii="Arial" w:hAnsi="Arial" w:cs="Arial"/>
                <w:spacing w:val="-7"/>
                <w:sz w:val="16"/>
                <w:szCs w:val="16"/>
              </w:rPr>
              <w:t xml:space="preserve"> </w:t>
            </w:r>
            <w:r w:rsidRPr="00A75EBC">
              <w:rPr>
                <w:rFonts w:ascii="Arial" w:hAnsi="Arial" w:cs="Arial"/>
                <w:sz w:val="16"/>
                <w:szCs w:val="16"/>
              </w:rPr>
              <w:t>,</w:t>
            </w:r>
            <w:r w:rsidRPr="00A75EBC">
              <w:rPr>
                <w:rFonts w:ascii="Arial" w:hAnsi="Arial" w:cs="Arial"/>
                <w:spacing w:val="-5"/>
                <w:sz w:val="16"/>
                <w:szCs w:val="16"/>
              </w:rPr>
              <w:t xml:space="preserve"> </w:t>
            </w:r>
            <w:r w:rsidRPr="00A75EBC">
              <w:rPr>
                <w:rFonts w:ascii="Arial" w:hAnsi="Arial" w:cs="Arial"/>
                <w:sz w:val="16"/>
                <w:szCs w:val="16"/>
              </w:rPr>
              <w:t>COR</w:t>
            </w:r>
            <w:r w:rsidRPr="00A75EBC">
              <w:rPr>
                <w:rFonts w:ascii="Arial" w:hAnsi="Arial" w:cs="Arial"/>
                <w:spacing w:val="-7"/>
                <w:sz w:val="16"/>
                <w:szCs w:val="16"/>
              </w:rPr>
              <w:t xml:space="preserve"> </w:t>
            </w:r>
            <w:r w:rsidRPr="00A75EBC">
              <w:rPr>
                <w:rFonts w:ascii="Arial" w:hAnsi="Arial" w:cs="Arial"/>
                <w:sz w:val="16"/>
                <w:szCs w:val="16"/>
              </w:rPr>
              <w:t>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w:t>
            </w:r>
            <w:r w:rsidRPr="00A75EBC">
              <w:rPr>
                <w:rFonts w:ascii="Arial" w:hAnsi="Arial" w:cs="Arial"/>
                <w:spacing w:val="-16"/>
                <w:sz w:val="16"/>
                <w:szCs w:val="16"/>
              </w:rPr>
              <w:t xml:space="preserve"> </w:t>
            </w:r>
            <w:r w:rsidRPr="00A75EBC">
              <w:rPr>
                <w:rFonts w:ascii="Arial" w:hAnsi="Arial" w:cs="Arial"/>
                <w:sz w:val="16"/>
                <w:szCs w:val="16"/>
              </w:rPr>
              <w:t>CORVERDE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6"/>
                <w:sz w:val="16"/>
                <w:szCs w:val="16"/>
              </w:rPr>
              <w:t xml:space="preserve"> </w:t>
            </w:r>
            <w:r w:rsidRPr="00A75EBC">
              <w:rPr>
                <w:rFonts w:ascii="Arial" w:hAnsi="Arial" w:cs="Arial"/>
                <w:sz w:val="16"/>
                <w:szCs w:val="16"/>
              </w:rPr>
              <w:t>ROSA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7"/>
                <w:sz w:val="16"/>
                <w:szCs w:val="16"/>
              </w:rPr>
              <w:t xml:space="preserve"> </w:t>
            </w:r>
            <w:r w:rsidRPr="00A75EBC">
              <w:rPr>
                <w:rFonts w:ascii="Arial" w:hAnsi="Arial" w:cs="Arial"/>
                <w:sz w:val="16"/>
                <w:szCs w:val="16"/>
              </w:rPr>
              <w:t>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27"/>
                <w:sz w:val="16"/>
                <w:szCs w:val="16"/>
              </w:rPr>
              <w:t xml:space="preserve"> </w:t>
            </w:r>
            <w:r w:rsidRPr="00A75EBC">
              <w:rPr>
                <w:rFonts w:ascii="Arial" w:hAnsi="Arial" w:cs="Arial"/>
                <w:spacing w:val="-3"/>
                <w:sz w:val="16"/>
                <w:szCs w:val="16"/>
              </w:rPr>
              <w:t>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9"/>
                <w:sz w:val="16"/>
                <w:szCs w:val="16"/>
              </w:rPr>
              <w:t xml:space="preserve"> </w:t>
            </w:r>
            <w:r w:rsidRPr="00A75EBC">
              <w:rPr>
                <w:rFonts w:ascii="Arial" w:hAnsi="Arial" w:cs="Arial"/>
                <w:spacing w:val="-4"/>
                <w:sz w:val="16"/>
                <w:szCs w:val="16"/>
              </w:rPr>
              <w:t>LARANJA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9"/>
                <w:sz w:val="16"/>
                <w:szCs w:val="16"/>
              </w:rPr>
              <w:t xml:space="preserve"> </w:t>
            </w:r>
            <w:r w:rsidRPr="00A75EBC">
              <w:rPr>
                <w:rFonts w:ascii="Arial" w:hAnsi="Arial" w:cs="Arial"/>
                <w:spacing w:val="-3"/>
                <w:sz w:val="16"/>
                <w:szCs w:val="16"/>
              </w:rPr>
              <w:t>MARRON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hanging="192"/>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25"/>
                <w:sz w:val="16"/>
                <w:szCs w:val="16"/>
              </w:rPr>
              <w:t xml:space="preserve"> </w:t>
            </w:r>
            <w:r w:rsidRPr="00A75EBC">
              <w:rPr>
                <w:rFonts w:ascii="Arial" w:hAnsi="Arial" w:cs="Arial"/>
                <w:sz w:val="16"/>
                <w:szCs w:val="16"/>
              </w:rPr>
              <w:t>ROXO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CONTACT - TIPO ADESIVO </w:t>
            </w:r>
            <w:r w:rsidRPr="00A75EBC">
              <w:rPr>
                <w:rFonts w:ascii="Arial" w:hAnsi="Arial" w:cs="Arial"/>
                <w:spacing w:val="-3"/>
                <w:sz w:val="16"/>
                <w:szCs w:val="16"/>
              </w:rPr>
              <w:t xml:space="preserve">TRANSPARENTE </w:t>
            </w:r>
            <w:r w:rsidRPr="00A75EBC">
              <w:rPr>
                <w:rFonts w:ascii="Arial" w:hAnsi="Arial" w:cs="Arial"/>
                <w:spacing w:val="-7"/>
                <w:sz w:val="16"/>
                <w:szCs w:val="16"/>
              </w:rPr>
              <w:t xml:space="preserve">ROLO </w:t>
            </w:r>
            <w:r w:rsidRPr="00A75EBC">
              <w:rPr>
                <w:rFonts w:ascii="Arial" w:hAnsi="Arial" w:cs="Arial"/>
                <w:spacing w:val="-3"/>
                <w:sz w:val="16"/>
                <w:szCs w:val="16"/>
              </w:rPr>
              <w:t xml:space="preserve">TAMANHO </w:t>
            </w:r>
            <w:r w:rsidRPr="00A75EBC">
              <w:rPr>
                <w:rFonts w:ascii="Arial" w:hAnsi="Arial" w:cs="Arial"/>
                <w:sz w:val="16"/>
                <w:szCs w:val="16"/>
              </w:rPr>
              <w:t>45CMX25MTS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pacing w:val="-4"/>
                <w:sz w:val="16"/>
                <w:szCs w:val="16"/>
              </w:rPr>
              <w:t>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ROSA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MARRON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VIOLETA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w:t>
            </w:r>
            <w:r>
              <w:rPr>
                <w:rFonts w:ascii="Arial" w:hAnsi="Arial" w:cs="Arial"/>
                <w:sz w:val="16"/>
                <w:szCs w:val="16"/>
              </w:rPr>
              <w:t>7</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lang w:val="en-US"/>
              </w:rPr>
            </w:pPr>
            <w:r w:rsidRPr="00A75EBC">
              <w:rPr>
                <w:rFonts w:ascii="Arial" w:hAnsi="Arial" w:cs="Arial"/>
                <w:sz w:val="16"/>
                <w:szCs w:val="16"/>
                <w:lang w:val="en-US"/>
              </w:rPr>
              <w:t>PAPEL KRAFT 30KG BOBINA 60CM X 178M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93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VERGÊ A4 C/50UN. CORES VARIADAS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jc w:val="center"/>
              <w:rPr>
                <w:rFonts w:ascii="Arial" w:hAnsi="Arial" w:cs="Arial"/>
                <w:sz w:val="16"/>
                <w:szCs w:val="16"/>
              </w:rPr>
            </w:pPr>
            <w:r w:rsidRPr="00A75EBC">
              <w:rPr>
                <w:rFonts w:ascii="Arial" w:hAnsi="Arial" w:cs="Arial"/>
                <w:sz w:val="16"/>
                <w:szCs w:val="16"/>
              </w:rPr>
              <w:t>70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583"/>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CARTÃO  </w:t>
            </w:r>
            <w:r w:rsidRPr="00A75EBC">
              <w:rPr>
                <w:rFonts w:ascii="Arial" w:hAnsi="Arial" w:cs="Arial"/>
                <w:sz w:val="16"/>
                <w:szCs w:val="16"/>
              </w:rPr>
              <w:t>50  X</w:t>
            </w:r>
            <w:r w:rsidRPr="00A75EBC">
              <w:rPr>
                <w:rFonts w:ascii="Arial" w:hAnsi="Arial" w:cs="Arial"/>
                <w:spacing w:val="33"/>
                <w:sz w:val="16"/>
                <w:szCs w:val="16"/>
              </w:rPr>
              <w:t xml:space="preserve"> </w:t>
            </w:r>
            <w:r w:rsidRPr="00A75EBC">
              <w:rPr>
                <w:rFonts w:ascii="Arial" w:hAnsi="Arial" w:cs="Arial"/>
                <w:sz w:val="16"/>
                <w:szCs w:val="16"/>
              </w:rPr>
              <w:t>70</w:t>
            </w:r>
            <w:r w:rsidRPr="00A75EBC">
              <w:rPr>
                <w:rFonts w:ascii="Arial" w:hAnsi="Arial" w:cs="Arial"/>
                <w:spacing w:val="42"/>
                <w:sz w:val="16"/>
                <w:szCs w:val="16"/>
              </w:rPr>
              <w:t xml:space="preserve"> </w:t>
            </w:r>
            <w:r w:rsidRPr="00A75EBC">
              <w:rPr>
                <w:rFonts w:ascii="Arial" w:hAnsi="Arial" w:cs="Arial"/>
                <w:sz w:val="16"/>
                <w:szCs w:val="16"/>
              </w:rPr>
              <w:t>CM</w:t>
            </w:r>
            <w:r w:rsidRPr="00A75EBC">
              <w:rPr>
                <w:rFonts w:ascii="Arial" w:hAnsi="Arial" w:cs="Arial"/>
                <w:sz w:val="16"/>
                <w:szCs w:val="16"/>
              </w:rPr>
              <w:tab/>
              <w:t xml:space="preserve">- 180G </w:t>
            </w:r>
            <w:r w:rsidRPr="00A75EBC">
              <w:rPr>
                <w:rFonts w:ascii="Arial" w:hAnsi="Arial" w:cs="Arial"/>
                <w:spacing w:val="-15"/>
                <w:sz w:val="16"/>
                <w:szCs w:val="16"/>
              </w:rPr>
              <w:t xml:space="preserve">-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20 </w:t>
            </w:r>
            <w:r w:rsidRPr="00A75EBC">
              <w:rPr>
                <w:rFonts w:ascii="Arial" w:hAnsi="Arial" w:cs="Arial"/>
                <w:spacing w:val="-3"/>
                <w:sz w:val="16"/>
                <w:szCs w:val="16"/>
              </w:rPr>
              <w:t>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1720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51"/>
                <w:tab w:val="left" w:pos="1643"/>
              </w:tabs>
              <w:jc w:val="both"/>
              <w:rPr>
                <w:rFonts w:ascii="Arial" w:hAnsi="Arial" w:cs="Arial"/>
                <w:sz w:val="16"/>
                <w:szCs w:val="16"/>
              </w:rPr>
            </w:pPr>
            <w:r w:rsidRPr="00A75EBC">
              <w:rPr>
                <w:rFonts w:ascii="Arial" w:hAnsi="Arial" w:cs="Arial"/>
                <w:sz w:val="16"/>
                <w:szCs w:val="16"/>
              </w:rPr>
              <w:t xml:space="preserve">PASTA </w:t>
            </w:r>
            <w:r w:rsidRPr="00A75EBC">
              <w:rPr>
                <w:rFonts w:ascii="Arial" w:hAnsi="Arial" w:cs="Arial"/>
                <w:spacing w:val="-4"/>
                <w:sz w:val="16"/>
                <w:szCs w:val="16"/>
              </w:rPr>
              <w:t xml:space="preserve">CLASSIFICADORA </w:t>
            </w:r>
            <w:r w:rsidRPr="00A75EBC">
              <w:rPr>
                <w:rFonts w:ascii="Arial" w:hAnsi="Arial" w:cs="Arial"/>
                <w:sz w:val="16"/>
                <w:szCs w:val="16"/>
              </w:rPr>
              <w:t xml:space="preserve">COM GRAMPO DE PLÁSTICO – </w:t>
            </w:r>
            <w:r w:rsidRPr="00A75EBC">
              <w:rPr>
                <w:rFonts w:ascii="Arial" w:hAnsi="Arial" w:cs="Arial"/>
                <w:spacing w:val="-3"/>
                <w:sz w:val="16"/>
                <w:szCs w:val="16"/>
              </w:rPr>
              <w:t xml:space="preserve">TAMANHO </w:t>
            </w:r>
            <w:r w:rsidRPr="00A75EBC">
              <w:rPr>
                <w:rFonts w:ascii="Arial" w:hAnsi="Arial" w:cs="Arial"/>
                <w:sz w:val="16"/>
                <w:szCs w:val="16"/>
              </w:rPr>
              <w:t>345</w:t>
            </w:r>
            <w:r w:rsidRPr="00A75EBC">
              <w:rPr>
                <w:rFonts w:ascii="Arial" w:hAnsi="Arial" w:cs="Arial"/>
                <w:spacing w:val="4"/>
                <w:sz w:val="16"/>
                <w:szCs w:val="16"/>
              </w:rPr>
              <w:t xml:space="preserve"> </w:t>
            </w:r>
            <w:r w:rsidRPr="00A75EBC">
              <w:rPr>
                <w:rFonts w:ascii="Arial" w:hAnsi="Arial" w:cs="Arial"/>
                <w:sz w:val="16"/>
                <w:szCs w:val="16"/>
              </w:rPr>
              <w:t>X 250 MM – COR AZUL - GRAMATURA MÍNIMA 538G - PCT COM 10 UNIDADES</w:t>
            </w:r>
          </w:p>
        </w:tc>
      </w:tr>
      <w:tr w:rsidR="004D5527" w:rsidRPr="00A75EBC" w:rsidTr="00897DC1">
        <w:trPr>
          <w:trHeight w:val="107"/>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47</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AZ OFÍCIO 250X260X80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05"/>
                <w:tab w:val="left" w:pos="1040"/>
                <w:tab w:val="left" w:pos="1284"/>
                <w:tab w:val="left" w:pos="2334"/>
              </w:tabs>
              <w:jc w:val="both"/>
              <w:rPr>
                <w:rFonts w:ascii="Arial" w:hAnsi="Arial" w:cs="Arial"/>
                <w:sz w:val="16"/>
                <w:szCs w:val="16"/>
              </w:rPr>
            </w:pPr>
            <w:r w:rsidRPr="00A75EBC">
              <w:rPr>
                <w:rFonts w:ascii="Arial" w:hAnsi="Arial" w:cs="Arial"/>
                <w:sz w:val="16"/>
                <w:szCs w:val="16"/>
              </w:rPr>
              <w:t xml:space="preserve">PASTA DE  PLÁSTICO COM </w:t>
            </w:r>
            <w:r w:rsidRPr="00A75EBC">
              <w:rPr>
                <w:rFonts w:ascii="Arial" w:hAnsi="Arial" w:cs="Arial"/>
                <w:spacing w:val="-3"/>
                <w:sz w:val="16"/>
                <w:szCs w:val="16"/>
              </w:rPr>
              <w:t xml:space="preserve">ELÁSTICO </w:t>
            </w:r>
            <w:r w:rsidRPr="00A75EBC">
              <w:rPr>
                <w:rFonts w:ascii="Arial" w:hAnsi="Arial" w:cs="Arial"/>
                <w:sz w:val="16"/>
                <w:szCs w:val="16"/>
              </w:rPr>
              <w:t>OFÍCIO 55 x 245 x 335MM COR</w:t>
            </w:r>
            <w:r w:rsidRPr="00A75EBC">
              <w:rPr>
                <w:rFonts w:ascii="Arial" w:hAnsi="Arial" w:cs="Arial"/>
                <w:spacing w:val="-3"/>
                <w:sz w:val="16"/>
                <w:szCs w:val="16"/>
              </w:rPr>
              <w:t xml:space="preserve"> CRISTAL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306"/>
              </w:tabs>
              <w:jc w:val="both"/>
              <w:rPr>
                <w:rFonts w:ascii="Arial" w:hAnsi="Arial" w:cs="Arial"/>
                <w:sz w:val="16"/>
                <w:szCs w:val="16"/>
              </w:rPr>
            </w:pPr>
            <w:r w:rsidRPr="00A75EBC">
              <w:rPr>
                <w:rFonts w:ascii="Arial" w:hAnsi="Arial" w:cs="Arial"/>
                <w:sz w:val="16"/>
                <w:szCs w:val="16"/>
              </w:rPr>
              <w:t xml:space="preserve">PASTA  </w:t>
            </w:r>
            <w:r w:rsidRPr="00A75EBC">
              <w:rPr>
                <w:rFonts w:ascii="Arial" w:hAnsi="Arial" w:cs="Arial"/>
                <w:spacing w:val="7"/>
                <w:sz w:val="16"/>
                <w:szCs w:val="16"/>
              </w:rPr>
              <w:t xml:space="preserve"> </w:t>
            </w:r>
            <w:r w:rsidRPr="00A75EBC">
              <w:rPr>
                <w:rFonts w:ascii="Arial" w:hAnsi="Arial" w:cs="Arial"/>
                <w:sz w:val="16"/>
                <w:szCs w:val="16"/>
              </w:rPr>
              <w:t xml:space="preserve">POLIPROPILENO </w:t>
            </w:r>
            <w:r w:rsidRPr="00A75EBC">
              <w:rPr>
                <w:rFonts w:ascii="Arial" w:hAnsi="Arial" w:cs="Arial"/>
                <w:spacing w:val="-8"/>
                <w:sz w:val="16"/>
                <w:szCs w:val="16"/>
              </w:rPr>
              <w:t xml:space="preserve">COM </w:t>
            </w:r>
            <w:r w:rsidRPr="00A75EBC">
              <w:rPr>
                <w:rFonts w:ascii="Arial" w:hAnsi="Arial" w:cs="Arial"/>
                <w:spacing w:val="-3"/>
                <w:sz w:val="16"/>
                <w:szCs w:val="16"/>
              </w:rPr>
              <w:t xml:space="preserve">ELÁSTICO </w:t>
            </w:r>
            <w:r w:rsidRPr="00A75EBC">
              <w:rPr>
                <w:rFonts w:ascii="Arial" w:hAnsi="Arial" w:cs="Arial"/>
                <w:sz w:val="16"/>
                <w:szCs w:val="16"/>
              </w:rPr>
              <w:t>232mm x 332mm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DE PAPEL 300 G/M² COM ABA E ELÁSTICO PLASTIFICADA, DIVERSAS CORES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PASTA DE PAPEL 300 G/M² COM </w:t>
            </w:r>
            <w:r>
              <w:rPr>
                <w:rFonts w:ascii="Arial" w:hAnsi="Arial" w:cs="Arial"/>
                <w:sz w:val="16"/>
                <w:szCs w:val="16"/>
              </w:rPr>
              <w:t>GRAMPO TAMANHO OFÍCIO.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right="18"/>
              <w:jc w:val="center"/>
              <w:rPr>
                <w:rFonts w:ascii="Arial" w:hAnsi="Arial" w:cs="Arial"/>
                <w:sz w:val="16"/>
                <w:szCs w:val="16"/>
              </w:rPr>
            </w:pPr>
            <w:r w:rsidRPr="00A75EBC">
              <w:rPr>
                <w:rFonts w:ascii="Arial" w:hAnsi="Arial" w:cs="Arial"/>
                <w:sz w:val="16"/>
                <w:szCs w:val="16"/>
              </w:rPr>
              <w:t>40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860"/>
                <w:tab w:val="left" w:pos="2551"/>
              </w:tabs>
              <w:jc w:val="both"/>
              <w:rPr>
                <w:rFonts w:ascii="Arial" w:hAnsi="Arial" w:cs="Arial"/>
                <w:sz w:val="16"/>
                <w:szCs w:val="16"/>
              </w:rPr>
            </w:pPr>
            <w:r w:rsidRPr="00A75EBC">
              <w:rPr>
                <w:rFonts w:ascii="Arial" w:hAnsi="Arial" w:cs="Arial"/>
                <w:sz w:val="16"/>
                <w:szCs w:val="16"/>
              </w:rPr>
              <w:t>PASTA</w:t>
            </w:r>
            <w:r w:rsidRPr="00A75EBC">
              <w:rPr>
                <w:rFonts w:ascii="Arial" w:hAnsi="Arial" w:cs="Arial"/>
                <w:spacing w:val="-18"/>
                <w:sz w:val="16"/>
                <w:szCs w:val="16"/>
              </w:rPr>
              <w:t xml:space="preserve"> </w:t>
            </w:r>
            <w:r w:rsidRPr="00A75EBC">
              <w:rPr>
                <w:rFonts w:ascii="Arial" w:hAnsi="Arial" w:cs="Arial"/>
                <w:spacing w:val="-3"/>
                <w:sz w:val="16"/>
                <w:szCs w:val="16"/>
              </w:rPr>
              <w:t>SUSPENSA</w:t>
            </w:r>
            <w:r w:rsidRPr="00A75EBC">
              <w:rPr>
                <w:rFonts w:ascii="Arial" w:hAnsi="Arial" w:cs="Arial"/>
                <w:spacing w:val="-17"/>
                <w:sz w:val="16"/>
                <w:szCs w:val="16"/>
              </w:rPr>
              <w:t xml:space="preserve"> </w:t>
            </w:r>
            <w:r w:rsidRPr="00A75EBC">
              <w:rPr>
                <w:rFonts w:ascii="Arial" w:hAnsi="Arial" w:cs="Arial"/>
                <w:sz w:val="16"/>
                <w:szCs w:val="16"/>
              </w:rPr>
              <w:t>PARA</w:t>
            </w:r>
            <w:r w:rsidRPr="00A75EBC">
              <w:rPr>
                <w:rFonts w:ascii="Arial" w:hAnsi="Arial" w:cs="Arial"/>
                <w:spacing w:val="-17"/>
                <w:sz w:val="16"/>
                <w:szCs w:val="16"/>
              </w:rPr>
              <w:t xml:space="preserve"> </w:t>
            </w:r>
            <w:r w:rsidRPr="00A75EBC">
              <w:rPr>
                <w:rFonts w:ascii="Arial" w:hAnsi="Arial" w:cs="Arial"/>
                <w:spacing w:val="-4"/>
                <w:sz w:val="16"/>
                <w:szCs w:val="16"/>
              </w:rPr>
              <w:t xml:space="preserve">ARQUIVAMENTO </w:t>
            </w:r>
            <w:r w:rsidRPr="00A75EBC">
              <w:rPr>
                <w:rFonts w:ascii="Arial" w:hAnsi="Arial" w:cs="Arial"/>
                <w:spacing w:val="-3"/>
                <w:sz w:val="16"/>
                <w:szCs w:val="16"/>
              </w:rPr>
              <w:t>FRONTAL</w:t>
            </w:r>
            <w:r w:rsidRPr="00A75EBC">
              <w:rPr>
                <w:rFonts w:ascii="Arial" w:hAnsi="Arial" w:cs="Arial"/>
                <w:spacing w:val="-9"/>
                <w:sz w:val="16"/>
                <w:szCs w:val="16"/>
              </w:rPr>
              <w:t xml:space="preserve"> </w:t>
            </w:r>
            <w:r w:rsidRPr="00A75EBC">
              <w:rPr>
                <w:rFonts w:ascii="Arial" w:hAnsi="Arial" w:cs="Arial"/>
                <w:sz w:val="16"/>
                <w:szCs w:val="16"/>
              </w:rPr>
              <w:t>DE</w:t>
            </w:r>
            <w:r w:rsidRPr="00A75EBC">
              <w:rPr>
                <w:rFonts w:ascii="Arial" w:hAnsi="Arial" w:cs="Arial"/>
                <w:spacing w:val="-8"/>
                <w:sz w:val="16"/>
                <w:szCs w:val="16"/>
              </w:rPr>
              <w:t xml:space="preserve"> </w:t>
            </w:r>
            <w:r w:rsidRPr="00A75EBC">
              <w:rPr>
                <w:rFonts w:ascii="Arial" w:hAnsi="Arial" w:cs="Arial"/>
                <w:sz w:val="16"/>
                <w:szCs w:val="16"/>
              </w:rPr>
              <w:t xml:space="preserve">PAPÉIS </w:t>
            </w:r>
            <w:r w:rsidRPr="00A75EBC">
              <w:rPr>
                <w:rFonts w:ascii="Arial" w:hAnsi="Arial" w:cs="Arial"/>
                <w:spacing w:val="-3"/>
                <w:sz w:val="16"/>
                <w:szCs w:val="16"/>
              </w:rPr>
              <w:t xml:space="preserve">FIXOS </w:t>
            </w:r>
            <w:r w:rsidRPr="00A75EBC">
              <w:rPr>
                <w:rFonts w:ascii="Arial" w:hAnsi="Arial" w:cs="Arial"/>
                <w:sz w:val="16"/>
                <w:szCs w:val="16"/>
              </w:rPr>
              <w:t xml:space="preserve">OU SOLTOS, </w:t>
            </w:r>
            <w:r w:rsidRPr="00A75EBC">
              <w:rPr>
                <w:rFonts w:ascii="Arial" w:hAnsi="Arial" w:cs="Arial"/>
                <w:spacing w:val="-4"/>
                <w:sz w:val="16"/>
                <w:szCs w:val="16"/>
              </w:rPr>
              <w:t xml:space="preserve">CASTANHO </w:t>
            </w:r>
            <w:r w:rsidRPr="00A75EBC">
              <w:rPr>
                <w:rFonts w:ascii="Arial" w:hAnsi="Arial" w:cs="Arial"/>
                <w:spacing w:val="-3"/>
                <w:sz w:val="16"/>
                <w:szCs w:val="16"/>
              </w:rPr>
              <w:t>CLARO MARMORIZADA PLASTIFICADA</w:t>
            </w:r>
            <w:r w:rsidRPr="00A75EBC">
              <w:rPr>
                <w:rFonts w:ascii="Arial" w:hAnsi="Arial" w:cs="Arial"/>
                <w:spacing w:val="-11"/>
                <w:sz w:val="16"/>
                <w:szCs w:val="16"/>
              </w:rPr>
              <w:t xml:space="preserve"> </w:t>
            </w:r>
            <w:r w:rsidRPr="00A75EBC">
              <w:rPr>
                <w:rFonts w:ascii="Arial" w:hAnsi="Arial" w:cs="Arial"/>
                <w:sz w:val="16"/>
                <w:szCs w:val="16"/>
              </w:rPr>
              <w:t>DE</w:t>
            </w:r>
            <w:r w:rsidRPr="00A75EBC">
              <w:rPr>
                <w:rFonts w:ascii="Arial" w:hAnsi="Arial" w:cs="Arial"/>
                <w:spacing w:val="-7"/>
                <w:sz w:val="16"/>
                <w:szCs w:val="16"/>
              </w:rPr>
              <w:t xml:space="preserve"> </w:t>
            </w:r>
            <w:r w:rsidRPr="00A75EBC">
              <w:rPr>
                <w:rFonts w:ascii="Arial" w:hAnsi="Arial" w:cs="Arial"/>
                <w:sz w:val="16"/>
                <w:szCs w:val="16"/>
              </w:rPr>
              <w:t>350</w:t>
            </w:r>
            <w:r w:rsidRPr="00A75EBC">
              <w:rPr>
                <w:rFonts w:ascii="Arial" w:hAnsi="Arial" w:cs="Arial"/>
                <w:spacing w:val="-3"/>
                <w:sz w:val="16"/>
                <w:szCs w:val="16"/>
              </w:rPr>
              <w:t xml:space="preserve"> </w:t>
            </w:r>
            <w:r w:rsidRPr="00A75EBC">
              <w:rPr>
                <w:rFonts w:ascii="Arial" w:hAnsi="Arial" w:cs="Arial"/>
                <w:sz w:val="16"/>
                <w:szCs w:val="16"/>
              </w:rPr>
              <w:t>GR/M²,</w:t>
            </w:r>
            <w:r w:rsidRPr="00A75EBC">
              <w:rPr>
                <w:rFonts w:ascii="Arial" w:hAnsi="Arial" w:cs="Arial"/>
                <w:spacing w:val="-4"/>
                <w:sz w:val="16"/>
                <w:szCs w:val="16"/>
              </w:rPr>
              <w:t xml:space="preserve"> </w:t>
            </w:r>
            <w:r w:rsidRPr="00A75EBC">
              <w:rPr>
                <w:rFonts w:ascii="Arial" w:hAnsi="Arial" w:cs="Arial"/>
                <w:sz w:val="16"/>
                <w:szCs w:val="16"/>
              </w:rPr>
              <w:t>240</w:t>
            </w:r>
            <w:r w:rsidRPr="00A75EBC">
              <w:rPr>
                <w:rFonts w:ascii="Arial" w:hAnsi="Arial" w:cs="Arial"/>
                <w:spacing w:val="-4"/>
                <w:sz w:val="16"/>
                <w:szCs w:val="16"/>
              </w:rPr>
              <w:t xml:space="preserve"> </w:t>
            </w:r>
            <w:r w:rsidRPr="00A75EBC">
              <w:rPr>
                <w:rFonts w:ascii="Arial" w:hAnsi="Arial" w:cs="Arial"/>
                <w:sz w:val="16"/>
                <w:szCs w:val="16"/>
              </w:rPr>
              <w:t>X</w:t>
            </w:r>
            <w:r w:rsidRPr="00A75EBC">
              <w:rPr>
                <w:rFonts w:ascii="Arial" w:hAnsi="Arial" w:cs="Arial"/>
                <w:spacing w:val="-6"/>
                <w:sz w:val="16"/>
                <w:szCs w:val="16"/>
              </w:rPr>
              <w:t xml:space="preserve"> </w:t>
            </w:r>
            <w:r w:rsidRPr="00A75EBC">
              <w:rPr>
                <w:rFonts w:ascii="Arial" w:hAnsi="Arial" w:cs="Arial"/>
                <w:sz w:val="16"/>
                <w:szCs w:val="16"/>
              </w:rPr>
              <w:t>360</w:t>
            </w:r>
            <w:r w:rsidRPr="00A75EBC">
              <w:rPr>
                <w:rFonts w:ascii="Arial" w:hAnsi="Arial" w:cs="Arial"/>
                <w:spacing w:val="-3"/>
                <w:sz w:val="16"/>
                <w:szCs w:val="16"/>
              </w:rPr>
              <w:t xml:space="preserve"> </w:t>
            </w:r>
            <w:r w:rsidRPr="00A75EBC">
              <w:rPr>
                <w:rFonts w:ascii="Arial" w:hAnsi="Arial" w:cs="Arial"/>
                <w:sz w:val="16"/>
                <w:szCs w:val="16"/>
              </w:rPr>
              <w:t xml:space="preserve">MM C/ </w:t>
            </w:r>
            <w:r w:rsidRPr="00A75EBC">
              <w:rPr>
                <w:rFonts w:ascii="Arial" w:hAnsi="Arial" w:cs="Arial"/>
                <w:spacing w:val="-4"/>
                <w:sz w:val="16"/>
                <w:szCs w:val="16"/>
              </w:rPr>
              <w:t xml:space="preserve">VARAL </w:t>
            </w:r>
            <w:r w:rsidRPr="00A75EBC">
              <w:rPr>
                <w:rFonts w:ascii="Arial" w:hAnsi="Arial" w:cs="Arial"/>
                <w:sz w:val="16"/>
                <w:szCs w:val="16"/>
              </w:rPr>
              <w:t xml:space="preserve">EM </w:t>
            </w:r>
            <w:r w:rsidRPr="00A75EBC">
              <w:rPr>
                <w:rFonts w:ascii="Arial" w:hAnsi="Arial" w:cs="Arial"/>
                <w:spacing w:val="-3"/>
                <w:sz w:val="16"/>
                <w:szCs w:val="16"/>
              </w:rPr>
              <w:t xml:space="preserve">VISOR ACRÍLICO, </w:t>
            </w:r>
            <w:r w:rsidRPr="00A75EBC">
              <w:rPr>
                <w:rFonts w:ascii="Arial" w:hAnsi="Arial" w:cs="Arial"/>
                <w:sz w:val="16"/>
                <w:szCs w:val="16"/>
              </w:rPr>
              <w:t xml:space="preserve">CX C/ 50 </w:t>
            </w:r>
            <w:r w:rsidRPr="00A75EBC">
              <w:rPr>
                <w:rFonts w:ascii="Arial" w:hAnsi="Arial" w:cs="Arial"/>
                <w:spacing w:val="-4"/>
                <w:sz w:val="16"/>
                <w:szCs w:val="16"/>
              </w:rPr>
              <w:t>UNIDADES</w:t>
            </w:r>
          </w:p>
        </w:tc>
      </w:tr>
      <w:tr w:rsidR="004D5527" w:rsidRPr="00A75EBC" w:rsidTr="00897DC1">
        <w:trPr>
          <w:trHeight w:val="28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81"/>
                <w:tab w:val="left" w:pos="2128"/>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CELOFANE </w:t>
            </w:r>
            <w:r w:rsidRPr="00A75EBC">
              <w:rPr>
                <w:rFonts w:ascii="Arial" w:hAnsi="Arial" w:cs="Arial"/>
                <w:sz w:val="16"/>
                <w:szCs w:val="16"/>
              </w:rPr>
              <w:t>CORES SORTIDAS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z w:val="16"/>
                <w:szCs w:val="16"/>
              </w:rPr>
            </w:pPr>
            <w:r w:rsidRPr="00A75EBC">
              <w:rPr>
                <w:rFonts w:ascii="Arial" w:hAnsi="Arial" w:cs="Arial"/>
                <w:spacing w:val="-3"/>
                <w:sz w:val="16"/>
                <w:szCs w:val="16"/>
              </w:rPr>
              <w:t xml:space="preserve">PERFURADOR </w:t>
            </w:r>
            <w:r w:rsidRPr="00A75EBC">
              <w:rPr>
                <w:rFonts w:ascii="Arial" w:hAnsi="Arial" w:cs="Arial"/>
                <w:sz w:val="16"/>
                <w:szCs w:val="16"/>
              </w:rPr>
              <w:t>DE PAPEL METÁLICO</w:t>
            </w:r>
            <w:r>
              <w:rPr>
                <w:rFonts w:ascii="Arial" w:hAnsi="Arial" w:cs="Arial"/>
                <w:sz w:val="16"/>
                <w:szCs w:val="16"/>
              </w:rPr>
              <w:t xml:space="preserve"> </w:t>
            </w:r>
            <w:r w:rsidRPr="00A75EBC">
              <w:rPr>
                <w:rFonts w:ascii="Arial" w:hAnsi="Arial" w:cs="Arial"/>
                <w:spacing w:val="-3"/>
                <w:sz w:val="16"/>
                <w:szCs w:val="16"/>
              </w:rPr>
              <w:t xml:space="preserve">GRANDE </w:t>
            </w:r>
            <w:r w:rsidRPr="00A75EBC">
              <w:rPr>
                <w:rFonts w:ascii="Arial" w:hAnsi="Arial" w:cs="Arial"/>
                <w:sz w:val="16"/>
                <w:szCs w:val="16"/>
              </w:rPr>
              <w:t xml:space="preserve">COM </w:t>
            </w:r>
            <w:r w:rsidRPr="00A75EBC">
              <w:rPr>
                <w:rFonts w:ascii="Arial" w:hAnsi="Arial" w:cs="Arial"/>
                <w:spacing w:val="-4"/>
                <w:sz w:val="16"/>
                <w:szCs w:val="16"/>
              </w:rPr>
              <w:t xml:space="preserve">CAPACIDADE </w:t>
            </w:r>
            <w:r w:rsidRPr="00A75EBC">
              <w:rPr>
                <w:rFonts w:ascii="Arial" w:hAnsi="Arial" w:cs="Arial"/>
                <w:sz w:val="16"/>
                <w:szCs w:val="16"/>
              </w:rPr>
              <w:t xml:space="preserve">PARA  </w:t>
            </w:r>
            <w:r w:rsidRPr="00A75EBC">
              <w:rPr>
                <w:rFonts w:ascii="Arial" w:hAnsi="Arial" w:cs="Arial"/>
                <w:spacing w:val="-3"/>
                <w:sz w:val="16"/>
                <w:szCs w:val="16"/>
              </w:rPr>
              <w:t xml:space="preserve">PERFURAR </w:t>
            </w:r>
            <w:r w:rsidRPr="00A75EBC">
              <w:rPr>
                <w:rFonts w:ascii="Arial" w:hAnsi="Arial" w:cs="Arial"/>
                <w:sz w:val="16"/>
                <w:szCs w:val="16"/>
              </w:rPr>
              <w:t xml:space="preserve">NO MÍNIMO 35 </w:t>
            </w:r>
            <w:r w:rsidRPr="00A75EBC">
              <w:rPr>
                <w:rFonts w:ascii="Arial" w:hAnsi="Arial" w:cs="Arial"/>
                <w:spacing w:val="-3"/>
                <w:sz w:val="16"/>
                <w:szCs w:val="16"/>
              </w:rPr>
              <w:t xml:space="preserve">FOLHAS </w:t>
            </w:r>
            <w:r w:rsidRPr="00A75EBC">
              <w:rPr>
                <w:rFonts w:ascii="Arial" w:hAnsi="Arial" w:cs="Arial"/>
                <w:sz w:val="16"/>
                <w:szCs w:val="16"/>
              </w:rPr>
              <w:t xml:space="preserve">DE PAPEL 75 G/M² - </w:t>
            </w:r>
            <w:r w:rsidRPr="00A75EBC">
              <w:rPr>
                <w:rFonts w:ascii="Arial" w:hAnsi="Arial" w:cs="Arial"/>
                <w:spacing w:val="-3"/>
                <w:sz w:val="16"/>
                <w:szCs w:val="16"/>
              </w:rPr>
              <w:t xml:space="preserve">APOIO </w:t>
            </w:r>
            <w:r w:rsidRPr="00A75EBC">
              <w:rPr>
                <w:rFonts w:ascii="Arial" w:hAnsi="Arial" w:cs="Arial"/>
                <w:sz w:val="16"/>
                <w:szCs w:val="16"/>
              </w:rPr>
              <w:t>DA</w:t>
            </w:r>
            <w:r w:rsidRPr="00A75EBC">
              <w:rPr>
                <w:rFonts w:ascii="Arial" w:hAnsi="Arial" w:cs="Arial"/>
                <w:spacing w:val="-11"/>
                <w:sz w:val="16"/>
                <w:szCs w:val="16"/>
              </w:rPr>
              <w:t xml:space="preserve"> </w:t>
            </w:r>
            <w:r w:rsidRPr="00A75EBC">
              <w:rPr>
                <w:rFonts w:ascii="Arial" w:hAnsi="Arial" w:cs="Arial"/>
                <w:spacing w:val="-3"/>
                <w:sz w:val="16"/>
                <w:szCs w:val="16"/>
              </w:rPr>
              <w:t>BASE</w:t>
            </w:r>
            <w:r w:rsidRPr="00A75EBC">
              <w:rPr>
                <w:rFonts w:ascii="Arial" w:hAnsi="Arial" w:cs="Arial"/>
                <w:spacing w:val="-5"/>
                <w:sz w:val="16"/>
                <w:szCs w:val="16"/>
              </w:rPr>
              <w:t xml:space="preserve"> </w:t>
            </w:r>
            <w:r w:rsidRPr="00A75EBC">
              <w:rPr>
                <w:rFonts w:ascii="Arial" w:hAnsi="Arial" w:cs="Arial"/>
                <w:sz w:val="16"/>
                <w:szCs w:val="16"/>
              </w:rPr>
              <w:t>EM POLIETILENO - PINOS</w:t>
            </w:r>
            <w:r w:rsidRPr="00A75EBC">
              <w:rPr>
                <w:rFonts w:ascii="Arial" w:hAnsi="Arial" w:cs="Arial"/>
                <w:spacing w:val="-8"/>
                <w:sz w:val="16"/>
                <w:szCs w:val="16"/>
              </w:rPr>
              <w:t xml:space="preserve"> </w:t>
            </w:r>
            <w:r w:rsidRPr="00A75EBC">
              <w:rPr>
                <w:rFonts w:ascii="Arial" w:hAnsi="Arial" w:cs="Arial"/>
                <w:spacing w:val="-3"/>
                <w:sz w:val="16"/>
                <w:szCs w:val="16"/>
              </w:rPr>
              <w:t xml:space="preserve">PERFURADORES </w:t>
            </w:r>
            <w:r w:rsidRPr="00A75EBC">
              <w:rPr>
                <w:rFonts w:ascii="Arial" w:hAnsi="Arial" w:cs="Arial"/>
                <w:sz w:val="16"/>
                <w:szCs w:val="16"/>
              </w:rPr>
              <w:t xml:space="preserve">EM  </w:t>
            </w:r>
            <w:r w:rsidRPr="00A75EBC">
              <w:rPr>
                <w:rFonts w:ascii="Arial" w:hAnsi="Arial" w:cs="Arial"/>
                <w:spacing w:val="-3"/>
                <w:sz w:val="16"/>
                <w:szCs w:val="16"/>
              </w:rPr>
              <w:t xml:space="preserve">AÇO </w:t>
            </w:r>
            <w:r w:rsidRPr="00A75EBC">
              <w:rPr>
                <w:rFonts w:ascii="Arial" w:hAnsi="Arial" w:cs="Arial"/>
                <w:sz w:val="16"/>
                <w:szCs w:val="16"/>
              </w:rPr>
              <w:t xml:space="preserve">E </w:t>
            </w:r>
            <w:r w:rsidRPr="00A75EBC">
              <w:rPr>
                <w:rFonts w:ascii="Arial" w:hAnsi="Arial" w:cs="Arial"/>
                <w:spacing w:val="-3"/>
                <w:sz w:val="16"/>
                <w:szCs w:val="16"/>
              </w:rPr>
              <w:t xml:space="preserve">MOLAS </w:t>
            </w:r>
            <w:r w:rsidRPr="00A75EBC">
              <w:rPr>
                <w:rFonts w:ascii="Arial" w:hAnsi="Arial" w:cs="Arial"/>
                <w:sz w:val="16"/>
                <w:szCs w:val="16"/>
              </w:rPr>
              <w:t xml:space="preserve">EM </w:t>
            </w:r>
            <w:r w:rsidRPr="00A75EBC">
              <w:rPr>
                <w:rFonts w:ascii="Arial" w:hAnsi="Arial" w:cs="Arial"/>
                <w:spacing w:val="-3"/>
                <w:sz w:val="16"/>
                <w:szCs w:val="16"/>
              </w:rPr>
              <w:t xml:space="preserve">AÇO </w:t>
            </w:r>
            <w:r w:rsidRPr="00A75EBC">
              <w:rPr>
                <w:rFonts w:ascii="Arial" w:hAnsi="Arial" w:cs="Arial"/>
                <w:sz w:val="16"/>
                <w:szCs w:val="16"/>
              </w:rPr>
              <w:t xml:space="preserve">- DIÂMETRO DO </w:t>
            </w:r>
            <w:r w:rsidRPr="00A75EBC">
              <w:rPr>
                <w:rFonts w:ascii="Arial" w:hAnsi="Arial" w:cs="Arial"/>
                <w:spacing w:val="-3"/>
                <w:sz w:val="16"/>
                <w:szCs w:val="16"/>
              </w:rPr>
              <w:t xml:space="preserve">FURO: </w:t>
            </w:r>
            <w:r w:rsidRPr="00A75EBC">
              <w:rPr>
                <w:rFonts w:ascii="Arial" w:hAnsi="Arial" w:cs="Arial"/>
                <w:sz w:val="16"/>
                <w:szCs w:val="16"/>
              </w:rPr>
              <w:t xml:space="preserve">6 MM  -  </w:t>
            </w:r>
            <w:r w:rsidRPr="00A75EBC">
              <w:rPr>
                <w:rFonts w:ascii="Arial" w:hAnsi="Arial" w:cs="Arial"/>
                <w:spacing w:val="-3"/>
                <w:sz w:val="16"/>
                <w:szCs w:val="16"/>
              </w:rPr>
              <w:t>DISTANCIA</w:t>
            </w:r>
            <w:r w:rsidRPr="00A75EBC">
              <w:rPr>
                <w:rFonts w:ascii="Arial" w:hAnsi="Arial" w:cs="Arial"/>
                <w:spacing w:val="12"/>
                <w:sz w:val="16"/>
                <w:szCs w:val="16"/>
              </w:rPr>
              <w:t xml:space="preserve"> </w:t>
            </w:r>
            <w:r w:rsidRPr="00A75EBC">
              <w:rPr>
                <w:rFonts w:ascii="Arial" w:hAnsi="Arial" w:cs="Arial"/>
                <w:sz w:val="16"/>
                <w:szCs w:val="16"/>
              </w:rPr>
              <w:t>DOS</w:t>
            </w:r>
            <w:r w:rsidRPr="00A75EBC">
              <w:rPr>
                <w:rFonts w:ascii="Arial" w:hAnsi="Arial" w:cs="Arial"/>
                <w:spacing w:val="-5"/>
                <w:sz w:val="16"/>
                <w:szCs w:val="16"/>
              </w:rPr>
              <w:t xml:space="preserve"> </w:t>
            </w:r>
            <w:r w:rsidRPr="00A75EBC">
              <w:rPr>
                <w:rFonts w:ascii="Arial" w:hAnsi="Arial" w:cs="Arial"/>
                <w:spacing w:val="-3"/>
                <w:sz w:val="16"/>
                <w:szCs w:val="16"/>
              </w:rPr>
              <w:t xml:space="preserve">FUROS: </w:t>
            </w:r>
            <w:r w:rsidRPr="00A75EBC">
              <w:rPr>
                <w:rFonts w:ascii="Arial" w:hAnsi="Arial" w:cs="Arial"/>
                <w:sz w:val="16"/>
                <w:szCs w:val="16"/>
              </w:rPr>
              <w:t xml:space="preserve">80MM   COM </w:t>
            </w:r>
            <w:r w:rsidRPr="00A75EBC">
              <w:rPr>
                <w:rFonts w:ascii="Arial" w:hAnsi="Arial" w:cs="Arial"/>
                <w:spacing w:val="-3"/>
                <w:sz w:val="16"/>
                <w:szCs w:val="16"/>
              </w:rPr>
              <w:t>MARGEADOR</w:t>
            </w:r>
            <w:r w:rsidRPr="00A75EBC">
              <w:rPr>
                <w:rFonts w:ascii="Arial" w:hAnsi="Arial" w:cs="Arial"/>
                <w:spacing w:val="-8"/>
                <w:sz w:val="16"/>
                <w:szCs w:val="16"/>
              </w:rPr>
              <w:t xml:space="preserve"> </w:t>
            </w:r>
            <w:r w:rsidRPr="00A75EBC">
              <w:rPr>
                <w:rFonts w:ascii="Arial" w:hAnsi="Arial" w:cs="Arial"/>
                <w:sz w:val="16"/>
                <w:szCs w:val="16"/>
              </w:rPr>
              <w:t>PLÁSTICO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PERFURADOR DE PAPEL - 2 FUROS - 70 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419"/>
                <w:tab w:val="left" w:pos="1941"/>
                <w:tab w:val="left" w:pos="2578"/>
              </w:tabs>
              <w:jc w:val="both"/>
              <w:rPr>
                <w:rFonts w:ascii="Arial" w:hAnsi="Arial" w:cs="Arial"/>
                <w:sz w:val="16"/>
                <w:szCs w:val="16"/>
              </w:rPr>
            </w:pPr>
            <w:r w:rsidRPr="00A75EBC">
              <w:rPr>
                <w:rFonts w:ascii="Arial" w:hAnsi="Arial" w:cs="Arial"/>
                <w:color w:val="000009"/>
                <w:spacing w:val="-3"/>
                <w:sz w:val="16"/>
                <w:szCs w:val="16"/>
              </w:rPr>
              <w:t xml:space="preserve">PERFURADOR </w:t>
            </w:r>
            <w:r w:rsidRPr="00A75EBC">
              <w:rPr>
                <w:rFonts w:ascii="Arial" w:hAnsi="Arial" w:cs="Arial"/>
                <w:color w:val="000009"/>
                <w:sz w:val="16"/>
                <w:szCs w:val="16"/>
              </w:rPr>
              <w:t>DE EVA DIVERSOS FORMATOS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443"/>
                <w:tab w:val="left" w:pos="2431"/>
              </w:tabs>
              <w:jc w:val="both"/>
              <w:rPr>
                <w:rFonts w:ascii="Arial" w:hAnsi="Arial" w:cs="Arial"/>
                <w:sz w:val="16"/>
                <w:szCs w:val="16"/>
              </w:rPr>
            </w:pPr>
            <w:r w:rsidRPr="00A75EBC">
              <w:rPr>
                <w:rFonts w:ascii="Arial" w:hAnsi="Arial" w:cs="Arial"/>
                <w:spacing w:val="-3"/>
                <w:sz w:val="16"/>
                <w:szCs w:val="16"/>
              </w:rPr>
              <w:t xml:space="preserve">GRAMPEADOR GRANDE </w:t>
            </w:r>
            <w:r w:rsidRPr="00A75EBC">
              <w:rPr>
                <w:rFonts w:ascii="Arial" w:hAnsi="Arial" w:cs="Arial"/>
                <w:sz w:val="16"/>
                <w:szCs w:val="16"/>
              </w:rPr>
              <w:t>DE MESA</w:t>
            </w:r>
            <w:r w:rsidRPr="00A75EBC">
              <w:rPr>
                <w:rFonts w:ascii="Arial" w:hAnsi="Arial" w:cs="Arial"/>
                <w:spacing w:val="-14"/>
                <w:sz w:val="16"/>
                <w:szCs w:val="16"/>
              </w:rPr>
              <w:t xml:space="preserve"> </w:t>
            </w:r>
            <w:r w:rsidRPr="00A75EBC">
              <w:rPr>
                <w:rFonts w:ascii="Arial" w:hAnsi="Arial" w:cs="Arial"/>
                <w:sz w:val="16"/>
                <w:szCs w:val="16"/>
              </w:rPr>
              <w:t>P/GRAMPO 26/6</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GRAMPEADOR MEDIO DE MESA P/GRAMPO 26/6</w:t>
            </w:r>
          </w:p>
        </w:tc>
      </w:tr>
      <w:tr w:rsidR="004D5527" w:rsidRPr="00A75EBC" w:rsidTr="00897DC1">
        <w:trPr>
          <w:trHeight w:val="31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GRAMPEADOR ROCAMA 106/8</w:t>
            </w:r>
          </w:p>
        </w:tc>
      </w:tr>
      <w:tr w:rsidR="004D5527" w:rsidRPr="00A75EBC" w:rsidTr="00897DC1">
        <w:trPr>
          <w:trHeight w:val="26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GRAMPOS 106/6 - CONTÉM 3.500UNIDADES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REVÓLVER P/ COLA QUENTE P/ REFIL GROSSO, PROFISSIONAL – POTÊNCIA 80 W BIVOLT</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REVÓLVER P/ COLA QUENTE P/ REFIL FINO, PROFISSIONAL – POTÊNCIA 80W. BIVOLT</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SUPORTE PARA FITA ADESIVA PEQUENA</w:t>
            </w:r>
          </w:p>
        </w:tc>
      </w:tr>
      <w:tr w:rsidR="004D5527" w:rsidRPr="00A75EBC" w:rsidTr="00897DC1">
        <w:trPr>
          <w:trHeight w:val="30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SUPORTE PARA FITA ADESIVA GRANDE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90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406"/>
              </w:tabs>
              <w:jc w:val="both"/>
              <w:rPr>
                <w:rFonts w:ascii="Arial" w:hAnsi="Arial" w:cs="Arial"/>
                <w:sz w:val="16"/>
                <w:szCs w:val="16"/>
              </w:rPr>
            </w:pPr>
            <w:r w:rsidRPr="00A75EBC">
              <w:rPr>
                <w:rFonts w:ascii="Arial" w:hAnsi="Arial" w:cs="Arial"/>
                <w:sz w:val="16"/>
                <w:szCs w:val="16"/>
              </w:rPr>
              <w:t xml:space="preserve">PORTA LÁPIS COMPLETO - </w:t>
            </w:r>
            <w:r w:rsidRPr="00A75EBC">
              <w:rPr>
                <w:rFonts w:ascii="Arial" w:hAnsi="Arial" w:cs="Arial"/>
                <w:spacing w:val="-3"/>
                <w:sz w:val="16"/>
                <w:szCs w:val="16"/>
              </w:rPr>
              <w:t xml:space="preserve">CONJUNTO </w:t>
            </w:r>
            <w:r w:rsidRPr="00A75EBC">
              <w:rPr>
                <w:rFonts w:ascii="Arial" w:hAnsi="Arial" w:cs="Arial"/>
                <w:sz w:val="16"/>
                <w:szCs w:val="16"/>
              </w:rPr>
              <w:t xml:space="preserve">3X1 (PORTA </w:t>
            </w:r>
            <w:r w:rsidRPr="00A75EBC">
              <w:rPr>
                <w:rFonts w:ascii="Arial" w:hAnsi="Arial" w:cs="Arial"/>
                <w:spacing w:val="-3"/>
                <w:sz w:val="16"/>
                <w:szCs w:val="16"/>
              </w:rPr>
              <w:t xml:space="preserve">LÁPIS/CLIPS/CARTÃO) </w:t>
            </w:r>
            <w:r w:rsidRPr="00A75EBC">
              <w:rPr>
                <w:rFonts w:ascii="Arial" w:hAnsi="Arial" w:cs="Arial"/>
                <w:spacing w:val="-10"/>
                <w:sz w:val="16"/>
                <w:szCs w:val="16"/>
              </w:rPr>
              <w:t xml:space="preserve">EM </w:t>
            </w:r>
            <w:r w:rsidRPr="00A75EBC">
              <w:rPr>
                <w:rFonts w:ascii="Arial" w:hAnsi="Arial" w:cs="Arial"/>
                <w:sz w:val="16"/>
                <w:szCs w:val="16"/>
              </w:rPr>
              <w:t>ACRILICO</w:t>
            </w:r>
          </w:p>
        </w:tc>
      </w:tr>
      <w:tr w:rsidR="004D5527" w:rsidRPr="00A75EBC" w:rsidTr="00897DC1">
        <w:trPr>
          <w:trHeight w:val="31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BARBANTE ALGODÃO 100 G - NATURAL COM 6 ROLOS</w:t>
            </w:r>
          </w:p>
        </w:tc>
      </w:tr>
      <w:tr w:rsidR="004D5527" w:rsidRPr="00A75EBC" w:rsidTr="00897DC1">
        <w:trPr>
          <w:trHeight w:val="21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7</w:t>
            </w:r>
            <w:r w:rsidRPr="00A75EBC">
              <w:rPr>
                <w:rFonts w:ascii="Arial" w:hAnsi="Arial" w:cs="Arial"/>
                <w:sz w:val="16"/>
                <w:szCs w:val="16"/>
              </w:rPr>
              <w:t>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TESOURA MULTIUSO 21 CM</w:t>
            </w:r>
          </w:p>
        </w:tc>
      </w:tr>
      <w:tr w:rsidR="004D5527" w:rsidRPr="00A75EBC" w:rsidTr="00897DC1">
        <w:trPr>
          <w:trHeight w:val="29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9</w:t>
            </w:r>
            <w:r w:rsidRPr="00A75EBC">
              <w:rPr>
                <w:rFonts w:ascii="Arial" w:hAnsi="Arial" w:cs="Arial"/>
                <w:sz w:val="16"/>
                <w:szCs w:val="16"/>
              </w:rPr>
              <w:t>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TESOURA MEDIA PARA PAPEL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TESOURA PARA PICOTAR, COM LÂMINAS DE AÇO INOX, CABO PLÁSTICO, COM APROXIMADAMENTE 21 CM.</w:t>
            </w:r>
          </w:p>
        </w:tc>
      </w:tr>
      <w:tr w:rsidR="004D5527" w:rsidRPr="00A75EBC" w:rsidTr="00897DC1">
        <w:trPr>
          <w:trHeight w:val="237"/>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TESOURA PARA COSTURA</w:t>
            </w:r>
            <w:r>
              <w:rPr>
                <w:rFonts w:ascii="Arial" w:hAnsi="Arial" w:cs="Arial"/>
                <w:sz w:val="16"/>
                <w:szCs w:val="16"/>
              </w:rPr>
              <w:t xml:space="preserve">  PROFISSIONAL</w:t>
            </w:r>
          </w:p>
        </w:tc>
      </w:tr>
      <w:tr w:rsidR="004D5527" w:rsidRPr="00A75EBC" w:rsidTr="00897DC1">
        <w:trPr>
          <w:trHeight w:val="27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384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33"/>
                <w:tab w:val="left" w:pos="2297"/>
              </w:tabs>
              <w:jc w:val="both"/>
              <w:rPr>
                <w:rFonts w:ascii="Arial" w:hAnsi="Arial" w:cs="Arial"/>
                <w:sz w:val="16"/>
                <w:szCs w:val="16"/>
              </w:rPr>
            </w:pPr>
            <w:r w:rsidRPr="00A75EBC">
              <w:rPr>
                <w:rFonts w:ascii="Arial" w:hAnsi="Arial" w:cs="Arial"/>
                <w:spacing w:val="-3"/>
                <w:sz w:val="16"/>
                <w:szCs w:val="16"/>
              </w:rPr>
              <w:t xml:space="preserve">TESOURINHA ESCOLAR </w:t>
            </w:r>
            <w:r w:rsidRPr="00A75EBC">
              <w:rPr>
                <w:rFonts w:ascii="Arial" w:hAnsi="Arial" w:cs="Arial"/>
                <w:sz w:val="16"/>
                <w:szCs w:val="16"/>
              </w:rPr>
              <w:t>SEM</w:t>
            </w:r>
            <w:r w:rsidRPr="00A75EBC">
              <w:rPr>
                <w:rFonts w:ascii="Arial" w:hAnsi="Arial" w:cs="Arial"/>
                <w:spacing w:val="-5"/>
                <w:sz w:val="16"/>
                <w:szCs w:val="16"/>
              </w:rPr>
              <w:t xml:space="preserve"> </w:t>
            </w:r>
            <w:r w:rsidRPr="00A75EBC">
              <w:rPr>
                <w:rFonts w:ascii="Arial" w:hAnsi="Arial" w:cs="Arial"/>
                <w:sz w:val="16"/>
                <w:szCs w:val="16"/>
              </w:rPr>
              <w:t>PONTA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65"/>
                <w:tab w:val="left" w:pos="1931"/>
              </w:tabs>
              <w:jc w:val="both"/>
              <w:rPr>
                <w:rFonts w:ascii="Arial" w:hAnsi="Arial" w:cs="Arial"/>
                <w:sz w:val="16"/>
                <w:szCs w:val="16"/>
              </w:rPr>
            </w:pPr>
            <w:r w:rsidRPr="00A75EBC">
              <w:rPr>
                <w:rFonts w:ascii="Arial" w:hAnsi="Arial" w:cs="Arial"/>
                <w:spacing w:val="-3"/>
                <w:sz w:val="16"/>
                <w:szCs w:val="16"/>
              </w:rPr>
              <w:t xml:space="preserve">ETIQUETA </w:t>
            </w:r>
            <w:r w:rsidRPr="00A75EBC">
              <w:rPr>
                <w:rFonts w:ascii="Arial" w:hAnsi="Arial" w:cs="Arial"/>
                <w:spacing w:val="-4"/>
                <w:sz w:val="16"/>
                <w:szCs w:val="16"/>
              </w:rPr>
              <w:t xml:space="preserve">AUTO </w:t>
            </w:r>
            <w:r w:rsidRPr="00A75EBC">
              <w:rPr>
                <w:rFonts w:ascii="Arial" w:hAnsi="Arial" w:cs="Arial"/>
                <w:spacing w:val="-3"/>
                <w:sz w:val="16"/>
                <w:szCs w:val="16"/>
              </w:rPr>
              <w:t xml:space="preserve">ADESIVA </w:t>
            </w:r>
            <w:r w:rsidRPr="00A75EBC">
              <w:rPr>
                <w:rFonts w:ascii="Arial" w:hAnsi="Arial" w:cs="Arial"/>
                <w:sz w:val="16"/>
                <w:szCs w:val="16"/>
              </w:rPr>
              <w:t xml:space="preserve">PARA IMPRESSORA 25,4 X 101,6 MM </w:t>
            </w:r>
            <w:r w:rsidRPr="00A75EBC">
              <w:rPr>
                <w:rFonts w:ascii="Arial" w:hAnsi="Arial" w:cs="Arial"/>
                <w:spacing w:val="-3"/>
                <w:sz w:val="16"/>
                <w:szCs w:val="16"/>
              </w:rPr>
              <w:t xml:space="preserve">FORMATO CARTA </w:t>
            </w:r>
            <w:r w:rsidRPr="00A75EBC">
              <w:rPr>
                <w:rFonts w:ascii="Arial" w:hAnsi="Arial" w:cs="Arial"/>
                <w:sz w:val="16"/>
                <w:szCs w:val="16"/>
              </w:rPr>
              <w:t xml:space="preserve">(216 X 279,4 MM) </w:t>
            </w:r>
            <w:r w:rsidRPr="00A75EBC">
              <w:rPr>
                <w:rFonts w:ascii="Arial" w:hAnsi="Arial" w:cs="Arial"/>
                <w:spacing w:val="-3"/>
                <w:sz w:val="16"/>
                <w:szCs w:val="16"/>
              </w:rPr>
              <w:t xml:space="preserve">CADA CAIXA </w:t>
            </w:r>
            <w:r w:rsidRPr="00A75EBC">
              <w:rPr>
                <w:rFonts w:ascii="Arial" w:hAnsi="Arial" w:cs="Arial"/>
                <w:sz w:val="16"/>
                <w:szCs w:val="16"/>
              </w:rPr>
              <w:t>COM NO MÍNIMO 250</w:t>
            </w:r>
            <w:r w:rsidRPr="00A75EBC">
              <w:rPr>
                <w:rFonts w:ascii="Arial" w:hAnsi="Arial" w:cs="Arial"/>
                <w:spacing w:val="-7"/>
                <w:sz w:val="16"/>
                <w:szCs w:val="16"/>
              </w:rPr>
              <w:t xml:space="preserve"> </w:t>
            </w:r>
            <w:r w:rsidRPr="00A75EBC">
              <w:rPr>
                <w:rFonts w:ascii="Arial" w:hAnsi="Arial" w:cs="Arial"/>
                <w:spacing w:val="-4"/>
                <w:sz w:val="16"/>
                <w:szCs w:val="16"/>
              </w:rPr>
              <w:t>ETIQUETAS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65"/>
                <w:tab w:val="left" w:pos="1931"/>
              </w:tabs>
              <w:jc w:val="both"/>
              <w:rPr>
                <w:rFonts w:ascii="Arial" w:hAnsi="Arial" w:cs="Arial"/>
                <w:sz w:val="16"/>
                <w:szCs w:val="16"/>
              </w:rPr>
            </w:pPr>
            <w:r w:rsidRPr="00A75EBC">
              <w:rPr>
                <w:rFonts w:ascii="Arial" w:hAnsi="Arial" w:cs="Arial"/>
                <w:spacing w:val="-3"/>
                <w:sz w:val="16"/>
                <w:szCs w:val="16"/>
              </w:rPr>
              <w:t xml:space="preserve">ETIQUETA </w:t>
            </w:r>
            <w:r w:rsidRPr="00A75EBC">
              <w:rPr>
                <w:rFonts w:ascii="Arial" w:hAnsi="Arial" w:cs="Arial"/>
                <w:spacing w:val="-4"/>
                <w:sz w:val="16"/>
                <w:szCs w:val="16"/>
              </w:rPr>
              <w:t xml:space="preserve">AUTO </w:t>
            </w:r>
            <w:r w:rsidRPr="00A75EBC">
              <w:rPr>
                <w:rFonts w:ascii="Arial" w:hAnsi="Arial" w:cs="Arial"/>
                <w:spacing w:val="-3"/>
                <w:sz w:val="16"/>
                <w:szCs w:val="16"/>
              </w:rPr>
              <w:t xml:space="preserve">ADESIVA </w:t>
            </w:r>
            <w:r w:rsidRPr="00A75EBC">
              <w:rPr>
                <w:rFonts w:ascii="Arial" w:hAnsi="Arial" w:cs="Arial"/>
                <w:sz w:val="16"/>
                <w:szCs w:val="16"/>
              </w:rPr>
              <w:t xml:space="preserve">PARA IMPRESSORA 50,8 X 101,6 MM </w:t>
            </w:r>
            <w:r w:rsidRPr="00A75EBC">
              <w:rPr>
                <w:rFonts w:ascii="Arial" w:hAnsi="Arial" w:cs="Arial"/>
                <w:spacing w:val="-3"/>
                <w:sz w:val="16"/>
                <w:szCs w:val="16"/>
              </w:rPr>
              <w:t xml:space="preserve">FORMATO CARTA </w:t>
            </w:r>
            <w:r w:rsidRPr="00A75EBC">
              <w:rPr>
                <w:rFonts w:ascii="Arial" w:hAnsi="Arial" w:cs="Arial"/>
                <w:sz w:val="16"/>
                <w:szCs w:val="16"/>
              </w:rPr>
              <w:t xml:space="preserve">(216 X 279,4 MM) </w:t>
            </w:r>
            <w:r w:rsidRPr="00A75EBC">
              <w:rPr>
                <w:rFonts w:ascii="Arial" w:hAnsi="Arial" w:cs="Arial"/>
                <w:spacing w:val="-3"/>
                <w:sz w:val="16"/>
                <w:szCs w:val="16"/>
              </w:rPr>
              <w:t xml:space="preserve">CADA CAIXA </w:t>
            </w:r>
            <w:r w:rsidRPr="00A75EBC">
              <w:rPr>
                <w:rFonts w:ascii="Arial" w:hAnsi="Arial" w:cs="Arial"/>
                <w:sz w:val="16"/>
                <w:szCs w:val="16"/>
              </w:rPr>
              <w:t>COM NO MÍNIMO 250</w:t>
            </w:r>
            <w:r w:rsidRPr="00A75EBC">
              <w:rPr>
                <w:rFonts w:ascii="Arial" w:hAnsi="Arial" w:cs="Arial"/>
                <w:spacing w:val="-7"/>
                <w:sz w:val="16"/>
                <w:szCs w:val="16"/>
              </w:rPr>
              <w:t xml:space="preserve"> </w:t>
            </w:r>
            <w:r w:rsidRPr="00A75EBC">
              <w:rPr>
                <w:rFonts w:ascii="Arial" w:hAnsi="Arial" w:cs="Arial"/>
                <w:spacing w:val="-4"/>
                <w:sz w:val="16"/>
                <w:szCs w:val="16"/>
              </w:rPr>
              <w:t>ETIQUETAS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TINTA </w:t>
            </w:r>
            <w:r w:rsidRPr="00A75EBC">
              <w:rPr>
                <w:rFonts w:ascii="Arial" w:hAnsi="Arial" w:cs="Arial"/>
                <w:spacing w:val="-4"/>
                <w:sz w:val="16"/>
                <w:szCs w:val="16"/>
              </w:rPr>
              <w:t xml:space="preserve">GUACHE </w:t>
            </w:r>
            <w:r w:rsidRPr="00A75EBC">
              <w:rPr>
                <w:rFonts w:ascii="Arial" w:hAnsi="Arial" w:cs="Arial"/>
                <w:sz w:val="16"/>
                <w:szCs w:val="16"/>
              </w:rPr>
              <w:t xml:space="preserve">250  ML  CORES </w:t>
            </w:r>
            <w:r w:rsidRPr="00A75EBC">
              <w:rPr>
                <w:rFonts w:ascii="Arial" w:hAnsi="Arial" w:cs="Arial"/>
                <w:spacing w:val="-4"/>
                <w:sz w:val="16"/>
                <w:szCs w:val="16"/>
              </w:rPr>
              <w:t xml:space="preserve">VARIADAS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VALIDADE</w:t>
            </w:r>
            <w:r w:rsidRPr="00A75EBC">
              <w:rPr>
                <w:rFonts w:ascii="Arial" w:hAnsi="Arial" w:cs="Arial"/>
                <w:spacing w:val="-9"/>
                <w:sz w:val="16"/>
                <w:szCs w:val="16"/>
              </w:rPr>
              <w:t xml:space="preserve"> </w:t>
            </w:r>
            <w:r w:rsidRPr="00A75EBC">
              <w:rPr>
                <w:rFonts w:ascii="Arial" w:hAnsi="Arial" w:cs="Arial"/>
                <w:sz w:val="16"/>
                <w:szCs w:val="16"/>
              </w:rPr>
              <w:t>MÍNIMA</w:t>
            </w:r>
            <w:r w:rsidRPr="00A75EBC">
              <w:rPr>
                <w:rFonts w:ascii="Arial" w:hAnsi="Arial" w:cs="Arial"/>
                <w:spacing w:val="-12"/>
                <w:sz w:val="16"/>
                <w:szCs w:val="16"/>
              </w:rPr>
              <w:t xml:space="preserve"> </w:t>
            </w:r>
            <w:r w:rsidRPr="00A75EBC">
              <w:rPr>
                <w:rFonts w:ascii="Arial" w:hAnsi="Arial" w:cs="Arial"/>
                <w:sz w:val="16"/>
                <w:szCs w:val="16"/>
              </w:rPr>
              <w:t>DE</w:t>
            </w:r>
            <w:r w:rsidRPr="00A75EBC">
              <w:rPr>
                <w:rFonts w:ascii="Arial" w:hAnsi="Arial" w:cs="Arial"/>
                <w:spacing w:val="-9"/>
                <w:sz w:val="16"/>
                <w:szCs w:val="16"/>
              </w:rPr>
              <w:t xml:space="preserve"> </w:t>
            </w:r>
            <w:r w:rsidRPr="00A75EBC">
              <w:rPr>
                <w:rFonts w:ascii="Arial" w:hAnsi="Arial" w:cs="Arial"/>
                <w:sz w:val="16"/>
                <w:szCs w:val="16"/>
              </w:rPr>
              <w:t>12</w:t>
            </w:r>
            <w:r w:rsidRPr="00A75EBC">
              <w:rPr>
                <w:rFonts w:ascii="Arial" w:hAnsi="Arial" w:cs="Arial"/>
                <w:spacing w:val="-5"/>
                <w:sz w:val="16"/>
                <w:szCs w:val="16"/>
              </w:rPr>
              <w:t xml:space="preserve"> </w:t>
            </w:r>
            <w:r w:rsidRPr="00A75EBC">
              <w:rPr>
                <w:rFonts w:ascii="Arial" w:hAnsi="Arial" w:cs="Arial"/>
                <w:sz w:val="16"/>
                <w:szCs w:val="16"/>
              </w:rPr>
              <w:t>MESES</w:t>
            </w:r>
            <w:r w:rsidRPr="00A75EBC">
              <w:rPr>
                <w:rFonts w:ascii="Arial" w:hAnsi="Arial" w:cs="Arial"/>
                <w:spacing w:val="-8"/>
                <w:sz w:val="16"/>
                <w:szCs w:val="16"/>
              </w:rPr>
              <w:t xml:space="preserve"> </w:t>
            </w:r>
            <w:r w:rsidRPr="00A75EBC">
              <w:rPr>
                <w:rFonts w:ascii="Arial" w:hAnsi="Arial" w:cs="Arial"/>
                <w:sz w:val="16"/>
                <w:szCs w:val="16"/>
              </w:rPr>
              <w:t>A</w:t>
            </w:r>
            <w:r w:rsidRPr="00A75EBC">
              <w:rPr>
                <w:rFonts w:ascii="Arial" w:hAnsi="Arial" w:cs="Arial"/>
                <w:spacing w:val="-12"/>
                <w:sz w:val="16"/>
                <w:szCs w:val="16"/>
              </w:rPr>
              <w:t xml:space="preserve"> </w:t>
            </w:r>
            <w:r w:rsidRPr="00A75EBC">
              <w:rPr>
                <w:rFonts w:ascii="Arial" w:hAnsi="Arial" w:cs="Arial"/>
                <w:spacing w:val="-3"/>
                <w:sz w:val="16"/>
                <w:szCs w:val="16"/>
              </w:rPr>
              <w:t xml:space="preserve">PARTIR </w:t>
            </w:r>
            <w:r w:rsidRPr="00A75EBC">
              <w:rPr>
                <w:rFonts w:ascii="Arial" w:hAnsi="Arial" w:cs="Arial"/>
                <w:sz w:val="16"/>
                <w:szCs w:val="16"/>
              </w:rPr>
              <w:t>DA ENTREGA.</w:t>
            </w:r>
          </w:p>
        </w:tc>
      </w:tr>
      <w:tr w:rsidR="004D5527" w:rsidRPr="00A75EBC" w:rsidTr="00897DC1">
        <w:trPr>
          <w:trHeight w:val="34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42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TINTA GUACHE 30 ML – C/6 CORES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GIZ BRANCO – CADA CAIXINHA COM 64 </w:t>
            </w:r>
            <w:r w:rsidRPr="00A75EBC">
              <w:rPr>
                <w:rFonts w:ascii="Arial" w:hAnsi="Arial" w:cs="Arial"/>
                <w:spacing w:val="-4"/>
                <w:sz w:val="16"/>
                <w:szCs w:val="16"/>
              </w:rPr>
              <w:t>UNIDADES</w:t>
            </w:r>
            <w:r w:rsidRPr="00A75EBC">
              <w:rPr>
                <w:rFonts w:ascii="Arial" w:hAnsi="Arial" w:cs="Arial"/>
                <w:sz w:val="16"/>
                <w:szCs w:val="16"/>
              </w:rPr>
              <w:t>,</w:t>
            </w:r>
            <w:r w:rsidRPr="00A75EBC">
              <w:rPr>
                <w:rFonts w:ascii="Arial" w:hAnsi="Arial" w:cs="Arial"/>
                <w:spacing w:val="-12"/>
                <w:sz w:val="16"/>
                <w:szCs w:val="16"/>
              </w:rPr>
              <w:t xml:space="preserve"> </w:t>
            </w:r>
            <w:r w:rsidRPr="00A75EBC">
              <w:rPr>
                <w:rFonts w:ascii="Arial" w:hAnsi="Arial" w:cs="Arial"/>
                <w:spacing w:val="-3"/>
                <w:sz w:val="16"/>
                <w:szCs w:val="16"/>
              </w:rPr>
              <w:t xml:space="preserve">ANTIALERGICO </w:t>
            </w:r>
            <w:r w:rsidRPr="00A75EBC">
              <w:rPr>
                <w:rFonts w:ascii="Arial" w:hAnsi="Arial" w:cs="Arial"/>
                <w:sz w:val="16"/>
                <w:szCs w:val="16"/>
              </w:rPr>
              <w:t>NÃO</w:t>
            </w:r>
            <w:r w:rsidRPr="00A75EBC">
              <w:rPr>
                <w:rFonts w:ascii="Arial" w:hAnsi="Arial" w:cs="Arial"/>
                <w:spacing w:val="-2"/>
                <w:sz w:val="16"/>
                <w:szCs w:val="16"/>
              </w:rPr>
              <w:t xml:space="preserve"> </w:t>
            </w:r>
            <w:r w:rsidRPr="00A75EBC">
              <w:rPr>
                <w:rFonts w:ascii="Arial" w:hAnsi="Arial" w:cs="Arial"/>
                <w:sz w:val="16"/>
                <w:szCs w:val="16"/>
              </w:rPr>
              <w:t>TOXICO.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60"/>
                <w:tab w:val="left" w:pos="1672"/>
                <w:tab w:val="left" w:pos="2232"/>
              </w:tabs>
              <w:jc w:val="both"/>
              <w:rPr>
                <w:rFonts w:ascii="Arial" w:hAnsi="Arial" w:cs="Arial"/>
                <w:sz w:val="16"/>
                <w:szCs w:val="16"/>
              </w:rPr>
            </w:pPr>
            <w:r w:rsidRPr="00A75EBC">
              <w:rPr>
                <w:rFonts w:ascii="Arial" w:hAnsi="Arial" w:cs="Arial"/>
                <w:spacing w:val="-2"/>
                <w:sz w:val="16"/>
                <w:szCs w:val="16"/>
              </w:rPr>
              <w:t xml:space="preserve">GIZ </w:t>
            </w:r>
            <w:r w:rsidRPr="00A75EBC">
              <w:rPr>
                <w:rFonts w:ascii="Arial" w:hAnsi="Arial" w:cs="Arial"/>
                <w:sz w:val="16"/>
                <w:szCs w:val="16"/>
              </w:rPr>
              <w:t xml:space="preserve">COLORIDO – </w:t>
            </w:r>
            <w:r w:rsidRPr="00A75EBC">
              <w:rPr>
                <w:rFonts w:ascii="Arial" w:hAnsi="Arial" w:cs="Arial"/>
                <w:spacing w:val="-7"/>
                <w:sz w:val="16"/>
                <w:szCs w:val="16"/>
              </w:rPr>
              <w:t xml:space="preserve">CADA </w:t>
            </w:r>
            <w:r w:rsidRPr="00A75EBC">
              <w:rPr>
                <w:rFonts w:ascii="Arial" w:hAnsi="Arial" w:cs="Arial"/>
                <w:spacing w:val="-3"/>
                <w:sz w:val="16"/>
                <w:szCs w:val="16"/>
              </w:rPr>
              <w:t xml:space="preserve">CAIXINHA </w:t>
            </w:r>
            <w:r w:rsidRPr="00A75EBC">
              <w:rPr>
                <w:rFonts w:ascii="Arial" w:hAnsi="Arial" w:cs="Arial"/>
                <w:sz w:val="16"/>
                <w:szCs w:val="16"/>
              </w:rPr>
              <w:t xml:space="preserve">COM 64 </w:t>
            </w:r>
            <w:r w:rsidRPr="00A75EBC">
              <w:rPr>
                <w:rFonts w:ascii="Arial" w:hAnsi="Arial" w:cs="Arial"/>
                <w:spacing w:val="-4"/>
                <w:sz w:val="16"/>
                <w:szCs w:val="16"/>
              </w:rPr>
              <w:t>UNIDADES</w:t>
            </w:r>
            <w:r w:rsidRPr="00A75EBC">
              <w:rPr>
                <w:rFonts w:ascii="Arial" w:hAnsi="Arial" w:cs="Arial"/>
                <w:spacing w:val="26"/>
                <w:sz w:val="16"/>
                <w:szCs w:val="16"/>
              </w:rPr>
              <w:t xml:space="preserve"> </w:t>
            </w:r>
            <w:r w:rsidRPr="00A75EBC">
              <w:rPr>
                <w:rFonts w:ascii="Arial" w:hAnsi="Arial" w:cs="Arial"/>
                <w:sz w:val="16"/>
                <w:szCs w:val="16"/>
              </w:rPr>
              <w:t>, ANTIALERGICO NÃO TOXICO.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tabs>
                <w:tab w:val="left" w:pos="614"/>
              </w:tabs>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23"/>
                <w:tab w:val="left" w:pos="1202"/>
                <w:tab w:val="left" w:pos="2252"/>
              </w:tabs>
              <w:jc w:val="both"/>
              <w:rPr>
                <w:rFonts w:ascii="Arial" w:hAnsi="Arial" w:cs="Arial"/>
                <w:sz w:val="16"/>
                <w:szCs w:val="16"/>
              </w:rPr>
            </w:pPr>
            <w:r w:rsidRPr="00A75EBC">
              <w:rPr>
                <w:rFonts w:ascii="Arial" w:hAnsi="Arial" w:cs="Arial"/>
                <w:sz w:val="16"/>
                <w:szCs w:val="16"/>
              </w:rPr>
              <w:t>CAPA DE PLÁSTICO PARA</w:t>
            </w:r>
            <w:r w:rsidRPr="00A75EBC">
              <w:rPr>
                <w:rFonts w:ascii="Arial" w:hAnsi="Arial" w:cs="Arial"/>
                <w:spacing w:val="-16"/>
                <w:sz w:val="16"/>
                <w:szCs w:val="16"/>
              </w:rPr>
              <w:t xml:space="preserve"> </w:t>
            </w:r>
            <w:r w:rsidRPr="00A75EBC">
              <w:rPr>
                <w:rFonts w:ascii="Arial" w:hAnsi="Arial" w:cs="Arial"/>
                <w:spacing w:val="-5"/>
                <w:sz w:val="16"/>
                <w:szCs w:val="16"/>
              </w:rPr>
              <w:t xml:space="preserve">DIÁRIO </w:t>
            </w:r>
            <w:r w:rsidRPr="00A75EBC">
              <w:rPr>
                <w:rFonts w:ascii="Arial" w:hAnsi="Arial" w:cs="Arial"/>
                <w:sz w:val="16"/>
                <w:szCs w:val="16"/>
              </w:rPr>
              <w:t xml:space="preserve">DE </w:t>
            </w:r>
            <w:r w:rsidRPr="00A75EBC">
              <w:rPr>
                <w:rFonts w:ascii="Arial" w:hAnsi="Arial" w:cs="Arial"/>
                <w:spacing w:val="-3"/>
                <w:sz w:val="16"/>
                <w:szCs w:val="16"/>
              </w:rPr>
              <w:t xml:space="preserve">CLASSE </w:t>
            </w:r>
            <w:r w:rsidRPr="00A75EBC">
              <w:rPr>
                <w:rFonts w:ascii="Arial" w:hAnsi="Arial" w:cs="Arial"/>
                <w:sz w:val="16"/>
                <w:szCs w:val="16"/>
              </w:rPr>
              <w:t xml:space="preserve">- </w:t>
            </w:r>
            <w:r w:rsidRPr="00A75EBC">
              <w:rPr>
                <w:rFonts w:ascii="Arial" w:hAnsi="Arial" w:cs="Arial"/>
                <w:spacing w:val="-3"/>
                <w:sz w:val="16"/>
                <w:szCs w:val="16"/>
              </w:rPr>
              <w:t xml:space="preserve">ENSINO INFANTIL </w:t>
            </w:r>
            <w:r w:rsidRPr="00A75EBC">
              <w:rPr>
                <w:rFonts w:ascii="Arial" w:hAnsi="Arial" w:cs="Arial"/>
                <w:sz w:val="16"/>
                <w:szCs w:val="16"/>
              </w:rPr>
              <w:t>–</w:t>
            </w:r>
            <w:r w:rsidRPr="00A75EBC">
              <w:rPr>
                <w:rFonts w:ascii="Arial" w:hAnsi="Arial" w:cs="Arial"/>
                <w:spacing w:val="-23"/>
                <w:sz w:val="16"/>
                <w:szCs w:val="16"/>
              </w:rPr>
              <w:t xml:space="preserve"> </w:t>
            </w:r>
            <w:r w:rsidRPr="00A75EBC">
              <w:rPr>
                <w:rFonts w:ascii="Arial" w:hAnsi="Arial" w:cs="Arial"/>
                <w:sz w:val="16"/>
                <w:szCs w:val="16"/>
              </w:rPr>
              <w:t>MOD. 206</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23"/>
                <w:tab w:val="left" w:pos="1202"/>
                <w:tab w:val="left" w:pos="2252"/>
              </w:tabs>
              <w:jc w:val="both"/>
              <w:rPr>
                <w:rFonts w:ascii="Arial" w:hAnsi="Arial" w:cs="Arial"/>
                <w:sz w:val="16"/>
                <w:szCs w:val="16"/>
              </w:rPr>
            </w:pPr>
            <w:r w:rsidRPr="00A75EBC">
              <w:rPr>
                <w:rFonts w:ascii="Arial" w:hAnsi="Arial" w:cs="Arial"/>
                <w:sz w:val="16"/>
                <w:szCs w:val="16"/>
              </w:rPr>
              <w:t>CAPA DE PLÁSTICO PARA</w:t>
            </w:r>
            <w:r w:rsidRPr="00A75EBC">
              <w:rPr>
                <w:rFonts w:ascii="Arial" w:hAnsi="Arial" w:cs="Arial"/>
                <w:spacing w:val="-16"/>
                <w:sz w:val="16"/>
                <w:szCs w:val="16"/>
              </w:rPr>
              <w:t xml:space="preserve"> </w:t>
            </w:r>
            <w:r w:rsidRPr="00A75EBC">
              <w:rPr>
                <w:rFonts w:ascii="Arial" w:hAnsi="Arial" w:cs="Arial"/>
                <w:spacing w:val="-3"/>
                <w:sz w:val="16"/>
                <w:szCs w:val="16"/>
              </w:rPr>
              <w:t xml:space="preserve">DIÁRIO </w:t>
            </w:r>
            <w:r w:rsidRPr="00A75EBC">
              <w:rPr>
                <w:rFonts w:ascii="Arial" w:hAnsi="Arial" w:cs="Arial"/>
                <w:sz w:val="16"/>
                <w:szCs w:val="16"/>
              </w:rPr>
              <w:t xml:space="preserve">DE </w:t>
            </w:r>
            <w:r w:rsidRPr="00A75EBC">
              <w:rPr>
                <w:rFonts w:ascii="Arial" w:hAnsi="Arial" w:cs="Arial"/>
                <w:spacing w:val="-3"/>
                <w:sz w:val="16"/>
                <w:szCs w:val="16"/>
              </w:rPr>
              <w:t xml:space="preserve">CLASSE </w:t>
            </w:r>
            <w:r w:rsidRPr="00A75EBC">
              <w:rPr>
                <w:rFonts w:ascii="Arial" w:hAnsi="Arial" w:cs="Arial"/>
                <w:sz w:val="16"/>
                <w:szCs w:val="16"/>
              </w:rPr>
              <w:t xml:space="preserve">- </w:t>
            </w:r>
            <w:r w:rsidRPr="00A75EBC">
              <w:rPr>
                <w:rFonts w:ascii="Arial" w:hAnsi="Arial" w:cs="Arial"/>
                <w:spacing w:val="-3"/>
                <w:sz w:val="16"/>
                <w:szCs w:val="16"/>
              </w:rPr>
              <w:t xml:space="preserve">ENSINO </w:t>
            </w:r>
            <w:r w:rsidRPr="00A75EBC">
              <w:rPr>
                <w:rFonts w:ascii="Arial" w:hAnsi="Arial" w:cs="Arial"/>
                <w:spacing w:val="-4"/>
                <w:sz w:val="16"/>
                <w:szCs w:val="16"/>
              </w:rPr>
              <w:t>FUNDAMENTAL</w:t>
            </w:r>
            <w:r w:rsidRPr="00A75EBC">
              <w:rPr>
                <w:rFonts w:ascii="Arial" w:hAnsi="Arial" w:cs="Arial"/>
                <w:spacing w:val="-16"/>
                <w:sz w:val="16"/>
                <w:szCs w:val="16"/>
              </w:rPr>
              <w:t xml:space="preserve"> </w:t>
            </w:r>
            <w:r w:rsidRPr="00A75EBC">
              <w:rPr>
                <w:rFonts w:ascii="Arial" w:hAnsi="Arial" w:cs="Arial"/>
                <w:sz w:val="16"/>
                <w:szCs w:val="16"/>
              </w:rPr>
              <w:t>– MOD. 063</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DIPLOMA EDUCAÇÃO INFANTIL 21X31 CM MOD. 50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DIPLOMA EDUCAÇÃO INFANTIL 21X31 CM MOD. 80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CERTIFICADO DE CONCLUSÃO BÁSICA/CICLO MOD 120</w:t>
            </w:r>
          </w:p>
        </w:tc>
      </w:tr>
      <w:tr w:rsidR="004D5527" w:rsidRPr="00A75EBC" w:rsidTr="00897DC1">
        <w:trPr>
          <w:trHeight w:val="38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FICHA MATRICULA DO ALUNO MOD SG 41</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5</w:t>
            </w:r>
            <w:r w:rsidRPr="00A75EBC">
              <w:rPr>
                <w:rFonts w:ascii="Arial" w:hAnsi="Arial" w:cs="Arial"/>
                <w:sz w:val="16"/>
                <w:szCs w:val="16"/>
              </w:rPr>
              <w:t>22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TINTAS PARA PINTURAS FACIAIS EM CRIANÇAS, NÃO ATÓXICAS, EMBALAGEM CONTENDO 06 FRASCOS DE 15 ML COM CORES SORTIDAS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465"/>
                <w:tab w:val="left" w:pos="1394"/>
                <w:tab w:val="left" w:pos="1826"/>
                <w:tab w:val="left" w:pos="3039"/>
              </w:tabs>
              <w:jc w:val="both"/>
              <w:rPr>
                <w:rFonts w:ascii="Arial" w:hAnsi="Arial" w:cs="Arial"/>
                <w:sz w:val="16"/>
                <w:szCs w:val="16"/>
              </w:rPr>
            </w:pPr>
            <w:r w:rsidRPr="00A75EBC">
              <w:rPr>
                <w:rFonts w:ascii="Arial" w:hAnsi="Arial" w:cs="Arial"/>
                <w:sz w:val="16"/>
                <w:szCs w:val="16"/>
              </w:rPr>
              <w:t xml:space="preserve">REFORÇO </w:t>
            </w:r>
            <w:r w:rsidRPr="00A75EBC">
              <w:rPr>
                <w:rFonts w:ascii="Arial" w:hAnsi="Arial" w:cs="Arial"/>
                <w:spacing w:val="-3"/>
                <w:sz w:val="16"/>
                <w:szCs w:val="16"/>
              </w:rPr>
              <w:t xml:space="preserve">TRANSPARENTE </w:t>
            </w:r>
            <w:r w:rsidRPr="00A75EBC">
              <w:rPr>
                <w:rFonts w:ascii="Arial" w:hAnsi="Arial" w:cs="Arial"/>
                <w:spacing w:val="-4"/>
                <w:sz w:val="16"/>
                <w:szCs w:val="16"/>
              </w:rPr>
              <w:t xml:space="preserve">AUTOADESIVO </w:t>
            </w:r>
            <w:r w:rsidRPr="00A75EBC">
              <w:rPr>
                <w:rFonts w:ascii="Arial" w:hAnsi="Arial" w:cs="Arial"/>
                <w:sz w:val="16"/>
                <w:szCs w:val="16"/>
              </w:rPr>
              <w:t xml:space="preserve">PARA PROTEGER </w:t>
            </w:r>
            <w:r w:rsidRPr="00A75EBC">
              <w:rPr>
                <w:rFonts w:ascii="Arial" w:hAnsi="Arial" w:cs="Arial"/>
                <w:spacing w:val="-3"/>
                <w:sz w:val="16"/>
                <w:szCs w:val="16"/>
              </w:rPr>
              <w:t xml:space="preserve">FUROS </w:t>
            </w:r>
            <w:r w:rsidRPr="00A75EBC">
              <w:rPr>
                <w:rFonts w:ascii="Arial" w:hAnsi="Arial" w:cs="Arial"/>
                <w:sz w:val="16"/>
                <w:szCs w:val="16"/>
              </w:rPr>
              <w:t xml:space="preserve">DE </w:t>
            </w:r>
            <w:r w:rsidRPr="00A75EBC">
              <w:rPr>
                <w:rFonts w:ascii="Arial" w:hAnsi="Arial" w:cs="Arial"/>
                <w:spacing w:val="-3"/>
                <w:sz w:val="16"/>
                <w:szCs w:val="16"/>
              </w:rPr>
              <w:t xml:space="preserve">DOCUMENTOS </w:t>
            </w:r>
            <w:r w:rsidRPr="00A75EBC">
              <w:rPr>
                <w:rFonts w:ascii="Arial" w:hAnsi="Arial" w:cs="Arial"/>
                <w:sz w:val="16"/>
                <w:szCs w:val="16"/>
              </w:rPr>
              <w:t>E</w:t>
            </w:r>
            <w:r w:rsidRPr="00A75EBC">
              <w:rPr>
                <w:rFonts w:ascii="Arial" w:hAnsi="Arial" w:cs="Arial"/>
                <w:spacing w:val="-5"/>
                <w:sz w:val="16"/>
                <w:szCs w:val="16"/>
              </w:rPr>
              <w:t xml:space="preserve"> </w:t>
            </w:r>
            <w:r w:rsidRPr="00A75EBC">
              <w:rPr>
                <w:rFonts w:ascii="Arial" w:hAnsi="Arial" w:cs="Arial"/>
                <w:spacing w:val="-3"/>
                <w:sz w:val="16"/>
                <w:szCs w:val="16"/>
              </w:rPr>
              <w:t xml:space="preserve">FOLHAS </w:t>
            </w:r>
            <w:r w:rsidRPr="00A75EBC">
              <w:rPr>
                <w:rFonts w:ascii="Arial" w:hAnsi="Arial" w:cs="Arial"/>
                <w:spacing w:val="-10"/>
                <w:sz w:val="16"/>
                <w:szCs w:val="16"/>
              </w:rPr>
              <w:t xml:space="preserve">DE </w:t>
            </w:r>
            <w:r w:rsidRPr="00A75EBC">
              <w:rPr>
                <w:rFonts w:ascii="Arial" w:hAnsi="Arial" w:cs="Arial"/>
                <w:spacing w:val="-3"/>
                <w:sz w:val="16"/>
                <w:szCs w:val="16"/>
              </w:rPr>
              <w:t xml:space="preserve">FICHÁRIOS. FORMATO: </w:t>
            </w:r>
            <w:r w:rsidRPr="00A75EBC">
              <w:rPr>
                <w:rFonts w:ascii="Arial" w:hAnsi="Arial" w:cs="Arial"/>
                <w:sz w:val="16"/>
                <w:szCs w:val="16"/>
              </w:rPr>
              <w:t xml:space="preserve">14,5MM. </w:t>
            </w:r>
            <w:r w:rsidRPr="00A75EBC">
              <w:rPr>
                <w:rFonts w:ascii="Arial" w:hAnsi="Arial" w:cs="Arial"/>
                <w:spacing w:val="-3"/>
                <w:sz w:val="16"/>
                <w:szCs w:val="16"/>
              </w:rPr>
              <w:t xml:space="preserve">CADA CAIXA </w:t>
            </w:r>
            <w:r w:rsidRPr="00A75EBC">
              <w:rPr>
                <w:rFonts w:ascii="Arial" w:hAnsi="Arial" w:cs="Arial"/>
                <w:sz w:val="16"/>
                <w:szCs w:val="16"/>
              </w:rPr>
              <w:t>COM NO MÍNIMO 200</w:t>
            </w:r>
            <w:r w:rsidRPr="00A75EBC">
              <w:rPr>
                <w:rFonts w:ascii="Arial" w:hAnsi="Arial" w:cs="Arial"/>
                <w:spacing w:val="-28"/>
                <w:sz w:val="16"/>
                <w:szCs w:val="16"/>
              </w:rPr>
              <w:t xml:space="preserve"> </w:t>
            </w:r>
            <w:r w:rsidRPr="00A75EBC">
              <w:rPr>
                <w:rFonts w:ascii="Arial" w:hAnsi="Arial" w:cs="Arial"/>
                <w:spacing w:val="-4"/>
                <w:sz w:val="16"/>
                <w:szCs w:val="16"/>
              </w:rPr>
              <w:t>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w:t>
            </w:r>
            <w:r w:rsidRPr="00A75EBC">
              <w:rPr>
                <w:rFonts w:ascii="Arial" w:hAnsi="Arial" w:cs="Arial"/>
                <w:sz w:val="16"/>
                <w:szCs w:val="16"/>
              </w:rPr>
              <w:t>24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41"/>
                <w:tab w:val="left" w:pos="1836"/>
                <w:tab w:val="left" w:pos="2420"/>
              </w:tabs>
              <w:jc w:val="both"/>
              <w:rPr>
                <w:rFonts w:ascii="Arial" w:hAnsi="Arial" w:cs="Arial"/>
                <w:sz w:val="16"/>
                <w:szCs w:val="16"/>
              </w:rPr>
            </w:pPr>
            <w:r w:rsidRPr="00A75EBC">
              <w:rPr>
                <w:rFonts w:ascii="Arial" w:hAnsi="Arial" w:cs="Arial"/>
                <w:spacing w:val="-3"/>
                <w:sz w:val="16"/>
                <w:szCs w:val="16"/>
              </w:rPr>
              <w:t xml:space="preserve">MASSINHA </w:t>
            </w:r>
            <w:r w:rsidRPr="00A75EBC">
              <w:rPr>
                <w:rFonts w:ascii="Arial" w:hAnsi="Arial" w:cs="Arial"/>
                <w:sz w:val="16"/>
                <w:szCs w:val="16"/>
              </w:rPr>
              <w:t xml:space="preserve">PARA </w:t>
            </w:r>
            <w:r w:rsidRPr="00A75EBC">
              <w:rPr>
                <w:rFonts w:ascii="Arial" w:hAnsi="Arial" w:cs="Arial"/>
                <w:spacing w:val="-3"/>
                <w:sz w:val="16"/>
                <w:szCs w:val="16"/>
              </w:rPr>
              <w:t xml:space="preserve">MODELAR </w:t>
            </w:r>
            <w:r w:rsidRPr="00A75EBC">
              <w:rPr>
                <w:rFonts w:ascii="Arial" w:hAnsi="Arial" w:cs="Arial"/>
                <w:spacing w:val="-6"/>
                <w:sz w:val="16"/>
                <w:szCs w:val="16"/>
              </w:rPr>
              <w:t xml:space="preserve">CADA </w:t>
            </w:r>
            <w:r w:rsidRPr="00A75EBC">
              <w:rPr>
                <w:rFonts w:ascii="Arial" w:hAnsi="Arial" w:cs="Arial"/>
                <w:spacing w:val="-3"/>
                <w:sz w:val="16"/>
                <w:szCs w:val="16"/>
              </w:rPr>
              <w:t xml:space="preserve">CAIXA </w:t>
            </w:r>
            <w:r w:rsidRPr="00A75EBC">
              <w:rPr>
                <w:rFonts w:ascii="Arial" w:hAnsi="Arial" w:cs="Arial"/>
                <w:sz w:val="16"/>
                <w:szCs w:val="16"/>
              </w:rPr>
              <w:t xml:space="preserve">COM NO MÍNIMO 90 </w:t>
            </w:r>
            <w:r w:rsidRPr="00A75EBC">
              <w:rPr>
                <w:rFonts w:ascii="Arial" w:hAnsi="Arial" w:cs="Arial"/>
                <w:spacing w:val="-4"/>
                <w:sz w:val="16"/>
                <w:szCs w:val="16"/>
              </w:rPr>
              <w:t xml:space="preserve">GRAMAS </w:t>
            </w:r>
            <w:r w:rsidRPr="00A75EBC">
              <w:rPr>
                <w:rFonts w:ascii="Arial" w:hAnsi="Arial" w:cs="Arial"/>
                <w:sz w:val="16"/>
                <w:szCs w:val="16"/>
              </w:rPr>
              <w:t xml:space="preserve">COM  6  </w:t>
            </w:r>
            <w:r w:rsidRPr="00A75EBC">
              <w:rPr>
                <w:rFonts w:ascii="Arial" w:hAnsi="Arial" w:cs="Arial"/>
                <w:spacing w:val="-4"/>
                <w:sz w:val="16"/>
                <w:szCs w:val="16"/>
              </w:rPr>
              <w:t>UNIDADES</w:t>
            </w:r>
            <w:r w:rsidRPr="00A75EBC">
              <w:rPr>
                <w:rFonts w:ascii="Arial" w:hAnsi="Arial" w:cs="Arial"/>
                <w:spacing w:val="28"/>
                <w:sz w:val="16"/>
                <w:szCs w:val="16"/>
              </w:rPr>
              <w:t xml:space="preserve"> </w:t>
            </w:r>
            <w:r w:rsidRPr="00A75EBC">
              <w:rPr>
                <w:rFonts w:ascii="Arial" w:hAnsi="Arial" w:cs="Arial"/>
                <w:sz w:val="16"/>
                <w:szCs w:val="16"/>
              </w:rPr>
              <w:t xml:space="preserve">– NÃO TÓXICA CORES </w:t>
            </w:r>
            <w:r w:rsidRPr="00A75EBC">
              <w:rPr>
                <w:rFonts w:ascii="Arial" w:hAnsi="Arial" w:cs="Arial"/>
                <w:spacing w:val="-4"/>
                <w:sz w:val="16"/>
                <w:szCs w:val="16"/>
              </w:rPr>
              <w:t xml:space="preserve">VARIADAS </w:t>
            </w:r>
            <w:r w:rsidRPr="00A75EBC">
              <w:rPr>
                <w:rFonts w:ascii="Arial" w:hAnsi="Arial" w:cs="Arial"/>
                <w:sz w:val="16"/>
                <w:szCs w:val="16"/>
              </w:rPr>
              <w:t xml:space="preserve">– 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6"/>
                <w:sz w:val="16"/>
                <w:szCs w:val="16"/>
              </w:rPr>
              <w:t xml:space="preserve"> </w:t>
            </w:r>
            <w:r w:rsidRPr="00A75EBC">
              <w:rPr>
                <w:rFonts w:ascii="Arial" w:hAnsi="Arial" w:cs="Arial"/>
                <w:spacing w:val="-3"/>
                <w:sz w:val="16"/>
                <w:szCs w:val="16"/>
              </w:rPr>
              <w:t>ENTREGA.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GRAMPEADOR 02 FUROS PARA NO MINIMO 100 FOLHAS SULFITE 75G/M² – USA GRAMPOS 23/13</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SANFONADA A4 COM 12 DIVISÕES CRISTAL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SANFONADA A4 COM 31 DIVISÕES CRISTAL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UMIDIFICADOR DE DEDO COM GLICERINA 12G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22"/>
                <w:tab w:val="left" w:pos="1816"/>
              </w:tabs>
              <w:jc w:val="both"/>
              <w:rPr>
                <w:rFonts w:ascii="Arial" w:hAnsi="Arial" w:cs="Arial"/>
                <w:sz w:val="16"/>
                <w:szCs w:val="16"/>
              </w:rPr>
            </w:pPr>
            <w:r w:rsidRPr="00A75EBC">
              <w:rPr>
                <w:rFonts w:ascii="Arial" w:hAnsi="Arial" w:cs="Arial"/>
                <w:spacing w:val="-3"/>
                <w:sz w:val="16"/>
                <w:szCs w:val="16"/>
              </w:rPr>
              <w:t xml:space="preserve">DIVISÓRIA </w:t>
            </w:r>
            <w:r w:rsidRPr="00A75EBC">
              <w:rPr>
                <w:rFonts w:ascii="Arial" w:hAnsi="Arial" w:cs="Arial"/>
                <w:sz w:val="16"/>
                <w:szCs w:val="16"/>
              </w:rPr>
              <w:t xml:space="preserve">PARA </w:t>
            </w:r>
            <w:r w:rsidRPr="00A75EBC">
              <w:rPr>
                <w:rFonts w:ascii="Arial" w:hAnsi="Arial" w:cs="Arial"/>
                <w:spacing w:val="-3"/>
                <w:sz w:val="16"/>
                <w:szCs w:val="16"/>
              </w:rPr>
              <w:t xml:space="preserve">FICHÁRIO TAMANHO </w:t>
            </w:r>
            <w:r w:rsidRPr="00A75EBC">
              <w:rPr>
                <w:rFonts w:ascii="Arial" w:hAnsi="Arial" w:cs="Arial"/>
                <w:sz w:val="16"/>
                <w:szCs w:val="16"/>
              </w:rPr>
              <w:t>OFÍCIO PACOTE COM</w:t>
            </w:r>
            <w:r w:rsidRPr="00A75EBC">
              <w:rPr>
                <w:rFonts w:ascii="Arial" w:hAnsi="Arial" w:cs="Arial"/>
                <w:spacing w:val="28"/>
                <w:sz w:val="16"/>
                <w:szCs w:val="16"/>
              </w:rPr>
              <w:t xml:space="preserve"> </w:t>
            </w:r>
            <w:r w:rsidRPr="00A75EBC">
              <w:rPr>
                <w:rFonts w:ascii="Arial" w:hAnsi="Arial" w:cs="Arial"/>
                <w:sz w:val="16"/>
                <w:szCs w:val="16"/>
              </w:rPr>
              <w:t>NO MÍNIMO 6 CORES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0"/>
                <w:tab w:val="left" w:pos="2239"/>
              </w:tabs>
              <w:jc w:val="both"/>
              <w:rPr>
                <w:rFonts w:ascii="Arial" w:hAnsi="Arial" w:cs="Arial"/>
                <w:sz w:val="16"/>
                <w:szCs w:val="16"/>
              </w:rPr>
            </w:pPr>
            <w:r w:rsidRPr="00A75EBC">
              <w:rPr>
                <w:rFonts w:ascii="Arial" w:hAnsi="Arial" w:cs="Arial"/>
                <w:sz w:val="16"/>
                <w:szCs w:val="16"/>
              </w:rPr>
              <w:t xml:space="preserve">ROLETE </w:t>
            </w:r>
            <w:r w:rsidRPr="00A75EBC">
              <w:rPr>
                <w:rFonts w:ascii="Arial" w:hAnsi="Arial" w:cs="Arial"/>
                <w:spacing w:val="-3"/>
                <w:sz w:val="16"/>
                <w:szCs w:val="16"/>
              </w:rPr>
              <w:t xml:space="preserve">ENTINTADOR </w:t>
            </w:r>
            <w:r w:rsidRPr="00A75EBC">
              <w:rPr>
                <w:rFonts w:ascii="Arial" w:hAnsi="Arial" w:cs="Arial"/>
                <w:sz w:val="16"/>
                <w:szCs w:val="16"/>
              </w:rPr>
              <w:t>PARA MÁQUINA CALCULADORA IR40T</w:t>
            </w:r>
          </w:p>
        </w:tc>
      </w:tr>
      <w:tr w:rsidR="004D5527" w:rsidRPr="00A75EBC" w:rsidTr="00897DC1">
        <w:trPr>
          <w:trHeight w:val="26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ESPIRAL PEQUENO</w:t>
            </w:r>
          </w:p>
        </w:tc>
      </w:tr>
      <w:tr w:rsidR="004D5527" w:rsidRPr="00A75EBC" w:rsidTr="00897DC1">
        <w:trPr>
          <w:trHeight w:val="27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ESPIRAL MÉDIO</w:t>
            </w:r>
          </w:p>
        </w:tc>
      </w:tr>
      <w:tr w:rsidR="004D5527" w:rsidRPr="00A75EBC" w:rsidTr="00897DC1">
        <w:trPr>
          <w:trHeight w:val="26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ESPIRAL GRANDE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80"/>
                <w:tab w:val="left" w:pos="1736"/>
                <w:tab w:val="left" w:pos="2166"/>
              </w:tabs>
              <w:jc w:val="both"/>
              <w:rPr>
                <w:rFonts w:ascii="Arial" w:hAnsi="Arial" w:cs="Arial"/>
                <w:sz w:val="16"/>
                <w:szCs w:val="16"/>
              </w:rPr>
            </w:pPr>
            <w:r w:rsidRPr="00A75EBC">
              <w:rPr>
                <w:rFonts w:ascii="Arial" w:hAnsi="Arial" w:cs="Arial"/>
                <w:sz w:val="16"/>
                <w:szCs w:val="16"/>
              </w:rPr>
              <w:t xml:space="preserve">CAPA </w:t>
            </w:r>
            <w:r w:rsidRPr="00A75EBC">
              <w:rPr>
                <w:rFonts w:ascii="Arial" w:hAnsi="Arial" w:cs="Arial"/>
                <w:spacing w:val="-3"/>
                <w:sz w:val="16"/>
                <w:szCs w:val="16"/>
              </w:rPr>
              <w:t xml:space="preserve">TRANSPARENTE </w:t>
            </w:r>
            <w:r w:rsidRPr="00A75EBC">
              <w:rPr>
                <w:rFonts w:ascii="Arial" w:hAnsi="Arial" w:cs="Arial"/>
                <w:sz w:val="16"/>
                <w:szCs w:val="16"/>
              </w:rPr>
              <w:t xml:space="preserve">PARA </w:t>
            </w:r>
            <w:r w:rsidRPr="00A75EBC">
              <w:rPr>
                <w:rFonts w:ascii="Arial" w:hAnsi="Arial" w:cs="Arial"/>
                <w:spacing w:val="-3"/>
                <w:sz w:val="16"/>
                <w:szCs w:val="16"/>
              </w:rPr>
              <w:t xml:space="preserve">ENCADERNAÇÃO CADA </w:t>
            </w:r>
            <w:r w:rsidRPr="00A75EBC">
              <w:rPr>
                <w:rFonts w:ascii="Arial" w:hAnsi="Arial" w:cs="Arial"/>
                <w:spacing w:val="-4"/>
                <w:sz w:val="16"/>
                <w:szCs w:val="16"/>
              </w:rPr>
              <w:t xml:space="preserve">PACOTE </w:t>
            </w:r>
            <w:r w:rsidRPr="00A75EBC">
              <w:rPr>
                <w:rFonts w:ascii="Arial" w:hAnsi="Arial" w:cs="Arial"/>
                <w:sz w:val="16"/>
                <w:szCs w:val="16"/>
              </w:rPr>
              <w:t>COM NO MÍNIMO 100</w:t>
            </w:r>
            <w:r w:rsidRPr="00A75EBC">
              <w:rPr>
                <w:rFonts w:ascii="Arial" w:hAnsi="Arial" w:cs="Arial"/>
                <w:spacing w:val="-12"/>
                <w:sz w:val="16"/>
                <w:szCs w:val="16"/>
              </w:rPr>
              <w:t xml:space="preserve"> </w:t>
            </w:r>
            <w:r w:rsidRPr="00A75EBC">
              <w:rPr>
                <w:rFonts w:ascii="Arial" w:hAnsi="Arial" w:cs="Arial"/>
                <w:spacing w:val="-4"/>
                <w:sz w:val="16"/>
                <w:szCs w:val="16"/>
              </w:rPr>
              <w:t xml:space="preserve">UNIDADES. </w:t>
            </w:r>
            <w:r w:rsidRPr="00A75EBC">
              <w:rPr>
                <w:rFonts w:ascii="Arial" w:hAnsi="Arial" w:cs="Arial"/>
                <w:sz w:val="16"/>
                <w:szCs w:val="16"/>
              </w:rPr>
              <w:t>TAMANHO PAPEL A4.</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17</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736"/>
                <w:tab w:val="left" w:pos="2166"/>
              </w:tabs>
              <w:jc w:val="both"/>
              <w:rPr>
                <w:rFonts w:ascii="Arial" w:hAnsi="Arial" w:cs="Arial"/>
                <w:sz w:val="16"/>
                <w:szCs w:val="16"/>
              </w:rPr>
            </w:pPr>
            <w:r w:rsidRPr="00A75EBC">
              <w:rPr>
                <w:rFonts w:ascii="Arial" w:hAnsi="Arial" w:cs="Arial"/>
                <w:sz w:val="16"/>
                <w:szCs w:val="16"/>
              </w:rPr>
              <w:t xml:space="preserve">CONTRA - CAPA PRETA PARA </w:t>
            </w:r>
            <w:r w:rsidRPr="00A75EBC">
              <w:rPr>
                <w:rFonts w:ascii="Arial" w:hAnsi="Arial" w:cs="Arial"/>
                <w:spacing w:val="-3"/>
                <w:sz w:val="16"/>
                <w:szCs w:val="16"/>
              </w:rPr>
              <w:t xml:space="preserve">ENCADERNAÇÃO </w:t>
            </w:r>
            <w:r w:rsidRPr="00A75EBC">
              <w:rPr>
                <w:rFonts w:ascii="Arial" w:hAnsi="Arial" w:cs="Arial"/>
                <w:sz w:val="16"/>
                <w:szCs w:val="16"/>
              </w:rPr>
              <w:t>–</w:t>
            </w:r>
            <w:r w:rsidRPr="00A75EBC">
              <w:rPr>
                <w:rFonts w:ascii="Arial" w:hAnsi="Arial" w:cs="Arial"/>
                <w:spacing w:val="-3"/>
                <w:sz w:val="16"/>
                <w:szCs w:val="16"/>
              </w:rPr>
              <w:t xml:space="preserve">CADA </w:t>
            </w:r>
            <w:r w:rsidRPr="00A75EBC">
              <w:rPr>
                <w:rFonts w:ascii="Arial" w:hAnsi="Arial" w:cs="Arial"/>
                <w:spacing w:val="-4"/>
                <w:sz w:val="16"/>
                <w:szCs w:val="16"/>
              </w:rPr>
              <w:t xml:space="preserve">PACOTE </w:t>
            </w:r>
            <w:r w:rsidRPr="00A75EBC">
              <w:rPr>
                <w:rFonts w:ascii="Arial" w:hAnsi="Arial" w:cs="Arial"/>
                <w:sz w:val="16"/>
                <w:szCs w:val="16"/>
              </w:rPr>
              <w:t>COM NO MÍNIMO 100</w:t>
            </w:r>
            <w:r w:rsidRPr="00A75EBC">
              <w:rPr>
                <w:rFonts w:ascii="Arial" w:hAnsi="Arial" w:cs="Arial"/>
                <w:spacing w:val="-12"/>
                <w:sz w:val="16"/>
                <w:szCs w:val="16"/>
              </w:rPr>
              <w:t xml:space="preserve"> </w:t>
            </w:r>
            <w:r w:rsidRPr="00A75EBC">
              <w:rPr>
                <w:rFonts w:ascii="Arial" w:hAnsi="Arial" w:cs="Arial"/>
                <w:spacing w:val="-4"/>
                <w:sz w:val="16"/>
                <w:szCs w:val="16"/>
              </w:rPr>
              <w:t xml:space="preserve">UNIDADES. </w:t>
            </w:r>
            <w:r w:rsidRPr="00A75EBC">
              <w:rPr>
                <w:rFonts w:ascii="Arial" w:hAnsi="Arial" w:cs="Arial"/>
                <w:sz w:val="16"/>
                <w:szCs w:val="16"/>
              </w:rPr>
              <w:t>TAMANHO PAPEL A4.</w:t>
            </w:r>
          </w:p>
        </w:tc>
      </w:tr>
      <w:tr w:rsidR="004D5527" w:rsidRPr="00A75EBC" w:rsidTr="00897DC1">
        <w:trPr>
          <w:trHeight w:val="319"/>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BOLAS DE ISOPOR 100 MM - OCA</w:t>
            </w:r>
          </w:p>
        </w:tc>
      </w:tr>
      <w:tr w:rsidR="004D5527" w:rsidRPr="00A75EBC" w:rsidTr="00897DC1">
        <w:trPr>
          <w:trHeight w:val="28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BOLAS DE ISOPOR 125 MM - OCA</w:t>
            </w:r>
          </w:p>
        </w:tc>
      </w:tr>
      <w:tr w:rsidR="004D5527" w:rsidRPr="00A75EBC" w:rsidTr="00897DC1">
        <w:trPr>
          <w:trHeight w:val="27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BOLAS DE ISOPOR 150 MM - OCA</w:t>
            </w:r>
          </w:p>
        </w:tc>
      </w:tr>
      <w:tr w:rsidR="004D5527" w:rsidRPr="00A75EBC" w:rsidTr="00897DC1">
        <w:trPr>
          <w:trHeight w:val="26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BOLAS DE ISOPOR 200 MM - OCA</w:t>
            </w:r>
          </w:p>
        </w:tc>
      </w:tr>
      <w:tr w:rsidR="004D5527" w:rsidRPr="00A75EBC" w:rsidTr="00897DC1">
        <w:trPr>
          <w:trHeight w:val="26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27</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BOLAS DE ISOPOR 250 MM - OCA</w:t>
            </w:r>
          </w:p>
        </w:tc>
      </w:tr>
      <w:tr w:rsidR="004D5527" w:rsidRPr="00A75EBC" w:rsidTr="00897DC1">
        <w:trPr>
          <w:trHeight w:val="28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BOLAS DE ISOPOR 300 MM-OCA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BALÃO LÁTEX TAMANHO E CORES VARIADAS-PCT C/ 50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15</w:t>
            </w:r>
            <w:r w:rsidRPr="00A75EBC">
              <w:rPr>
                <w:rFonts w:ascii="Arial" w:hAnsi="Arial" w:cs="Arial"/>
                <w:sz w:val="16"/>
                <w:szCs w:val="16"/>
              </w:rPr>
              <w:t>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644"/>
              </w:tabs>
              <w:jc w:val="both"/>
              <w:rPr>
                <w:rFonts w:ascii="Arial" w:hAnsi="Arial" w:cs="Arial"/>
                <w:sz w:val="16"/>
                <w:szCs w:val="16"/>
              </w:rPr>
            </w:pPr>
            <w:r w:rsidRPr="00A75EBC">
              <w:rPr>
                <w:rFonts w:ascii="Arial" w:hAnsi="Arial" w:cs="Arial"/>
                <w:spacing w:val="-3"/>
                <w:sz w:val="16"/>
                <w:szCs w:val="16"/>
              </w:rPr>
              <w:t>BANDEIRINHAS RECORTADA</w:t>
            </w:r>
            <w:r w:rsidRPr="00A75EBC">
              <w:rPr>
                <w:rFonts w:ascii="Arial" w:hAnsi="Arial" w:cs="Arial"/>
                <w:spacing w:val="-8"/>
                <w:sz w:val="16"/>
                <w:szCs w:val="16"/>
              </w:rPr>
              <w:t xml:space="preserve"> </w:t>
            </w:r>
            <w:r w:rsidRPr="00A75EBC">
              <w:rPr>
                <w:rFonts w:ascii="Arial" w:hAnsi="Arial" w:cs="Arial"/>
                <w:sz w:val="16"/>
                <w:szCs w:val="16"/>
              </w:rPr>
              <w:t>PARA FESTA JUNINA - PCT. C/ 500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08"/>
                <w:tab w:val="left" w:pos="1890"/>
              </w:tabs>
              <w:jc w:val="both"/>
              <w:rPr>
                <w:rFonts w:ascii="Arial" w:hAnsi="Arial" w:cs="Arial"/>
                <w:sz w:val="16"/>
                <w:szCs w:val="16"/>
              </w:rPr>
            </w:pPr>
            <w:r w:rsidRPr="00A75EBC">
              <w:rPr>
                <w:rFonts w:ascii="Arial" w:hAnsi="Arial" w:cs="Arial"/>
                <w:sz w:val="16"/>
                <w:szCs w:val="16"/>
              </w:rPr>
              <w:t xml:space="preserve">DVD </w:t>
            </w:r>
            <w:r w:rsidRPr="00A75EBC">
              <w:rPr>
                <w:rFonts w:ascii="Arial" w:hAnsi="Arial" w:cs="Arial"/>
                <w:spacing w:val="-3"/>
                <w:sz w:val="16"/>
                <w:szCs w:val="16"/>
              </w:rPr>
              <w:t xml:space="preserve">GRAVÁVEL, </w:t>
            </w:r>
            <w:r w:rsidRPr="00A75EBC">
              <w:rPr>
                <w:rFonts w:ascii="Arial" w:hAnsi="Arial" w:cs="Arial"/>
                <w:spacing w:val="-4"/>
                <w:sz w:val="16"/>
                <w:szCs w:val="16"/>
              </w:rPr>
              <w:t xml:space="preserve">CAPACIDADE </w:t>
            </w:r>
            <w:r w:rsidRPr="00A75EBC">
              <w:rPr>
                <w:rFonts w:ascii="Arial" w:hAnsi="Arial" w:cs="Arial"/>
                <w:sz w:val="16"/>
                <w:szCs w:val="16"/>
              </w:rPr>
              <w:t xml:space="preserve">DE </w:t>
            </w:r>
            <w:r w:rsidRPr="00A75EBC">
              <w:rPr>
                <w:rFonts w:ascii="Arial" w:hAnsi="Arial" w:cs="Arial"/>
                <w:spacing w:val="-3"/>
                <w:sz w:val="16"/>
                <w:szCs w:val="16"/>
              </w:rPr>
              <w:t xml:space="preserve">ARMAZENAMENTO </w:t>
            </w:r>
            <w:r w:rsidRPr="00A75EBC">
              <w:rPr>
                <w:rFonts w:ascii="Arial" w:hAnsi="Arial" w:cs="Arial"/>
                <w:sz w:val="16"/>
                <w:szCs w:val="16"/>
              </w:rPr>
              <w:t xml:space="preserve">4.7 GB(120 </w:t>
            </w:r>
            <w:r w:rsidRPr="00A75EBC">
              <w:rPr>
                <w:rFonts w:ascii="Arial" w:hAnsi="Arial" w:cs="Arial"/>
                <w:spacing w:val="-3"/>
                <w:sz w:val="16"/>
                <w:szCs w:val="16"/>
              </w:rPr>
              <w:t xml:space="preserve">MINUTOS) </w:t>
            </w:r>
            <w:r w:rsidRPr="00A75EBC">
              <w:rPr>
                <w:rFonts w:ascii="Arial" w:hAnsi="Arial" w:cs="Arial"/>
                <w:sz w:val="16"/>
                <w:szCs w:val="16"/>
              </w:rPr>
              <w:t xml:space="preserve">COM </w:t>
            </w:r>
            <w:r w:rsidRPr="00A75EBC">
              <w:rPr>
                <w:rFonts w:ascii="Arial" w:hAnsi="Arial" w:cs="Arial"/>
                <w:spacing w:val="-3"/>
                <w:sz w:val="16"/>
                <w:szCs w:val="16"/>
              </w:rPr>
              <w:t>EMBALAGEM</w:t>
            </w:r>
            <w:r w:rsidRPr="00A75EBC">
              <w:rPr>
                <w:rFonts w:ascii="Arial" w:hAnsi="Arial" w:cs="Arial"/>
                <w:spacing w:val="-27"/>
                <w:sz w:val="16"/>
                <w:szCs w:val="16"/>
              </w:rPr>
              <w:t xml:space="preserve"> </w:t>
            </w:r>
            <w:r w:rsidRPr="00A75EBC">
              <w:rPr>
                <w:rFonts w:ascii="Arial" w:hAnsi="Arial" w:cs="Arial"/>
                <w:sz w:val="16"/>
                <w:szCs w:val="16"/>
              </w:rPr>
              <w:t>TIPO ENVELOPE.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81"/>
                <w:tab w:val="left" w:pos="1299"/>
                <w:tab w:val="left" w:pos="1960"/>
                <w:tab w:val="left" w:pos="2075"/>
                <w:tab w:val="left" w:pos="2271"/>
              </w:tabs>
              <w:jc w:val="both"/>
              <w:rPr>
                <w:rFonts w:ascii="Arial" w:hAnsi="Arial" w:cs="Arial"/>
                <w:sz w:val="16"/>
                <w:szCs w:val="16"/>
              </w:rPr>
            </w:pPr>
            <w:r w:rsidRPr="00A75EBC">
              <w:rPr>
                <w:rFonts w:ascii="Arial" w:hAnsi="Arial" w:cs="Arial"/>
                <w:spacing w:val="-3"/>
                <w:sz w:val="16"/>
                <w:szCs w:val="16"/>
              </w:rPr>
              <w:t xml:space="preserve">DISCO </w:t>
            </w:r>
            <w:r w:rsidRPr="00A75EBC">
              <w:rPr>
                <w:rFonts w:ascii="Arial" w:hAnsi="Arial" w:cs="Arial"/>
                <w:sz w:val="16"/>
                <w:szCs w:val="16"/>
              </w:rPr>
              <w:t xml:space="preserve">COMPACTO CD-R, </w:t>
            </w:r>
            <w:r w:rsidRPr="00A75EBC">
              <w:rPr>
                <w:rFonts w:ascii="Arial" w:hAnsi="Arial" w:cs="Arial"/>
                <w:spacing w:val="-4"/>
                <w:sz w:val="16"/>
                <w:szCs w:val="16"/>
              </w:rPr>
              <w:t xml:space="preserve">CAPACIDADE </w:t>
            </w:r>
            <w:r w:rsidRPr="00A75EBC">
              <w:rPr>
                <w:rFonts w:ascii="Arial" w:hAnsi="Arial" w:cs="Arial"/>
                <w:sz w:val="16"/>
                <w:szCs w:val="16"/>
              </w:rPr>
              <w:t xml:space="preserve">700MB, TEMPO </w:t>
            </w:r>
            <w:r w:rsidRPr="00A75EBC">
              <w:rPr>
                <w:rFonts w:ascii="Arial" w:hAnsi="Arial" w:cs="Arial"/>
                <w:spacing w:val="-4"/>
                <w:sz w:val="16"/>
                <w:szCs w:val="16"/>
              </w:rPr>
              <w:t xml:space="preserve">DURAÇÃO </w:t>
            </w:r>
            <w:r w:rsidRPr="00A75EBC">
              <w:rPr>
                <w:rFonts w:ascii="Arial" w:hAnsi="Arial" w:cs="Arial"/>
                <w:sz w:val="16"/>
                <w:szCs w:val="16"/>
              </w:rPr>
              <w:t xml:space="preserve">80, TIPO </w:t>
            </w:r>
            <w:r w:rsidRPr="00A75EBC">
              <w:rPr>
                <w:rFonts w:ascii="Arial" w:hAnsi="Arial" w:cs="Arial"/>
                <w:spacing w:val="-3"/>
                <w:sz w:val="16"/>
                <w:szCs w:val="16"/>
              </w:rPr>
              <w:t xml:space="preserve">GRAVÁVEL CARACTERÍSTICAS </w:t>
            </w:r>
            <w:r w:rsidRPr="00A75EBC">
              <w:rPr>
                <w:rFonts w:ascii="Arial" w:hAnsi="Arial" w:cs="Arial"/>
                <w:spacing w:val="-4"/>
                <w:sz w:val="16"/>
                <w:szCs w:val="16"/>
              </w:rPr>
              <w:t xml:space="preserve">ADICIONAIS </w:t>
            </w:r>
            <w:r w:rsidRPr="00A75EBC">
              <w:rPr>
                <w:rFonts w:ascii="Arial" w:hAnsi="Arial" w:cs="Arial"/>
                <w:sz w:val="16"/>
                <w:szCs w:val="16"/>
              </w:rPr>
              <w:t xml:space="preserve">VIRGEM, </w:t>
            </w:r>
            <w:r w:rsidRPr="00A75EBC">
              <w:rPr>
                <w:rFonts w:ascii="Arial" w:hAnsi="Arial" w:cs="Arial"/>
                <w:spacing w:val="-3"/>
                <w:sz w:val="16"/>
                <w:szCs w:val="16"/>
              </w:rPr>
              <w:t xml:space="preserve">VELOCIDADE GRAVAÇÃO  </w:t>
            </w:r>
            <w:r w:rsidRPr="00A75EBC">
              <w:rPr>
                <w:rFonts w:ascii="Arial" w:hAnsi="Arial" w:cs="Arial"/>
                <w:sz w:val="16"/>
                <w:szCs w:val="16"/>
              </w:rPr>
              <w:t xml:space="preserve">1X  A  52X COM </w:t>
            </w:r>
            <w:r w:rsidRPr="00A75EBC">
              <w:rPr>
                <w:rFonts w:ascii="Arial" w:hAnsi="Arial" w:cs="Arial"/>
                <w:spacing w:val="-3"/>
                <w:sz w:val="16"/>
                <w:szCs w:val="16"/>
              </w:rPr>
              <w:t xml:space="preserve">EMBALAGEM </w:t>
            </w:r>
            <w:r w:rsidRPr="00A75EBC">
              <w:rPr>
                <w:rFonts w:ascii="Arial" w:hAnsi="Arial" w:cs="Arial"/>
                <w:sz w:val="16"/>
                <w:szCs w:val="16"/>
              </w:rPr>
              <w:t>TIPO</w:t>
            </w:r>
            <w:r w:rsidRPr="00A75EBC">
              <w:rPr>
                <w:rFonts w:ascii="Arial" w:hAnsi="Arial" w:cs="Arial"/>
                <w:spacing w:val="-10"/>
                <w:sz w:val="16"/>
                <w:szCs w:val="16"/>
              </w:rPr>
              <w:t xml:space="preserve"> </w:t>
            </w:r>
            <w:r w:rsidRPr="00A75EBC">
              <w:rPr>
                <w:rFonts w:ascii="Arial" w:hAnsi="Arial" w:cs="Arial"/>
                <w:sz w:val="16"/>
                <w:szCs w:val="16"/>
              </w:rPr>
              <w:t>ENVELOPE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COLA COLORIDA (VIDRO) SEM GLITTER (25GRM), NÃO TÓXICA, LAVÁVEL, CX COM 05 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77</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CRIATIVO PARA CORTE COLAGEM E MONTAGEM. PCT C/ 50FLH.</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CAPA PRONTA TRANSPARENTE PARA CADERNO BROCHURÃO 96 FLHS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BRANCO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PRETO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LARANJA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MARRON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right="18"/>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TNT - TECIDO NÃO TECIDO - GRAMATURA MINIMO 0.20GR MED 1,40X60MT, ROSA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ROXO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ESTAMPADO</w:t>
            </w:r>
          </w:p>
        </w:tc>
      </w:tr>
      <w:tr w:rsidR="004D5527" w:rsidRPr="00A75EBC" w:rsidTr="00897DC1">
        <w:trPr>
          <w:trHeight w:val="40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FELTRO DE CORES VARIADAS ROLO 140CMX10M</w:t>
            </w:r>
          </w:p>
        </w:tc>
      </w:tr>
      <w:tr w:rsidR="004D5527" w:rsidRPr="00A75EBC" w:rsidTr="00897DC1">
        <w:trPr>
          <w:trHeight w:val="269"/>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9</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COLA PARA ISOPOR 40GRS</w:t>
            </w:r>
          </w:p>
        </w:tc>
      </w:tr>
      <w:tr w:rsidR="004D5527" w:rsidRPr="00A75EBC" w:rsidTr="00897DC1">
        <w:trPr>
          <w:trHeight w:val="28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121"/>
                <w:tab w:val="left" w:pos="2558"/>
              </w:tabs>
              <w:jc w:val="both"/>
              <w:rPr>
                <w:rFonts w:ascii="Arial" w:hAnsi="Arial" w:cs="Arial"/>
                <w:sz w:val="16"/>
                <w:szCs w:val="16"/>
              </w:rPr>
            </w:pPr>
            <w:r w:rsidRPr="00A75EBC">
              <w:rPr>
                <w:rFonts w:ascii="Arial" w:hAnsi="Arial" w:cs="Arial"/>
                <w:sz w:val="16"/>
                <w:szCs w:val="16"/>
              </w:rPr>
              <w:t xml:space="preserve">CORDA </w:t>
            </w:r>
            <w:r w:rsidRPr="00A75EBC">
              <w:rPr>
                <w:rFonts w:ascii="Arial" w:hAnsi="Arial" w:cs="Arial"/>
                <w:spacing w:val="-3"/>
                <w:sz w:val="16"/>
                <w:szCs w:val="16"/>
              </w:rPr>
              <w:t xml:space="preserve">POLIAMIDA </w:t>
            </w:r>
            <w:r w:rsidRPr="00A75EBC">
              <w:rPr>
                <w:rFonts w:ascii="Arial" w:hAnsi="Arial" w:cs="Arial"/>
                <w:sz w:val="16"/>
                <w:szCs w:val="16"/>
              </w:rPr>
              <w:t>½ POLEGADA</w:t>
            </w:r>
          </w:p>
        </w:tc>
      </w:tr>
      <w:tr w:rsidR="004D5527" w:rsidRPr="00A75EBC" w:rsidTr="00897DC1">
        <w:trPr>
          <w:trHeight w:val="177"/>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1 CM DE LARGURA</w:t>
            </w:r>
          </w:p>
        </w:tc>
      </w:tr>
      <w:tr w:rsidR="004D5527" w:rsidRPr="00A75EBC" w:rsidTr="00897DC1">
        <w:trPr>
          <w:trHeight w:val="21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METROS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2 CM DE LARGURA</w:t>
            </w:r>
          </w:p>
        </w:tc>
      </w:tr>
      <w:tr w:rsidR="004D5527" w:rsidRPr="00A75EBC" w:rsidTr="00897DC1">
        <w:trPr>
          <w:trHeight w:val="259"/>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METROS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3 CM DE LARGURA</w:t>
            </w:r>
          </w:p>
        </w:tc>
      </w:tr>
      <w:tr w:rsidR="004D5527" w:rsidRPr="00A75EBC" w:rsidTr="00897DC1">
        <w:trPr>
          <w:trHeight w:val="307"/>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METROS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13</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4 CM DE LARGURA</w:t>
            </w:r>
          </w:p>
        </w:tc>
      </w:tr>
      <w:tr w:rsidR="004D5527" w:rsidRPr="00A75EBC" w:rsidTr="00897DC1">
        <w:trPr>
          <w:trHeight w:val="34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CONE PARA SINALIZAÇÃO EM PVC 75 CM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GUILHOTINA, CAPACIDADE 15 FOLHAS 46 CM DE COMPRIMENTO</w:t>
            </w:r>
            <w:r w:rsidRPr="00A75EBC">
              <w:rPr>
                <w:rFonts w:ascii="Arial" w:hAnsi="Arial" w:cs="Arial"/>
                <w:spacing w:val="-33"/>
                <w:sz w:val="16"/>
                <w:szCs w:val="16"/>
              </w:rPr>
              <w:t xml:space="preserve"> </w:t>
            </w:r>
            <w:r w:rsidRPr="00A75EBC">
              <w:rPr>
                <w:rFonts w:ascii="Arial" w:hAnsi="Arial" w:cs="Arial"/>
                <w:spacing w:val="-7"/>
                <w:sz w:val="16"/>
                <w:szCs w:val="16"/>
              </w:rPr>
              <w:t xml:space="preserve">DE </w:t>
            </w:r>
            <w:r w:rsidRPr="00A75EBC">
              <w:rPr>
                <w:rFonts w:ascii="Arial" w:hAnsi="Arial" w:cs="Arial"/>
                <w:sz w:val="16"/>
                <w:szCs w:val="16"/>
              </w:rPr>
              <w:t>CORTE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050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PALITO DE PICOLÉ COLORIDO (C/50UNID.)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NACARADO 70X90CM C/50 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SULFITE COLORIDO PARA XERÓX C/100.</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ABA ELASTICA 18 MM OFICIO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ABA ELASTICA 340 X 250 X 60MM</w:t>
            </w:r>
          </w:p>
        </w:tc>
      </w:tr>
      <w:tr w:rsidR="004D5527" w:rsidRPr="00A75EBC" w:rsidTr="00897DC1">
        <w:trPr>
          <w:trHeight w:val="25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84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PAPELAO C/ ELASTICO - A4</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134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PASTA PAPELAO C/ GRAMPO TIPO TRILHO - A4</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32"/>
                <w:tab w:val="left" w:pos="2473"/>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GRANDE, </w:t>
            </w:r>
            <w:r w:rsidRPr="00A75EBC">
              <w:rPr>
                <w:rFonts w:ascii="Arial" w:hAnsi="Arial" w:cs="Arial"/>
                <w:sz w:val="16"/>
                <w:szCs w:val="16"/>
              </w:rPr>
              <w:t xml:space="preserve">TIPO </w:t>
            </w:r>
            <w:r w:rsidRPr="00A75EBC">
              <w:rPr>
                <w:rFonts w:ascii="Arial" w:hAnsi="Arial" w:cs="Arial"/>
                <w:spacing w:val="-4"/>
                <w:sz w:val="16"/>
                <w:szCs w:val="16"/>
              </w:rPr>
              <w:t xml:space="preserve">ALCALINA, </w:t>
            </w:r>
            <w:r w:rsidRPr="00A75EBC">
              <w:rPr>
                <w:rFonts w:ascii="Arial" w:hAnsi="Arial" w:cs="Arial"/>
                <w:sz w:val="16"/>
                <w:szCs w:val="16"/>
              </w:rPr>
              <w:t xml:space="preserve">MODELO D,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C/</w:t>
            </w:r>
            <w:r>
              <w:rPr>
                <w:rFonts w:ascii="Arial" w:hAnsi="Arial" w:cs="Arial"/>
                <w:sz w:val="16"/>
                <w:szCs w:val="16"/>
              </w:rPr>
              <w:t>4</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73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75"/>
                <w:tab w:val="left" w:pos="2516"/>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MÉDIA, </w:t>
            </w:r>
            <w:r w:rsidRPr="00A75EBC">
              <w:rPr>
                <w:rFonts w:ascii="Arial" w:hAnsi="Arial" w:cs="Arial"/>
                <w:sz w:val="16"/>
                <w:szCs w:val="16"/>
              </w:rPr>
              <w:t xml:space="preserve">TIPO </w:t>
            </w:r>
            <w:r w:rsidRPr="00A75EBC">
              <w:rPr>
                <w:rFonts w:ascii="Arial" w:hAnsi="Arial" w:cs="Arial"/>
                <w:spacing w:val="-4"/>
                <w:sz w:val="16"/>
                <w:szCs w:val="16"/>
              </w:rPr>
              <w:t>ALCALINA,</w:t>
            </w:r>
            <w:r w:rsidRPr="00A75EBC">
              <w:rPr>
                <w:rFonts w:ascii="Arial" w:hAnsi="Arial" w:cs="Arial"/>
                <w:sz w:val="16"/>
                <w:szCs w:val="16"/>
              </w:rPr>
              <w:t xml:space="preserve">MODELO C,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 C/4</w:t>
            </w:r>
          </w:p>
        </w:tc>
      </w:tr>
      <w:tr w:rsidR="004D5527" w:rsidRPr="00A75EBC" w:rsidTr="00897DC1">
        <w:trPr>
          <w:trHeight w:val="27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23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46"/>
                <w:tab w:val="left" w:pos="2258"/>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PALITO, </w:t>
            </w:r>
            <w:r w:rsidRPr="00A75EBC">
              <w:rPr>
                <w:rFonts w:ascii="Arial" w:hAnsi="Arial" w:cs="Arial"/>
                <w:sz w:val="16"/>
                <w:szCs w:val="16"/>
              </w:rPr>
              <w:t xml:space="preserve">TIPO </w:t>
            </w:r>
            <w:r w:rsidRPr="00A75EBC">
              <w:rPr>
                <w:rFonts w:ascii="Arial" w:hAnsi="Arial" w:cs="Arial"/>
                <w:spacing w:val="-4"/>
                <w:sz w:val="16"/>
                <w:szCs w:val="16"/>
              </w:rPr>
              <w:t xml:space="preserve">ALCALINA, </w:t>
            </w:r>
            <w:r w:rsidRPr="00A75EBC">
              <w:rPr>
                <w:rFonts w:ascii="Arial" w:hAnsi="Arial" w:cs="Arial"/>
                <w:sz w:val="16"/>
                <w:szCs w:val="16"/>
              </w:rPr>
              <w:t xml:space="preserve">MODELO </w:t>
            </w:r>
            <w:r w:rsidRPr="00A75EBC">
              <w:rPr>
                <w:rFonts w:ascii="Arial" w:hAnsi="Arial" w:cs="Arial"/>
                <w:spacing w:val="-6"/>
                <w:sz w:val="16"/>
                <w:szCs w:val="16"/>
              </w:rPr>
              <w:t xml:space="preserve">AAA,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 C/4</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17</w:t>
            </w:r>
            <w:r w:rsidRPr="00A75EBC">
              <w:rPr>
                <w:rFonts w:ascii="Arial" w:hAnsi="Arial" w:cs="Arial"/>
                <w:sz w:val="16"/>
                <w:szCs w:val="16"/>
              </w:rPr>
              <w:t>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71"/>
                <w:tab w:val="left" w:pos="1869"/>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PEQUENA, </w:t>
            </w:r>
            <w:r w:rsidRPr="00A75EBC">
              <w:rPr>
                <w:rFonts w:ascii="Arial" w:hAnsi="Arial" w:cs="Arial"/>
                <w:spacing w:val="-4"/>
                <w:sz w:val="16"/>
                <w:szCs w:val="16"/>
              </w:rPr>
              <w:t xml:space="preserve">TIPO ALCALINA, </w:t>
            </w:r>
            <w:r w:rsidRPr="00A75EBC">
              <w:rPr>
                <w:rFonts w:ascii="Arial" w:hAnsi="Arial" w:cs="Arial"/>
                <w:sz w:val="16"/>
                <w:szCs w:val="16"/>
              </w:rPr>
              <w:t xml:space="preserve">MODELO </w:t>
            </w:r>
            <w:r w:rsidRPr="00A75EBC">
              <w:rPr>
                <w:rFonts w:ascii="Arial" w:hAnsi="Arial" w:cs="Arial"/>
                <w:spacing w:val="-5"/>
                <w:sz w:val="16"/>
                <w:szCs w:val="16"/>
              </w:rPr>
              <w:t xml:space="preserve">AA,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13"/>
                <w:sz w:val="16"/>
                <w:szCs w:val="16"/>
              </w:rPr>
              <w:t xml:space="preserve"> </w:t>
            </w:r>
            <w:r w:rsidRPr="00A75EBC">
              <w:rPr>
                <w:rFonts w:ascii="Arial" w:hAnsi="Arial" w:cs="Arial"/>
                <w:sz w:val="16"/>
                <w:szCs w:val="16"/>
              </w:rPr>
              <w:t>NÃO RECARREGÁVEL - C/4</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pacing w:val="-3"/>
                <w:sz w:val="16"/>
                <w:szCs w:val="16"/>
              </w:rPr>
              <w:t xml:space="preserve">ALFINETE </w:t>
            </w:r>
            <w:r w:rsidRPr="00A75EBC">
              <w:rPr>
                <w:rFonts w:ascii="Arial" w:hAnsi="Arial" w:cs="Arial"/>
                <w:sz w:val="16"/>
                <w:szCs w:val="16"/>
              </w:rPr>
              <w:t xml:space="preserve">DE </w:t>
            </w:r>
            <w:r w:rsidRPr="00A75EBC">
              <w:rPr>
                <w:rFonts w:ascii="Arial" w:hAnsi="Arial" w:cs="Arial"/>
                <w:spacing w:val="-3"/>
                <w:sz w:val="16"/>
                <w:szCs w:val="16"/>
              </w:rPr>
              <w:t xml:space="preserve">ESCRITÓRIO </w:t>
            </w:r>
            <w:r w:rsidRPr="00A75EBC">
              <w:rPr>
                <w:rFonts w:ascii="Arial" w:hAnsi="Arial" w:cs="Arial"/>
                <w:sz w:val="16"/>
                <w:szCs w:val="16"/>
              </w:rPr>
              <w:t xml:space="preserve">– Nº 01 – CORES </w:t>
            </w:r>
            <w:r w:rsidRPr="00A75EBC">
              <w:rPr>
                <w:rFonts w:ascii="Arial" w:hAnsi="Arial" w:cs="Arial"/>
                <w:spacing w:val="-3"/>
                <w:sz w:val="16"/>
                <w:szCs w:val="16"/>
              </w:rPr>
              <w:t xml:space="preserve">DIVERSAS, </w:t>
            </w:r>
            <w:r w:rsidRPr="00A75EBC">
              <w:rPr>
                <w:rFonts w:ascii="Arial" w:hAnsi="Arial" w:cs="Arial"/>
                <w:sz w:val="16"/>
                <w:szCs w:val="16"/>
              </w:rPr>
              <w:t xml:space="preserve">EM POLIESTIRENO E </w:t>
            </w:r>
            <w:r w:rsidRPr="00A75EBC">
              <w:rPr>
                <w:rFonts w:ascii="Arial" w:hAnsi="Arial" w:cs="Arial"/>
                <w:spacing w:val="-4"/>
                <w:sz w:val="16"/>
                <w:szCs w:val="16"/>
              </w:rPr>
              <w:t xml:space="preserve">ARAME </w:t>
            </w:r>
            <w:r w:rsidRPr="00A75EBC">
              <w:rPr>
                <w:rFonts w:ascii="Arial" w:hAnsi="Arial" w:cs="Arial"/>
                <w:sz w:val="16"/>
                <w:szCs w:val="16"/>
              </w:rPr>
              <w:t xml:space="preserve">DE </w:t>
            </w:r>
            <w:r w:rsidRPr="00A75EBC">
              <w:rPr>
                <w:rFonts w:ascii="Arial" w:hAnsi="Arial" w:cs="Arial"/>
                <w:spacing w:val="-3"/>
                <w:sz w:val="16"/>
                <w:szCs w:val="16"/>
              </w:rPr>
              <w:t xml:space="preserve">AÇO NIQUELADO. </w:t>
            </w:r>
            <w:r w:rsidRPr="00A75EBC">
              <w:rPr>
                <w:rFonts w:ascii="Arial" w:hAnsi="Arial" w:cs="Arial"/>
                <w:sz w:val="16"/>
                <w:szCs w:val="16"/>
              </w:rPr>
              <w:t>C/</w:t>
            </w:r>
            <w:r w:rsidRPr="00A75EBC">
              <w:rPr>
                <w:rFonts w:ascii="Arial" w:hAnsi="Arial" w:cs="Arial"/>
                <w:spacing w:val="-19"/>
                <w:sz w:val="16"/>
                <w:szCs w:val="16"/>
              </w:rPr>
              <w:t xml:space="preserve"> </w:t>
            </w:r>
            <w:r w:rsidRPr="00A75EBC">
              <w:rPr>
                <w:rFonts w:ascii="Arial" w:hAnsi="Arial" w:cs="Arial"/>
                <w:sz w:val="16"/>
                <w:szCs w:val="16"/>
              </w:rPr>
              <w:t>50UNID</w:t>
            </w:r>
          </w:p>
        </w:tc>
      </w:tr>
      <w:tr w:rsidR="004D5527" w:rsidRPr="00A75EBC" w:rsidTr="00897DC1">
        <w:trPr>
          <w:trHeight w:val="23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76"/>
                <w:tab w:val="center" w:pos="432"/>
              </w:tabs>
              <w:ind w:left="29"/>
              <w:jc w:val="center"/>
              <w:rPr>
                <w:rFonts w:ascii="Arial" w:hAnsi="Arial" w:cs="Arial"/>
                <w:sz w:val="16"/>
                <w:szCs w:val="16"/>
              </w:rPr>
            </w:pPr>
            <w:r w:rsidRPr="00A75EBC">
              <w:rPr>
                <w:rFonts w:ascii="Arial" w:hAnsi="Arial" w:cs="Arial"/>
                <w:sz w:val="16"/>
                <w:szCs w:val="16"/>
              </w:rPr>
              <w:t>420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CHAVEIRO DE IDENTIFICAÇÃO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BALÃO METALIZADO TAMANHO E CORES VARIADAS (PCT. C/50 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BALÃO LISO Nº 07 – CORES VARIADAS – PCT. C/ 50UN.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16</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10"/>
                <w:tab w:val="left" w:pos="1999"/>
                <w:tab w:val="left" w:pos="2387"/>
              </w:tabs>
              <w:jc w:val="both"/>
              <w:rPr>
                <w:rFonts w:ascii="Arial" w:hAnsi="Arial" w:cs="Arial"/>
                <w:sz w:val="16"/>
                <w:szCs w:val="16"/>
              </w:rPr>
            </w:pPr>
            <w:r w:rsidRPr="00A75EBC">
              <w:rPr>
                <w:rFonts w:ascii="Arial" w:hAnsi="Arial" w:cs="Arial"/>
                <w:color w:val="000009"/>
                <w:spacing w:val="-3"/>
                <w:sz w:val="16"/>
                <w:szCs w:val="16"/>
              </w:rPr>
              <w:t xml:space="preserve">BALÃO CINTILANTE </w:t>
            </w:r>
            <w:r w:rsidRPr="00A75EBC">
              <w:rPr>
                <w:rFonts w:ascii="Arial" w:hAnsi="Arial" w:cs="Arial"/>
                <w:color w:val="000009"/>
                <w:sz w:val="16"/>
                <w:szCs w:val="16"/>
              </w:rPr>
              <w:t xml:space="preserve">Nº 07, </w:t>
            </w:r>
            <w:r w:rsidRPr="00A75EBC">
              <w:rPr>
                <w:rFonts w:ascii="Arial" w:hAnsi="Arial" w:cs="Arial"/>
                <w:color w:val="000009"/>
                <w:spacing w:val="-5"/>
                <w:sz w:val="16"/>
                <w:szCs w:val="16"/>
              </w:rPr>
              <w:t xml:space="preserve">CORES </w:t>
            </w:r>
            <w:r w:rsidRPr="00A75EBC">
              <w:rPr>
                <w:rFonts w:ascii="Arial" w:hAnsi="Arial" w:cs="Arial"/>
                <w:color w:val="000009"/>
                <w:spacing w:val="-4"/>
                <w:sz w:val="16"/>
                <w:szCs w:val="16"/>
              </w:rPr>
              <w:t xml:space="preserve">VARIADAS </w:t>
            </w:r>
            <w:r w:rsidRPr="00A75EBC">
              <w:rPr>
                <w:rFonts w:ascii="Arial" w:hAnsi="Arial" w:cs="Arial"/>
                <w:color w:val="000009"/>
                <w:sz w:val="16"/>
                <w:szCs w:val="16"/>
              </w:rPr>
              <w:t>– PCT. C/</w:t>
            </w:r>
            <w:r w:rsidRPr="00A75EBC">
              <w:rPr>
                <w:rFonts w:ascii="Arial" w:hAnsi="Arial" w:cs="Arial"/>
                <w:color w:val="000009"/>
                <w:spacing w:val="-1"/>
                <w:sz w:val="16"/>
                <w:szCs w:val="16"/>
              </w:rPr>
              <w:t xml:space="preserve"> </w:t>
            </w:r>
            <w:r w:rsidRPr="00A75EBC">
              <w:rPr>
                <w:rFonts w:ascii="Arial" w:hAnsi="Arial" w:cs="Arial"/>
                <w:color w:val="000009"/>
                <w:sz w:val="16"/>
                <w:szCs w:val="16"/>
              </w:rPr>
              <w:t>50UNID.</w:t>
            </w:r>
          </w:p>
        </w:tc>
      </w:tr>
      <w:tr w:rsidR="004D5527" w:rsidRPr="00A75EBC" w:rsidTr="00897DC1">
        <w:trPr>
          <w:trHeight w:val="107"/>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FITA MÉTRICA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GRAMPO PLÁSTICO DELLOFIX 195x7x58mm C/ 50UN.</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76"/>
                <w:tab w:val="left" w:pos="2122"/>
              </w:tabs>
              <w:jc w:val="both"/>
              <w:rPr>
                <w:rFonts w:ascii="Arial" w:hAnsi="Arial" w:cs="Arial"/>
                <w:sz w:val="16"/>
                <w:szCs w:val="16"/>
              </w:rPr>
            </w:pPr>
            <w:r w:rsidRPr="00A75EBC">
              <w:rPr>
                <w:rFonts w:ascii="Arial" w:hAnsi="Arial" w:cs="Arial"/>
                <w:sz w:val="16"/>
                <w:szCs w:val="16"/>
              </w:rPr>
              <w:t>TINTA PLÁSTICA CORES VARIADAS. C/6 CORES 30ML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2239"/>
              </w:tabs>
              <w:jc w:val="both"/>
              <w:rPr>
                <w:rFonts w:ascii="Arial" w:hAnsi="Arial" w:cs="Arial"/>
                <w:sz w:val="16"/>
                <w:szCs w:val="16"/>
              </w:rPr>
            </w:pPr>
            <w:r w:rsidRPr="00A75EBC">
              <w:rPr>
                <w:rFonts w:ascii="Arial" w:hAnsi="Arial" w:cs="Arial"/>
                <w:color w:val="000009"/>
                <w:sz w:val="16"/>
                <w:szCs w:val="16"/>
              </w:rPr>
              <w:t xml:space="preserve">PLÁSTICO PARA </w:t>
            </w:r>
            <w:r w:rsidRPr="00A75EBC">
              <w:rPr>
                <w:rFonts w:ascii="Arial" w:hAnsi="Arial" w:cs="Arial"/>
                <w:color w:val="000009"/>
                <w:spacing w:val="-3"/>
                <w:sz w:val="16"/>
                <w:szCs w:val="16"/>
              </w:rPr>
              <w:t xml:space="preserve">PLASTIFICADORA </w:t>
            </w:r>
            <w:r w:rsidRPr="00A75EBC">
              <w:rPr>
                <w:rFonts w:ascii="Arial" w:hAnsi="Arial" w:cs="Arial"/>
                <w:color w:val="000009"/>
                <w:sz w:val="16"/>
                <w:szCs w:val="16"/>
              </w:rPr>
              <w:t>80 X  110  X 0,07MM, CX</w:t>
            </w:r>
            <w:r w:rsidRPr="00A75EBC">
              <w:rPr>
                <w:rFonts w:ascii="Arial" w:hAnsi="Arial" w:cs="Arial"/>
                <w:color w:val="000009"/>
                <w:spacing w:val="-2"/>
                <w:sz w:val="16"/>
                <w:szCs w:val="16"/>
              </w:rPr>
              <w:t xml:space="preserve"> </w:t>
            </w:r>
            <w:r w:rsidRPr="00A75EBC">
              <w:rPr>
                <w:rFonts w:ascii="Arial" w:hAnsi="Arial" w:cs="Arial"/>
                <w:color w:val="000009"/>
                <w:sz w:val="16"/>
                <w:szCs w:val="16"/>
              </w:rPr>
              <w:t>C/100UNID.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871"/>
              </w:tabs>
              <w:jc w:val="both"/>
              <w:rPr>
                <w:rFonts w:ascii="Arial" w:hAnsi="Arial" w:cs="Arial"/>
                <w:sz w:val="16"/>
                <w:szCs w:val="16"/>
              </w:rPr>
            </w:pPr>
            <w:r w:rsidRPr="00A75EBC">
              <w:rPr>
                <w:rFonts w:ascii="Arial" w:hAnsi="Arial" w:cs="Arial"/>
                <w:sz w:val="16"/>
                <w:szCs w:val="16"/>
              </w:rPr>
              <w:t>ESTOJO PLÁSTICO TRANSPARENTE PARA CD/DVD;</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14</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BAMBOLÊ DE PLÁSTICO PARA CRIANÇAS, CORES VARIADAS.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842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CADERNO COSTURADO CAPA DURA 96 FLS, C/ PAUTA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FITILHO - CORES VARIADAS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AZUL Médio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PRETO Médio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79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VERMELHO Médio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80"/>
                <w:tab w:val="left" w:pos="2018"/>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PARARETRO- PROJETOR TINTA PERMANENTE</w:t>
            </w:r>
            <w:r w:rsidRPr="00A75EBC">
              <w:rPr>
                <w:rFonts w:ascii="Arial" w:hAnsi="Arial" w:cs="Arial"/>
                <w:color w:val="000009"/>
                <w:spacing w:val="-35"/>
                <w:sz w:val="16"/>
                <w:szCs w:val="16"/>
              </w:rPr>
              <w:t xml:space="preserve"> </w:t>
            </w:r>
            <w:r w:rsidRPr="00A75EBC">
              <w:rPr>
                <w:rFonts w:ascii="Arial" w:hAnsi="Arial" w:cs="Arial"/>
                <w:color w:val="000009"/>
                <w:spacing w:val="-3"/>
                <w:sz w:val="16"/>
                <w:szCs w:val="16"/>
              </w:rPr>
              <w:t xml:space="preserve">AZ, </w:t>
            </w:r>
            <w:r w:rsidRPr="00A75EBC">
              <w:rPr>
                <w:rFonts w:ascii="Arial" w:hAnsi="Arial" w:cs="Arial"/>
                <w:color w:val="000009"/>
                <w:sz w:val="16"/>
                <w:szCs w:val="16"/>
              </w:rPr>
              <w:t>PONTA FINA 1.0MM.</w:t>
            </w:r>
          </w:p>
        </w:tc>
      </w:tr>
      <w:tr w:rsidR="004D5527" w:rsidRPr="00A75EBC" w:rsidTr="00897DC1">
        <w:trPr>
          <w:trHeight w:val="35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PAPEL MICROONDULADO</w:t>
            </w:r>
          </w:p>
        </w:tc>
      </w:tr>
      <w:tr w:rsidR="004D5527" w:rsidRPr="00A75EBC" w:rsidTr="00897DC1">
        <w:trPr>
          <w:trHeight w:val="14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MANILHA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A75EBC">
              <w:rPr>
                <w:rFonts w:ascii="Arial" w:hAnsi="Arial" w:cs="Arial"/>
                <w:sz w:val="16"/>
                <w:szCs w:val="16"/>
              </w:rPr>
              <w:t>PCT</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sz w:val="16"/>
                <w:szCs w:val="16"/>
              </w:rPr>
              <w:t>PAPEL ALMAÇO COM PAUTA E MARGEM, SENDO AS PAUTAS NA COR AZUL, NO FORMATO DE 412MM X 300MM, 56G, C/ 400 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70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TINTA ACRÍLICA PARA TECIDO – CORES VARIADAS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96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APONTATOR PARA LÁPIS COM DEPÓSITO PLÁSTICO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APONTADOR DE FERRO PARA LÁPIS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pacing w:val="-4"/>
                <w:sz w:val="16"/>
                <w:szCs w:val="16"/>
              </w:rPr>
              <w:t xml:space="preserve">ARQUIVO </w:t>
            </w:r>
            <w:r w:rsidRPr="00A75EBC">
              <w:rPr>
                <w:rFonts w:ascii="Arial" w:hAnsi="Arial" w:cs="Arial"/>
                <w:color w:val="000009"/>
                <w:sz w:val="16"/>
                <w:szCs w:val="16"/>
              </w:rPr>
              <w:t xml:space="preserve">MORTO </w:t>
            </w:r>
            <w:r w:rsidRPr="00A75EBC">
              <w:rPr>
                <w:rFonts w:ascii="Arial" w:hAnsi="Arial" w:cs="Arial"/>
                <w:color w:val="000009"/>
                <w:spacing w:val="-3"/>
                <w:sz w:val="16"/>
                <w:szCs w:val="16"/>
              </w:rPr>
              <w:t xml:space="preserve">(CAIXA </w:t>
            </w:r>
            <w:r w:rsidRPr="00A75EBC">
              <w:rPr>
                <w:rFonts w:ascii="Arial" w:hAnsi="Arial" w:cs="Arial"/>
                <w:color w:val="000009"/>
                <w:sz w:val="16"/>
                <w:szCs w:val="16"/>
              </w:rPr>
              <w:t xml:space="preserve">BOX), </w:t>
            </w:r>
            <w:r w:rsidRPr="00A75EBC">
              <w:rPr>
                <w:rFonts w:ascii="Arial" w:hAnsi="Arial" w:cs="Arial"/>
                <w:color w:val="000009"/>
                <w:spacing w:val="-3"/>
                <w:sz w:val="16"/>
                <w:szCs w:val="16"/>
              </w:rPr>
              <w:t xml:space="preserve">TAMANHO </w:t>
            </w:r>
            <w:r w:rsidRPr="00A75EBC">
              <w:rPr>
                <w:rFonts w:ascii="Arial" w:hAnsi="Arial" w:cs="Arial"/>
                <w:color w:val="000009"/>
                <w:sz w:val="16"/>
                <w:szCs w:val="16"/>
              </w:rPr>
              <w:t xml:space="preserve">OFÍCIO, EM PAPELÃO </w:t>
            </w:r>
            <w:r w:rsidRPr="00A75EBC">
              <w:rPr>
                <w:rFonts w:ascii="Arial" w:hAnsi="Arial" w:cs="Arial"/>
                <w:color w:val="000009"/>
                <w:spacing w:val="-3"/>
                <w:sz w:val="16"/>
                <w:szCs w:val="16"/>
              </w:rPr>
              <w:t>KRAFT.</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38X50MM COM</w:t>
            </w:r>
            <w:r w:rsidRPr="00A75EBC">
              <w:rPr>
                <w:rFonts w:ascii="Arial" w:hAnsi="Arial" w:cs="Arial"/>
                <w:spacing w:val="-5"/>
                <w:sz w:val="16"/>
                <w:szCs w:val="16"/>
              </w:rPr>
              <w:t xml:space="preserve"> </w:t>
            </w:r>
            <w:r w:rsidRPr="00A75EBC">
              <w:rPr>
                <w:rFonts w:ascii="Arial" w:hAnsi="Arial" w:cs="Arial"/>
                <w:sz w:val="16"/>
                <w:szCs w:val="16"/>
              </w:rPr>
              <w:t>100 FOLHAS (AUTO-ADESIVO)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76X102MM COM</w:t>
            </w:r>
            <w:r w:rsidRPr="00A75EBC">
              <w:rPr>
                <w:rFonts w:ascii="Arial" w:hAnsi="Arial" w:cs="Arial"/>
                <w:spacing w:val="-13"/>
                <w:sz w:val="16"/>
                <w:szCs w:val="16"/>
              </w:rPr>
              <w:t xml:space="preserve"> </w:t>
            </w:r>
            <w:r w:rsidRPr="00A75EBC">
              <w:rPr>
                <w:rFonts w:ascii="Arial" w:hAnsi="Arial" w:cs="Arial"/>
                <w:sz w:val="16"/>
                <w:szCs w:val="16"/>
              </w:rPr>
              <w:t>100 FOLHAS (AUTO-ADESIVO)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33"/>
                <w:tab w:val="left" w:pos="886"/>
                <w:tab w:val="left" w:pos="1408"/>
                <w:tab w:val="left" w:pos="3259"/>
              </w:tabs>
              <w:jc w:val="both"/>
              <w:rPr>
                <w:rFonts w:ascii="Arial" w:hAnsi="Arial" w:cs="Arial"/>
                <w:sz w:val="16"/>
                <w:szCs w:val="16"/>
              </w:rPr>
            </w:pPr>
            <w:r w:rsidRPr="00A75EBC">
              <w:rPr>
                <w:rFonts w:ascii="Arial" w:hAnsi="Arial" w:cs="Arial"/>
                <w:color w:val="000009"/>
                <w:sz w:val="16"/>
                <w:szCs w:val="16"/>
              </w:rPr>
              <w:t xml:space="preserve">ESTOJO </w:t>
            </w:r>
            <w:r w:rsidRPr="00A75EBC">
              <w:rPr>
                <w:rFonts w:ascii="Arial" w:hAnsi="Arial" w:cs="Arial"/>
                <w:color w:val="000009"/>
                <w:spacing w:val="-3"/>
                <w:sz w:val="16"/>
                <w:szCs w:val="16"/>
              </w:rPr>
              <w:t xml:space="preserve">CANETA HIDROGRÁFICA </w:t>
            </w:r>
            <w:r w:rsidRPr="00A75EBC">
              <w:rPr>
                <w:rFonts w:ascii="Arial" w:hAnsi="Arial" w:cs="Arial"/>
                <w:color w:val="000009"/>
                <w:sz w:val="16"/>
                <w:szCs w:val="16"/>
              </w:rPr>
              <w:t xml:space="preserve">C/12UNID., CORES </w:t>
            </w:r>
            <w:r w:rsidRPr="00A75EBC">
              <w:rPr>
                <w:rFonts w:ascii="Arial" w:hAnsi="Arial" w:cs="Arial"/>
                <w:color w:val="000009"/>
                <w:spacing w:val="-3"/>
                <w:sz w:val="16"/>
                <w:szCs w:val="16"/>
              </w:rPr>
              <w:t xml:space="preserve">DIFERENTES </w:t>
            </w:r>
            <w:r w:rsidRPr="00A75EBC">
              <w:rPr>
                <w:rFonts w:ascii="Arial" w:hAnsi="Arial" w:cs="Arial"/>
                <w:color w:val="000009"/>
                <w:sz w:val="16"/>
                <w:szCs w:val="16"/>
              </w:rPr>
              <w:t>COM PONTO DE FELTRO</w:t>
            </w:r>
            <w:r w:rsidRPr="00A75EBC">
              <w:rPr>
                <w:rFonts w:ascii="Arial" w:hAnsi="Arial" w:cs="Arial"/>
                <w:color w:val="000009"/>
                <w:spacing w:val="-8"/>
                <w:sz w:val="16"/>
                <w:szCs w:val="16"/>
              </w:rPr>
              <w:t xml:space="preserve"> </w:t>
            </w:r>
            <w:r w:rsidRPr="00A75EBC">
              <w:rPr>
                <w:rFonts w:ascii="Arial" w:hAnsi="Arial" w:cs="Arial"/>
                <w:color w:val="000009"/>
                <w:spacing w:val="-3"/>
                <w:sz w:val="16"/>
                <w:szCs w:val="16"/>
              </w:rPr>
              <w:t xml:space="preserve">RESISTENTE </w:t>
            </w:r>
            <w:r w:rsidRPr="00A75EBC">
              <w:rPr>
                <w:rFonts w:ascii="Arial" w:hAnsi="Arial" w:cs="Arial"/>
                <w:color w:val="000009"/>
                <w:spacing w:val="-17"/>
                <w:sz w:val="16"/>
                <w:szCs w:val="16"/>
              </w:rPr>
              <w:t xml:space="preserve">E </w:t>
            </w:r>
            <w:r w:rsidRPr="00A75EBC">
              <w:rPr>
                <w:rFonts w:ascii="Arial" w:hAnsi="Arial" w:cs="Arial"/>
                <w:color w:val="000009"/>
                <w:sz w:val="16"/>
                <w:szCs w:val="16"/>
              </w:rPr>
              <w:t xml:space="preserve">TINTA NÃO </w:t>
            </w:r>
            <w:r w:rsidRPr="00A75EBC">
              <w:rPr>
                <w:rFonts w:ascii="Arial" w:hAnsi="Arial" w:cs="Arial"/>
                <w:color w:val="000009"/>
                <w:spacing w:val="-3"/>
                <w:sz w:val="16"/>
                <w:szCs w:val="16"/>
              </w:rPr>
              <w:t xml:space="preserve">TÓXICA, </w:t>
            </w:r>
            <w:r w:rsidRPr="00A75EBC">
              <w:rPr>
                <w:rFonts w:ascii="Arial" w:hAnsi="Arial" w:cs="Arial"/>
                <w:color w:val="000009"/>
                <w:sz w:val="16"/>
                <w:szCs w:val="16"/>
              </w:rPr>
              <w:t xml:space="preserve">A </w:t>
            </w:r>
            <w:r w:rsidRPr="00A75EBC">
              <w:rPr>
                <w:rFonts w:ascii="Arial" w:hAnsi="Arial" w:cs="Arial"/>
                <w:color w:val="000009"/>
                <w:spacing w:val="-3"/>
                <w:sz w:val="16"/>
                <w:szCs w:val="16"/>
              </w:rPr>
              <w:t xml:space="preserve">BASE </w:t>
            </w:r>
            <w:r w:rsidRPr="00A75EBC">
              <w:rPr>
                <w:rFonts w:ascii="Arial" w:hAnsi="Arial" w:cs="Arial"/>
                <w:color w:val="000009"/>
                <w:sz w:val="16"/>
                <w:szCs w:val="16"/>
              </w:rPr>
              <w:t xml:space="preserve">DE </w:t>
            </w:r>
            <w:r w:rsidRPr="00A75EBC">
              <w:rPr>
                <w:rFonts w:ascii="Arial" w:hAnsi="Arial" w:cs="Arial"/>
                <w:color w:val="000009"/>
                <w:spacing w:val="-4"/>
                <w:sz w:val="16"/>
                <w:szCs w:val="16"/>
              </w:rPr>
              <w:t xml:space="preserve">ÁGUA, </w:t>
            </w:r>
            <w:r w:rsidRPr="00A75EBC">
              <w:rPr>
                <w:rFonts w:ascii="Arial" w:hAnsi="Arial" w:cs="Arial"/>
                <w:color w:val="000009"/>
                <w:sz w:val="16"/>
                <w:szCs w:val="16"/>
              </w:rPr>
              <w:t>COM O MÍNIMO DE</w:t>
            </w:r>
            <w:r w:rsidRPr="00A75EBC">
              <w:rPr>
                <w:rFonts w:ascii="Arial" w:hAnsi="Arial" w:cs="Arial"/>
                <w:color w:val="000009"/>
                <w:spacing w:val="-20"/>
                <w:sz w:val="16"/>
                <w:szCs w:val="16"/>
              </w:rPr>
              <w:t xml:space="preserve"> </w:t>
            </w:r>
            <w:r w:rsidRPr="00A75EBC">
              <w:rPr>
                <w:rFonts w:ascii="Arial" w:hAnsi="Arial" w:cs="Arial"/>
                <w:color w:val="000009"/>
                <w:sz w:val="16"/>
                <w:szCs w:val="16"/>
              </w:rPr>
              <w:t>COMPRIMENTO.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PCTE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795"/>
                <w:tab w:val="left" w:pos="2023"/>
              </w:tabs>
              <w:jc w:val="both"/>
              <w:rPr>
                <w:rFonts w:ascii="Arial" w:hAnsi="Arial" w:cs="Arial"/>
                <w:sz w:val="16"/>
                <w:szCs w:val="16"/>
              </w:rPr>
            </w:pPr>
            <w:r w:rsidRPr="00A75EBC">
              <w:rPr>
                <w:rFonts w:ascii="Arial" w:hAnsi="Arial" w:cs="Arial"/>
                <w:color w:val="000009"/>
                <w:sz w:val="16"/>
                <w:szCs w:val="16"/>
              </w:rPr>
              <w:t xml:space="preserve">PAPEL DIPLOMATA </w:t>
            </w:r>
            <w:r w:rsidRPr="00A75EBC">
              <w:rPr>
                <w:rFonts w:ascii="Arial" w:hAnsi="Arial" w:cs="Arial"/>
                <w:color w:val="000009"/>
                <w:spacing w:val="-3"/>
                <w:sz w:val="16"/>
                <w:szCs w:val="16"/>
              </w:rPr>
              <w:t xml:space="preserve">VÁRIAS </w:t>
            </w:r>
            <w:r w:rsidRPr="00A75EBC">
              <w:rPr>
                <w:rFonts w:ascii="Arial" w:hAnsi="Arial" w:cs="Arial"/>
                <w:color w:val="000009"/>
                <w:sz w:val="16"/>
                <w:szCs w:val="16"/>
              </w:rPr>
              <w:t>CORES</w:t>
            </w:r>
            <w:r w:rsidRPr="00A75EBC">
              <w:rPr>
                <w:rFonts w:ascii="Arial" w:hAnsi="Arial" w:cs="Arial"/>
                <w:color w:val="000009"/>
                <w:spacing w:val="-11"/>
                <w:sz w:val="16"/>
                <w:szCs w:val="16"/>
              </w:rPr>
              <w:t xml:space="preserve"> </w:t>
            </w:r>
            <w:r w:rsidRPr="00A75EBC">
              <w:rPr>
                <w:rFonts w:ascii="Arial" w:hAnsi="Arial" w:cs="Arial"/>
                <w:color w:val="000009"/>
                <w:sz w:val="16"/>
                <w:szCs w:val="16"/>
              </w:rPr>
              <w:t>C 50 UNIDS.</w:t>
            </w:r>
          </w:p>
        </w:tc>
      </w:tr>
      <w:tr w:rsidR="004D5527" w:rsidRPr="00A75EBC" w:rsidTr="00897DC1">
        <w:trPr>
          <w:trHeight w:val="336"/>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NOVELO DE LINHA 1000MTS</w:t>
            </w:r>
          </w:p>
        </w:tc>
      </w:tr>
      <w:tr w:rsidR="004D5527" w:rsidRPr="00A75EBC" w:rsidTr="00897DC1">
        <w:trPr>
          <w:trHeight w:val="11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36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ARGILA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METRO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300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TECIDO (SARJA DE SACARIA) PARA PINTURA</w:t>
            </w:r>
          </w:p>
        </w:tc>
      </w:tr>
      <w:tr w:rsidR="004D5527" w:rsidRPr="00A75EBC" w:rsidTr="00897DC1">
        <w:trPr>
          <w:trHeight w:val="35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PINCEL LIXADO Nº 4</w:t>
            </w:r>
          </w:p>
        </w:tc>
      </w:tr>
      <w:tr w:rsidR="004D5527" w:rsidRPr="00A75EBC" w:rsidTr="00897DC1">
        <w:trPr>
          <w:trHeight w:val="20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PINCEL LIXADO Nº 6</w:t>
            </w:r>
          </w:p>
        </w:tc>
      </w:tr>
      <w:tr w:rsidR="004D5527" w:rsidRPr="00A75EBC" w:rsidTr="00897DC1">
        <w:trPr>
          <w:trHeight w:val="212"/>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05 MM</w:t>
            </w:r>
          </w:p>
        </w:tc>
      </w:tr>
      <w:tr w:rsidR="004D5527" w:rsidRPr="00A75EBC" w:rsidTr="00897DC1">
        <w:trPr>
          <w:trHeight w:val="34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10 MM</w:t>
            </w:r>
          </w:p>
        </w:tc>
      </w:tr>
      <w:tr w:rsidR="004D5527" w:rsidRPr="00A75EBC" w:rsidTr="00897DC1">
        <w:trPr>
          <w:trHeight w:val="20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w:t>
            </w: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15 MM</w:t>
            </w:r>
          </w:p>
        </w:tc>
      </w:tr>
      <w:tr w:rsidR="004D5527" w:rsidRPr="00A75EBC" w:rsidTr="00897DC1">
        <w:trPr>
          <w:trHeight w:val="208"/>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14</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20 MM</w:t>
            </w:r>
          </w:p>
        </w:tc>
      </w:tr>
      <w:tr w:rsidR="004D5527" w:rsidRPr="00A75EBC" w:rsidTr="00897DC1">
        <w:trPr>
          <w:trHeight w:val="34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w:t>
            </w:r>
            <w:r>
              <w:rPr>
                <w:rFonts w:ascii="Arial" w:hAnsi="Arial" w:cs="Arial"/>
                <w:sz w:val="16"/>
                <w:szCs w:val="16"/>
              </w:rPr>
              <w:t>1</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30 MM</w:t>
            </w:r>
          </w:p>
        </w:tc>
      </w:tr>
      <w:tr w:rsidR="004D5527" w:rsidRPr="00A75EBC" w:rsidTr="00897DC1">
        <w:trPr>
          <w:trHeight w:val="21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w:t>
            </w:r>
            <w:r>
              <w:rPr>
                <w:rFonts w:ascii="Arial" w:hAnsi="Arial" w:cs="Arial"/>
                <w:sz w:val="16"/>
                <w:szCs w:val="16"/>
              </w:rPr>
              <w:t>4</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50 MM</w:t>
            </w:r>
          </w:p>
        </w:tc>
      </w:tr>
      <w:tr w:rsidR="004D5527" w:rsidRPr="00A75EBC" w:rsidTr="00897DC1">
        <w:trPr>
          <w:trHeight w:val="76"/>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MTS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w:t>
            </w:r>
            <w:r>
              <w:rPr>
                <w:rFonts w:ascii="Arial" w:hAnsi="Arial" w:cs="Arial"/>
                <w:sz w:val="16"/>
                <w:szCs w:val="16"/>
              </w:rPr>
              <w:t>4</w:t>
            </w:r>
            <w:r w:rsidRPr="00A75EBC">
              <w:rPr>
                <w:rFonts w:ascii="Arial" w:hAnsi="Arial" w:cs="Arial"/>
                <w:sz w:val="16"/>
                <w:szCs w:val="16"/>
              </w:rPr>
              <w:t>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ELÁSTICO LARGURA 60 MM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10 MM - MACIÇA</w:t>
            </w:r>
          </w:p>
        </w:tc>
      </w:tr>
      <w:tr w:rsidR="004D5527" w:rsidRPr="00A75EBC" w:rsidTr="00897DC1">
        <w:trPr>
          <w:trHeight w:val="145"/>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15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20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25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35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40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50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12</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75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BOLAS DE ISOPOR TAMANHO 100 MM - MACIÇA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23</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BOLA PÉROLA EM ISOPOR C/ 85 GR</w:t>
            </w:r>
          </w:p>
        </w:tc>
      </w:tr>
      <w:tr w:rsidR="004D5527" w:rsidRPr="00A75EBC" w:rsidTr="00897DC1">
        <w:trPr>
          <w:trHeight w:val="270"/>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24</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MEMÓRIA</w:t>
            </w:r>
          </w:p>
        </w:tc>
      </w:tr>
      <w:tr w:rsidR="004D5527" w:rsidRPr="00A75EBC" w:rsidTr="00897DC1">
        <w:trPr>
          <w:trHeight w:val="273"/>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ATENÇÃO</w:t>
            </w:r>
          </w:p>
        </w:tc>
      </w:tr>
      <w:tr w:rsidR="004D5527" w:rsidRPr="00A75EBC" w:rsidTr="00897DC1">
        <w:trPr>
          <w:trHeight w:val="264"/>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RACIOCÍNIO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924"/>
                <w:tab w:val="left" w:pos="1530"/>
                <w:tab w:val="left" w:pos="2085"/>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 xml:space="preserve">DE COMPLETAÇÃO (DO CORPO </w:t>
            </w:r>
            <w:r w:rsidRPr="00A75EBC">
              <w:rPr>
                <w:rFonts w:ascii="Arial" w:hAnsi="Arial" w:cs="Arial"/>
                <w:color w:val="000009"/>
                <w:spacing w:val="-3"/>
                <w:sz w:val="16"/>
                <w:szCs w:val="16"/>
              </w:rPr>
              <w:t xml:space="preserve">HUMANO, DAS </w:t>
            </w:r>
            <w:r w:rsidRPr="00A75EBC">
              <w:rPr>
                <w:rFonts w:ascii="Arial" w:hAnsi="Arial" w:cs="Arial"/>
                <w:color w:val="000009"/>
                <w:sz w:val="16"/>
                <w:szCs w:val="16"/>
              </w:rPr>
              <w:t>PARTES DOS</w:t>
            </w:r>
            <w:r w:rsidRPr="00A75EBC">
              <w:rPr>
                <w:rFonts w:ascii="Arial" w:hAnsi="Arial" w:cs="Arial"/>
                <w:color w:val="000009"/>
                <w:spacing w:val="-21"/>
                <w:sz w:val="16"/>
                <w:szCs w:val="16"/>
              </w:rPr>
              <w:t xml:space="preserve"> </w:t>
            </w:r>
            <w:r w:rsidRPr="00A75EBC">
              <w:rPr>
                <w:rFonts w:ascii="Arial" w:hAnsi="Arial" w:cs="Arial"/>
                <w:color w:val="000009"/>
                <w:spacing w:val="-4"/>
                <w:sz w:val="16"/>
                <w:szCs w:val="16"/>
              </w:rPr>
              <w:t>ANIMAIS)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JOGO PEDAGÓGICO DE QUEBRA- CABEÇA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BONECOS QUE REPRESENTAM A FAMÍLIA HUMANA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BONECOS QUE REPRESENTAM ANIMAIS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48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332"/>
              </w:tabs>
              <w:jc w:val="both"/>
              <w:rPr>
                <w:rFonts w:ascii="Arial" w:hAnsi="Arial" w:cs="Arial"/>
                <w:sz w:val="16"/>
                <w:szCs w:val="16"/>
              </w:rPr>
            </w:pPr>
            <w:r w:rsidRPr="00A75EBC">
              <w:rPr>
                <w:rFonts w:ascii="Arial" w:hAnsi="Arial" w:cs="Arial"/>
                <w:color w:val="000009"/>
                <w:spacing w:val="-3"/>
                <w:sz w:val="16"/>
                <w:szCs w:val="16"/>
              </w:rPr>
              <w:t xml:space="preserve">BANDEJA ORGANIZADORA </w:t>
            </w:r>
            <w:r w:rsidRPr="00A75EBC">
              <w:rPr>
                <w:rFonts w:ascii="Arial" w:hAnsi="Arial" w:cs="Arial"/>
                <w:color w:val="000009"/>
                <w:sz w:val="16"/>
                <w:szCs w:val="16"/>
              </w:rPr>
              <w:t>ACRIÍLICA TRIPLA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33</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GRAMPEADOR MINI 41 GRAMPOS 24/6 OU 58 GRAMPOS 26/6</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 xml:space="preserve">LANTERNA RECAREGÁVEL DE 1 LED 1W, </w:t>
            </w:r>
            <w:r w:rsidRPr="00A75EBC">
              <w:rPr>
                <w:rFonts w:ascii="Arial" w:hAnsi="Arial" w:cs="Arial"/>
                <w:color w:val="000009"/>
                <w:spacing w:val="-4"/>
                <w:sz w:val="16"/>
                <w:szCs w:val="16"/>
              </w:rPr>
              <w:t xml:space="preserve">CAPACIDADE </w:t>
            </w:r>
            <w:r w:rsidRPr="00A75EBC">
              <w:rPr>
                <w:rFonts w:ascii="Arial" w:hAnsi="Arial" w:cs="Arial"/>
                <w:color w:val="000009"/>
                <w:spacing w:val="-5"/>
                <w:sz w:val="16"/>
                <w:szCs w:val="16"/>
              </w:rPr>
              <w:t xml:space="preserve">AVALIADA: </w:t>
            </w:r>
            <w:r w:rsidRPr="00A75EBC">
              <w:rPr>
                <w:rFonts w:ascii="Arial" w:hAnsi="Arial" w:cs="Arial"/>
                <w:color w:val="000009"/>
                <w:spacing w:val="-3"/>
                <w:sz w:val="16"/>
                <w:szCs w:val="16"/>
              </w:rPr>
              <w:t xml:space="preserve">MAIS </w:t>
            </w:r>
            <w:r w:rsidRPr="00A75EBC">
              <w:rPr>
                <w:rFonts w:ascii="Arial" w:hAnsi="Arial" w:cs="Arial"/>
                <w:color w:val="000009"/>
                <w:sz w:val="16"/>
                <w:szCs w:val="16"/>
              </w:rPr>
              <w:t>DE</w:t>
            </w:r>
            <w:r w:rsidRPr="00A75EBC">
              <w:rPr>
                <w:rFonts w:ascii="Arial" w:hAnsi="Arial" w:cs="Arial"/>
                <w:color w:val="000009"/>
                <w:spacing w:val="-2"/>
                <w:sz w:val="16"/>
                <w:szCs w:val="16"/>
              </w:rPr>
              <w:t xml:space="preserve"> </w:t>
            </w:r>
            <w:r w:rsidRPr="00A75EBC">
              <w:rPr>
                <w:rFonts w:ascii="Arial" w:hAnsi="Arial" w:cs="Arial"/>
                <w:color w:val="000009"/>
                <w:sz w:val="16"/>
                <w:szCs w:val="16"/>
              </w:rPr>
              <w:t>400Mah.</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08</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843"/>
                <w:tab w:val="left" w:pos="1365"/>
                <w:tab w:val="left" w:pos="2554"/>
              </w:tabs>
              <w:jc w:val="both"/>
              <w:rPr>
                <w:rFonts w:ascii="Arial" w:hAnsi="Arial" w:cs="Arial"/>
                <w:sz w:val="16"/>
                <w:szCs w:val="16"/>
              </w:rPr>
            </w:pPr>
            <w:r w:rsidRPr="00A75EBC">
              <w:rPr>
                <w:rFonts w:ascii="Arial" w:hAnsi="Arial" w:cs="Arial"/>
                <w:color w:val="000009"/>
                <w:spacing w:val="-3"/>
                <w:sz w:val="16"/>
                <w:szCs w:val="16"/>
              </w:rPr>
              <w:t xml:space="preserve">CAIXA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SUGESTÕES </w:t>
            </w:r>
            <w:r w:rsidRPr="00A75EBC">
              <w:rPr>
                <w:rFonts w:ascii="Arial" w:hAnsi="Arial" w:cs="Arial"/>
                <w:color w:val="000009"/>
                <w:sz w:val="16"/>
                <w:szCs w:val="16"/>
              </w:rPr>
              <w:t>E RECLAMAÇÕES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BATERIA DE LITHIUM 3V CR 2032</w:t>
            </w:r>
          </w:p>
        </w:tc>
      </w:tr>
      <w:tr w:rsidR="004D5527" w:rsidRPr="00A75EBC" w:rsidTr="00897DC1">
        <w:trPr>
          <w:trHeight w:val="139"/>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180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CRACHÁ</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90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1237"/>
                <w:tab w:val="left" w:pos="1673"/>
              </w:tabs>
              <w:jc w:val="both"/>
              <w:rPr>
                <w:rFonts w:ascii="Arial" w:hAnsi="Arial" w:cs="Arial"/>
                <w:sz w:val="16"/>
                <w:szCs w:val="16"/>
              </w:rPr>
            </w:pPr>
            <w:r w:rsidRPr="00A75EBC">
              <w:rPr>
                <w:rFonts w:ascii="Arial" w:hAnsi="Arial" w:cs="Arial"/>
                <w:color w:val="000009"/>
                <w:spacing w:val="-3"/>
                <w:sz w:val="16"/>
                <w:szCs w:val="16"/>
              </w:rPr>
              <w:t xml:space="preserve">CADERNETA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ANOTAÇÕES ORGANIZER </w:t>
            </w:r>
            <w:r w:rsidRPr="00A75EBC">
              <w:rPr>
                <w:rFonts w:ascii="Arial" w:hAnsi="Arial" w:cs="Arial"/>
                <w:color w:val="000009"/>
                <w:sz w:val="16"/>
                <w:szCs w:val="16"/>
              </w:rPr>
              <w:t xml:space="preserve">COM </w:t>
            </w:r>
            <w:r w:rsidRPr="00A75EBC">
              <w:rPr>
                <w:rFonts w:ascii="Arial" w:hAnsi="Arial" w:cs="Arial"/>
                <w:color w:val="000009"/>
                <w:spacing w:val="-3"/>
                <w:sz w:val="16"/>
                <w:szCs w:val="16"/>
              </w:rPr>
              <w:t xml:space="preserve">ESPIRAL </w:t>
            </w:r>
            <w:r w:rsidRPr="00A75EBC">
              <w:rPr>
                <w:rFonts w:ascii="Arial" w:hAnsi="Arial" w:cs="Arial"/>
                <w:color w:val="000009"/>
                <w:sz w:val="16"/>
                <w:szCs w:val="16"/>
              </w:rPr>
              <w:t>96</w:t>
            </w:r>
            <w:r w:rsidRPr="00A75EBC">
              <w:rPr>
                <w:rFonts w:ascii="Arial" w:hAnsi="Arial" w:cs="Arial"/>
                <w:color w:val="000009"/>
                <w:spacing w:val="-6"/>
                <w:sz w:val="16"/>
                <w:szCs w:val="16"/>
              </w:rPr>
              <w:t xml:space="preserve"> </w:t>
            </w:r>
            <w:r w:rsidRPr="00A75EBC">
              <w:rPr>
                <w:rFonts w:ascii="Arial" w:hAnsi="Arial" w:cs="Arial"/>
                <w:color w:val="000009"/>
                <w:spacing w:val="-3"/>
                <w:sz w:val="16"/>
                <w:szCs w:val="16"/>
              </w:rPr>
              <w:t>FOLHAS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Default="004D5527" w:rsidP="004D5527">
            <w:pPr>
              <w:pStyle w:val="TableParagraph"/>
              <w:ind w:left="29"/>
              <w:jc w:val="center"/>
              <w:rPr>
                <w:rFonts w:ascii="Arial" w:hAnsi="Arial" w:cs="Arial"/>
                <w:sz w:val="16"/>
                <w:szCs w:val="16"/>
              </w:rPr>
            </w:pPr>
            <w:r>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color w:val="000009"/>
                <w:sz w:val="16"/>
                <w:szCs w:val="16"/>
              </w:rPr>
            </w:pPr>
            <w:r w:rsidRPr="00A75EBC">
              <w:rPr>
                <w:rFonts w:ascii="Arial" w:hAnsi="Arial" w:cs="Arial"/>
                <w:sz w:val="16"/>
                <w:szCs w:val="16"/>
                <w:lang w:eastAsia="pt-BR"/>
              </w:rPr>
              <w:t>PRANCHETA MDF/A4 METAL CLIP</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25</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lang w:val="en-US"/>
              </w:rPr>
            </w:pPr>
            <w:r w:rsidRPr="00A75EBC">
              <w:rPr>
                <w:rFonts w:ascii="Arial" w:hAnsi="Arial" w:cs="Arial"/>
                <w:color w:val="000009"/>
                <w:sz w:val="16"/>
                <w:szCs w:val="16"/>
              </w:rPr>
              <w:t xml:space="preserve">PAPEL CARTÃO DUPLEX FOSCO PESO 280 </w:t>
            </w:r>
            <w:r w:rsidRPr="00A75EBC">
              <w:rPr>
                <w:rFonts w:ascii="Arial" w:hAnsi="Arial" w:cs="Arial"/>
                <w:color w:val="000009"/>
                <w:sz w:val="16"/>
                <w:szCs w:val="16"/>
                <w:lang w:val="pt-BR"/>
              </w:rPr>
              <w:t xml:space="preserve">G. MED 50 X 70CM. </w:t>
            </w:r>
            <w:r w:rsidRPr="00A75EBC">
              <w:rPr>
                <w:rFonts w:ascii="Arial" w:hAnsi="Arial" w:cs="Arial"/>
                <w:color w:val="000009"/>
                <w:sz w:val="16"/>
                <w:szCs w:val="16"/>
                <w:lang w:val="en-US"/>
              </w:rPr>
              <w:t>PCT C/ 20 UNID, AZUL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UNID,LARANJA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UNID,VERMELHO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 VERDE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897DC1">
              <w:rPr>
                <w:rFonts w:ascii="Arial" w:hAnsi="Arial" w:cs="Arial"/>
                <w:sz w:val="16"/>
                <w:szCs w:val="16"/>
              </w:rPr>
              <w:t>UNID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color w:val="000009"/>
                <w:spacing w:val="-3"/>
                <w:sz w:val="16"/>
                <w:szCs w:val="16"/>
              </w:rPr>
              <w:t xml:space="preserve">PERFURADORA </w:t>
            </w:r>
            <w:r w:rsidRPr="00A75EBC">
              <w:rPr>
                <w:rFonts w:ascii="Arial" w:hAnsi="Arial" w:cs="Arial"/>
                <w:color w:val="000009"/>
                <w:spacing w:val="21"/>
                <w:sz w:val="16"/>
                <w:szCs w:val="16"/>
              </w:rPr>
              <w:t xml:space="preserve"> </w:t>
            </w:r>
            <w:r w:rsidRPr="00A75EBC">
              <w:rPr>
                <w:rFonts w:ascii="Arial" w:hAnsi="Arial" w:cs="Arial"/>
                <w:color w:val="000009"/>
                <w:sz w:val="16"/>
                <w:szCs w:val="16"/>
              </w:rPr>
              <w:t xml:space="preserve">OFÍCIO PARA </w:t>
            </w:r>
            <w:r w:rsidRPr="00A75EBC">
              <w:rPr>
                <w:rFonts w:ascii="Arial" w:hAnsi="Arial" w:cs="Arial"/>
                <w:color w:val="000009"/>
                <w:spacing w:val="-3"/>
                <w:sz w:val="16"/>
                <w:szCs w:val="16"/>
              </w:rPr>
              <w:t xml:space="preserve">ENCADERNAÇÃO; </w:t>
            </w:r>
            <w:r w:rsidRPr="00A75EBC">
              <w:rPr>
                <w:rFonts w:ascii="Arial" w:hAnsi="Arial" w:cs="Arial"/>
                <w:color w:val="000009"/>
                <w:sz w:val="16"/>
                <w:szCs w:val="16"/>
              </w:rPr>
              <w:t xml:space="preserve">PERMITE </w:t>
            </w:r>
            <w:r w:rsidRPr="00A75EBC">
              <w:rPr>
                <w:rFonts w:ascii="Arial" w:hAnsi="Arial" w:cs="Arial"/>
                <w:color w:val="000009"/>
                <w:spacing w:val="-3"/>
                <w:sz w:val="16"/>
                <w:szCs w:val="16"/>
              </w:rPr>
              <w:t xml:space="preserve">PERFURAÇÕES </w:t>
            </w:r>
            <w:r w:rsidRPr="00A75EBC">
              <w:rPr>
                <w:rFonts w:ascii="Arial" w:hAnsi="Arial" w:cs="Arial"/>
                <w:color w:val="000009"/>
                <w:w w:val="95"/>
                <w:sz w:val="16"/>
                <w:szCs w:val="16"/>
              </w:rPr>
              <w:t xml:space="preserve">DE </w:t>
            </w:r>
            <w:r w:rsidRPr="00A75EBC">
              <w:rPr>
                <w:rFonts w:ascii="Arial" w:hAnsi="Arial" w:cs="Arial"/>
                <w:color w:val="000009"/>
                <w:sz w:val="16"/>
                <w:szCs w:val="16"/>
              </w:rPr>
              <w:t xml:space="preserve">12 A 15 </w:t>
            </w:r>
            <w:r w:rsidRPr="00A75EBC">
              <w:rPr>
                <w:rFonts w:ascii="Arial" w:hAnsi="Arial" w:cs="Arial"/>
                <w:color w:val="000009"/>
                <w:spacing w:val="-6"/>
                <w:sz w:val="16"/>
                <w:szCs w:val="16"/>
              </w:rPr>
              <w:t xml:space="preserve">FOLHAS </w:t>
            </w:r>
            <w:r w:rsidRPr="00A75EBC">
              <w:rPr>
                <w:rFonts w:ascii="Arial" w:hAnsi="Arial" w:cs="Arial"/>
                <w:color w:val="000009"/>
                <w:sz w:val="16"/>
                <w:szCs w:val="16"/>
              </w:rPr>
              <w:t xml:space="preserve">POR VEZ.  </w:t>
            </w:r>
            <w:r w:rsidRPr="00A75EBC">
              <w:rPr>
                <w:rFonts w:ascii="Arial" w:hAnsi="Arial" w:cs="Arial"/>
                <w:color w:val="000009"/>
                <w:spacing w:val="-8"/>
                <w:sz w:val="16"/>
                <w:szCs w:val="16"/>
              </w:rPr>
              <w:t xml:space="preserve"> </w:t>
            </w:r>
            <w:r w:rsidRPr="00A75EBC">
              <w:rPr>
                <w:rFonts w:ascii="Arial" w:hAnsi="Arial" w:cs="Arial"/>
                <w:color w:val="000009"/>
                <w:spacing w:val="-4"/>
                <w:sz w:val="16"/>
                <w:szCs w:val="16"/>
              </w:rPr>
              <w:t xml:space="preserve">AJUSTES </w:t>
            </w:r>
            <w:r w:rsidRPr="00A75EBC">
              <w:rPr>
                <w:rFonts w:ascii="Arial" w:hAnsi="Arial" w:cs="Arial"/>
                <w:color w:val="000009"/>
                <w:sz w:val="16"/>
                <w:szCs w:val="16"/>
              </w:rPr>
              <w:t xml:space="preserve">DE </w:t>
            </w:r>
            <w:r w:rsidRPr="00A75EBC">
              <w:rPr>
                <w:rFonts w:ascii="Arial" w:hAnsi="Arial" w:cs="Arial"/>
                <w:color w:val="000009"/>
                <w:spacing w:val="-3"/>
                <w:sz w:val="16"/>
                <w:szCs w:val="16"/>
              </w:rPr>
              <w:t>MARGEM</w:t>
            </w:r>
            <w:r w:rsidRPr="00A75EBC">
              <w:rPr>
                <w:rFonts w:ascii="Arial" w:hAnsi="Arial" w:cs="Arial"/>
                <w:color w:val="000009"/>
                <w:sz w:val="16"/>
                <w:szCs w:val="16"/>
              </w:rPr>
              <w:t xml:space="preserve">E </w:t>
            </w:r>
            <w:r w:rsidRPr="00A75EBC">
              <w:rPr>
                <w:rFonts w:ascii="Arial" w:hAnsi="Arial" w:cs="Arial"/>
                <w:color w:val="000009"/>
                <w:spacing w:val="-10"/>
                <w:sz w:val="16"/>
                <w:szCs w:val="16"/>
              </w:rPr>
              <w:t xml:space="preserve"> </w:t>
            </w:r>
            <w:r w:rsidRPr="00A75EBC">
              <w:rPr>
                <w:rFonts w:ascii="Arial" w:hAnsi="Arial" w:cs="Arial"/>
                <w:color w:val="000009"/>
                <w:spacing w:val="-3"/>
                <w:sz w:val="16"/>
                <w:szCs w:val="16"/>
              </w:rPr>
              <w:t xml:space="preserve">PROFUNDIDADE, ALÉM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GAVETA </w:t>
            </w:r>
            <w:r w:rsidRPr="00A75EBC">
              <w:rPr>
                <w:rFonts w:ascii="Arial" w:hAnsi="Arial" w:cs="Arial"/>
                <w:color w:val="000009"/>
                <w:sz w:val="16"/>
                <w:szCs w:val="16"/>
              </w:rPr>
              <w:t xml:space="preserve">PARA DEPÓSITOS DE </w:t>
            </w:r>
            <w:r w:rsidRPr="00A75EBC">
              <w:rPr>
                <w:rFonts w:ascii="Arial" w:hAnsi="Arial" w:cs="Arial"/>
                <w:color w:val="000009"/>
                <w:spacing w:val="-3"/>
                <w:sz w:val="16"/>
                <w:szCs w:val="16"/>
              </w:rPr>
              <w:t xml:space="preserve">RESÍDUOS,TORNADO-AS PERFURAÇÕES </w:t>
            </w:r>
            <w:r w:rsidRPr="00A75EBC">
              <w:rPr>
                <w:rFonts w:ascii="Arial" w:hAnsi="Arial" w:cs="Arial"/>
                <w:color w:val="000009"/>
                <w:spacing w:val="-1"/>
                <w:w w:val="95"/>
                <w:sz w:val="16"/>
                <w:szCs w:val="16"/>
              </w:rPr>
              <w:t xml:space="preserve">SIMPLES </w:t>
            </w:r>
            <w:r w:rsidRPr="00A75EBC">
              <w:rPr>
                <w:rFonts w:ascii="Arial" w:hAnsi="Arial" w:cs="Arial"/>
                <w:color w:val="000009"/>
                <w:sz w:val="16"/>
                <w:szCs w:val="16"/>
              </w:rPr>
              <w:t xml:space="preserve">E </w:t>
            </w:r>
            <w:r w:rsidRPr="00A75EBC">
              <w:rPr>
                <w:rFonts w:ascii="Arial" w:hAnsi="Arial" w:cs="Arial"/>
                <w:color w:val="000009"/>
                <w:spacing w:val="-3"/>
                <w:sz w:val="16"/>
                <w:szCs w:val="16"/>
              </w:rPr>
              <w:t xml:space="preserve">PRECISAS. </w:t>
            </w:r>
            <w:r w:rsidRPr="00A75EBC">
              <w:rPr>
                <w:rFonts w:ascii="Arial" w:hAnsi="Arial" w:cs="Arial"/>
                <w:color w:val="000009"/>
                <w:sz w:val="16"/>
                <w:szCs w:val="16"/>
              </w:rPr>
              <w:t xml:space="preserve">EXTENSÃO DE </w:t>
            </w:r>
            <w:r w:rsidRPr="00A75EBC">
              <w:rPr>
                <w:rFonts w:ascii="Arial" w:hAnsi="Arial" w:cs="Arial"/>
                <w:color w:val="000009"/>
                <w:spacing w:val="-3"/>
                <w:sz w:val="16"/>
                <w:szCs w:val="16"/>
              </w:rPr>
              <w:t xml:space="preserve">PERFURAÇÃO. </w:t>
            </w:r>
            <w:r w:rsidRPr="00A75EBC">
              <w:rPr>
                <w:rFonts w:ascii="Arial" w:hAnsi="Arial" w:cs="Arial"/>
                <w:color w:val="000009"/>
                <w:sz w:val="16"/>
                <w:szCs w:val="16"/>
              </w:rPr>
              <w:t xml:space="preserve">330MM. </w:t>
            </w:r>
            <w:r w:rsidRPr="00A75EBC">
              <w:rPr>
                <w:rFonts w:ascii="Arial" w:hAnsi="Arial" w:cs="Arial"/>
                <w:color w:val="000009"/>
                <w:spacing w:val="-3"/>
                <w:sz w:val="16"/>
                <w:szCs w:val="16"/>
              </w:rPr>
              <w:t xml:space="preserve">TAMANHO </w:t>
            </w:r>
            <w:r w:rsidRPr="00A75EBC">
              <w:rPr>
                <w:rFonts w:ascii="Arial" w:hAnsi="Arial" w:cs="Arial"/>
                <w:color w:val="000009"/>
                <w:sz w:val="16"/>
                <w:szCs w:val="16"/>
              </w:rPr>
              <w:t xml:space="preserve">DA </w:t>
            </w:r>
            <w:r w:rsidRPr="00A75EBC">
              <w:rPr>
                <w:rFonts w:ascii="Arial" w:hAnsi="Arial" w:cs="Arial"/>
                <w:color w:val="000009"/>
                <w:spacing w:val="-3"/>
                <w:sz w:val="16"/>
                <w:szCs w:val="16"/>
              </w:rPr>
              <w:t xml:space="preserve">MESA: </w:t>
            </w:r>
            <w:r w:rsidRPr="00A75EBC">
              <w:rPr>
                <w:rFonts w:ascii="Arial" w:hAnsi="Arial" w:cs="Arial"/>
                <w:color w:val="000009"/>
                <w:sz w:val="16"/>
                <w:szCs w:val="16"/>
              </w:rPr>
              <w:t xml:space="preserve">350 X 320 MM. </w:t>
            </w:r>
            <w:r w:rsidRPr="00A75EBC">
              <w:rPr>
                <w:rFonts w:ascii="Arial" w:hAnsi="Arial" w:cs="Arial"/>
                <w:color w:val="000009"/>
                <w:spacing w:val="-4"/>
                <w:sz w:val="16"/>
                <w:szCs w:val="16"/>
              </w:rPr>
              <w:t xml:space="preserve">CAPACIDADE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PERFURAÇÃO: </w:t>
            </w:r>
            <w:r w:rsidRPr="00A75EBC">
              <w:rPr>
                <w:rFonts w:ascii="Arial" w:hAnsi="Arial" w:cs="Arial"/>
                <w:color w:val="000009"/>
                <w:sz w:val="16"/>
                <w:szCs w:val="16"/>
              </w:rPr>
              <w:t xml:space="preserve">15 </w:t>
            </w:r>
            <w:r w:rsidRPr="00A75EBC">
              <w:rPr>
                <w:rFonts w:ascii="Arial" w:hAnsi="Arial" w:cs="Arial"/>
                <w:color w:val="000009"/>
                <w:spacing w:val="-3"/>
                <w:sz w:val="16"/>
                <w:szCs w:val="16"/>
              </w:rPr>
              <w:t>FOLHAS.</w:t>
            </w:r>
            <w:r w:rsidRPr="00A75EBC">
              <w:rPr>
                <w:rFonts w:ascii="Arial" w:hAnsi="Arial" w:cs="Arial"/>
                <w:color w:val="000009"/>
                <w:sz w:val="16"/>
                <w:szCs w:val="16"/>
              </w:rPr>
              <w:t xml:space="preserve"> PESO:10 KG, </w:t>
            </w:r>
            <w:r w:rsidRPr="00A75EBC">
              <w:rPr>
                <w:rFonts w:ascii="Arial" w:hAnsi="Arial" w:cs="Arial"/>
                <w:color w:val="000009"/>
                <w:spacing w:val="-4"/>
                <w:sz w:val="16"/>
                <w:szCs w:val="16"/>
              </w:rPr>
              <w:t xml:space="preserve">FURAÇÃO  </w:t>
            </w:r>
            <w:r w:rsidRPr="00A75EBC">
              <w:rPr>
                <w:rFonts w:ascii="Arial" w:hAnsi="Arial" w:cs="Arial"/>
                <w:color w:val="000009"/>
                <w:sz w:val="16"/>
                <w:szCs w:val="16"/>
              </w:rPr>
              <w:t xml:space="preserve">DISPONÍVEL </w:t>
            </w:r>
            <w:r w:rsidRPr="00A75EBC">
              <w:rPr>
                <w:rFonts w:ascii="Arial" w:hAnsi="Arial" w:cs="Arial"/>
                <w:color w:val="000009"/>
                <w:spacing w:val="-3"/>
                <w:sz w:val="16"/>
                <w:szCs w:val="16"/>
              </w:rPr>
              <w:t xml:space="preserve">PASSO </w:t>
            </w:r>
            <w:r w:rsidRPr="00A75EBC">
              <w:rPr>
                <w:rFonts w:ascii="Arial" w:hAnsi="Arial" w:cs="Arial"/>
                <w:color w:val="000009"/>
                <w:sz w:val="16"/>
                <w:szCs w:val="16"/>
              </w:rPr>
              <w:t xml:space="preserve">06 MM </w:t>
            </w:r>
            <w:r w:rsidRPr="00A75EBC">
              <w:rPr>
                <w:rFonts w:ascii="Arial" w:hAnsi="Arial" w:cs="Arial"/>
                <w:color w:val="000009"/>
                <w:spacing w:val="-3"/>
                <w:sz w:val="16"/>
                <w:szCs w:val="16"/>
              </w:rPr>
              <w:t>FURO</w:t>
            </w:r>
            <w:r w:rsidRPr="00A75EBC">
              <w:rPr>
                <w:rFonts w:ascii="Arial" w:hAnsi="Arial" w:cs="Arial"/>
                <w:color w:val="000009"/>
                <w:spacing w:val="-1"/>
                <w:sz w:val="16"/>
                <w:szCs w:val="16"/>
              </w:rPr>
              <w:t xml:space="preserve"> </w:t>
            </w:r>
            <w:r w:rsidRPr="00A75EBC">
              <w:rPr>
                <w:rFonts w:ascii="Arial" w:hAnsi="Arial" w:cs="Arial"/>
                <w:color w:val="000009"/>
                <w:sz w:val="16"/>
                <w:szCs w:val="16"/>
              </w:rPr>
              <w:t>REDONDO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numPr>
                <w:ilvl w:val="0"/>
                <w:numId w:val="3"/>
              </w:numPr>
              <w:tabs>
                <w:tab w:val="center" w:pos="447"/>
              </w:tabs>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02</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A75EBC">
              <w:rPr>
                <w:rFonts w:ascii="Arial" w:hAnsi="Arial" w:cs="Arial"/>
                <w:sz w:val="16"/>
                <w:szCs w:val="16"/>
              </w:rPr>
              <w:t>BORRACHA BRANCA N° 60. CAIXA COM  60 UNIDADES COM SELO DO INMETRO. APAGA ESCRITA A LÁPIS E LAPISEIRA, INDICADA PARA QUALQUER GRADUAÇÃO DE GRAFITE. PRODUZIDA COM BORRACHA NATURAL.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A75EBC">
              <w:rPr>
                <w:rFonts w:ascii="Arial" w:hAnsi="Arial" w:cs="Arial"/>
                <w:sz w:val="16"/>
                <w:szCs w:val="16"/>
              </w:rPr>
              <w:t>REGUA EM POLIESTIRENO, COM ESCALA DE 30 CENTÍMETROS GRAVADA POR TRANSFERÊNCIA DE IMAGEM, GARANTINDO ALTA PRECISÃO, POSSUI DOIS MICRO RESSALTOS NA FACE QUE ENTRA EM CONTATO COM O PAPEL PARA EVITAR O DESGASTE DA ESCALA. OS CANTOS SÃO ARREDONDADOS PARA MAIOR SEGURANÇA E CERTIFICADA PELO INMETRO.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BOX EM POLIPROPILENO –  DIMENSÕES: 350X130X245MM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30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ARQUIVO, MATERIAL POLIONDA, 135X250X630MM</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Pr>
                <w:rFonts w:ascii="Arial" w:hAnsi="Arial" w:cs="Arial"/>
                <w:sz w:val="16"/>
                <w:szCs w:val="16"/>
              </w:rPr>
              <w:t>CAIXA DE CLIPS 2/0 – CADA CAIXA COM NO MINIMO 500 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CLIPS 3/0 -CADA CAIXA NO MINIMO 500G.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14</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MARCA TEXTO COM PONTA FACETADA PARA TRAÇOS DE 1 A 3 MM, TINTA FLUORESCENTE NA COR ( AMARELO).</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GIZ DE CERA  ESTACA AZUL 501 CX COM 12 UNIDADES.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CX</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FORMULÁRIO CONTÍNUO 1 VIA CX 3.000 JOGOS 60 G, 240MMX280MM. (TRAZER AMOSTRA)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5</w:t>
            </w:r>
            <w:r w:rsidRPr="00A75EBC">
              <w:rPr>
                <w:rFonts w:ascii="Arial" w:hAnsi="Arial" w:cs="Arial"/>
                <w:sz w:val="16"/>
                <w:szCs w:val="16"/>
              </w:rPr>
              <w:t>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val="pt-BR"/>
              </w:rPr>
            </w:pPr>
            <w:r w:rsidRPr="00A75EBC">
              <w:rPr>
                <w:rFonts w:ascii="Arial" w:hAnsi="Arial" w:cs="Arial"/>
                <w:color w:val="0D0D0D"/>
                <w:sz w:val="16"/>
                <w:szCs w:val="16"/>
                <w:shd w:val="clear" w:color="auto" w:fill="FFFFFF"/>
              </w:rPr>
              <w:t>CANETA PARA PINTAR E MARCAR TECIDOS PERMANENTEMENTE. 20 ML 520 PRETO. PARA TECIDOS DE ALGODÃO. NÃO UTILIZAR EM TECIDOS SINTÉTICOS OU ENGOMADOS. EXCELENTE FIXAÇÃO E SUPER RESISTENTE À LAVAGENS.TAMBÉM PODE SER USADA EM PAPEL, PAPELÃO, MADEIRA, CERÂMICA, GESSO, ETC</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29</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BATERIA DE LITHIUM 1,5V LR 41</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6</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VERNIZ BRILHANTE 250 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8</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VERNIZ BRILHANTE 500 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ROLO</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SIANINHA SORTIDA  DE 10 METROS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POTE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COLA GEL PARA DECOPACHE 250 ML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MEIA PEROLA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2</w:t>
            </w:r>
            <w:r w:rsidRPr="00A75EBC">
              <w:rPr>
                <w:rFonts w:ascii="Arial" w:hAnsi="Arial" w:cs="Arial"/>
                <w:sz w:val="16"/>
                <w:szCs w:val="16"/>
              </w:rPr>
              <w:t>50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PINCEL PARA PINTURA TAMANHOS VARIADOS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POTE</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200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PRIME 500 GRAMAS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MASSA PARA BISCUIT</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4</w:t>
            </w:r>
            <w:r w:rsidRPr="00A75EBC">
              <w:rPr>
                <w:rFonts w:ascii="Arial" w:hAnsi="Arial" w:cs="Arial"/>
                <w:sz w:val="16"/>
                <w:szCs w:val="16"/>
              </w:rPr>
              <w:t>6</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ROLINHO PARA PINTURAS TAMANHOS VARIADOS</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Pr>
                <w:rFonts w:ascii="Arial" w:hAnsi="Arial" w:cs="Arial"/>
                <w:sz w:val="16"/>
                <w:szCs w:val="16"/>
              </w:rPr>
              <w:t>KG</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35</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TINTAS PARA PVA SORTIDAS 250 ML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MTROS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100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TECIDOS JUTA</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MTROS</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15</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TECIDOS DE ALGODÃO PARA DECOPACHE</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60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MDF 8/8</w:t>
            </w:r>
          </w:p>
        </w:tc>
      </w:tr>
      <w:tr w:rsidR="004D5527" w:rsidRPr="00A75EBC" w:rsidTr="00897DC1">
        <w:trPr>
          <w:trHeight w:val="29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Pr>
                <w:rFonts w:ascii="Arial" w:hAnsi="Arial" w:cs="Arial"/>
                <w:sz w:val="16"/>
                <w:szCs w:val="16"/>
              </w:rPr>
              <w:t>11</w:t>
            </w:r>
            <w:r w:rsidRPr="00A75EBC">
              <w:rPr>
                <w:rFonts w:ascii="Arial" w:hAnsi="Arial" w:cs="Arial"/>
                <w:sz w:val="16"/>
                <w:szCs w:val="16"/>
              </w:rPr>
              <w:t>0</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TINTA SPRAY</w:t>
            </w:r>
            <w:r>
              <w:rPr>
                <w:rFonts w:ascii="Arial" w:hAnsi="Arial" w:cs="Arial"/>
                <w:sz w:val="16"/>
                <w:szCs w:val="16"/>
              </w:rPr>
              <w:t xml:space="preserve"> 250 ML</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 xml:space="preserve">EXPOSITOR EM POLIESTIRENO. A4. PODE SER UTILIZADO EM CIMA DA MESA (PÉS REMOVÍVEIS) OU FIXADO NA PAREDE. COMPOSIÇÃO: POLIESTIRENO (PS RÍGIDO)  COR: CRISTAL  </w:t>
            </w:r>
            <w:r w:rsidRPr="00A75EBC">
              <w:rPr>
                <w:rFonts w:ascii="Arial" w:hAnsi="Arial" w:cs="Arial"/>
                <w:sz w:val="16"/>
                <w:szCs w:val="16"/>
                <w:lang w:eastAsia="pt-BR"/>
              </w:rPr>
              <w:sym w:font="Arial" w:char="F0B7"/>
            </w:r>
            <w:r w:rsidRPr="00A75EBC">
              <w:rPr>
                <w:rFonts w:ascii="Arial" w:hAnsi="Arial" w:cs="Arial"/>
                <w:sz w:val="16"/>
                <w:szCs w:val="16"/>
                <w:lang w:eastAsia="pt-BR"/>
              </w:rPr>
              <w:t>MEDIDAS: 233 X 40 X 295MM   PESO: 0.382 G</w:t>
            </w:r>
          </w:p>
        </w:tc>
      </w:tr>
      <w:tr w:rsidR="004D5527" w:rsidRPr="00A75EBC" w:rsidTr="00897DC1">
        <w:trPr>
          <w:trHeight w:val="551"/>
        </w:trPr>
        <w:tc>
          <w:tcPr>
            <w:tcW w:w="856"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numPr>
                <w:ilvl w:val="0"/>
                <w:numId w:val="3"/>
              </w:numPr>
              <w:ind w:left="57"/>
              <w:jc w:val="center"/>
              <w:rPr>
                <w:rFonts w:ascii="Arial" w:hAnsi="Arial" w:cs="Arial"/>
                <w:color w:val="000009"/>
                <w:sz w:val="16"/>
                <w:szCs w:val="16"/>
              </w:rPr>
            </w:pPr>
          </w:p>
        </w:tc>
        <w:tc>
          <w:tcPr>
            <w:tcW w:w="679" w:type="dxa"/>
            <w:tcBorders>
              <w:top w:val="single" w:sz="6" w:space="0" w:color="000000"/>
              <w:left w:val="single" w:sz="6" w:space="0" w:color="000000"/>
              <w:bottom w:val="single" w:sz="6" w:space="0" w:color="000000"/>
              <w:right w:val="single" w:sz="6" w:space="0" w:color="000000"/>
            </w:tcBorders>
            <w:vAlign w:val="center"/>
          </w:tcPr>
          <w:p w:rsidR="004D5527" w:rsidRPr="00A75EBC" w:rsidRDefault="004D5527" w:rsidP="00897DC1">
            <w:pPr>
              <w:pStyle w:val="TableParagraph"/>
              <w:ind w:left="30"/>
              <w:jc w:val="center"/>
              <w:rPr>
                <w:rFonts w:ascii="Arial" w:hAnsi="Arial" w:cs="Arial"/>
                <w:sz w:val="16"/>
                <w:szCs w:val="16"/>
              </w:rPr>
            </w:pPr>
            <w:r w:rsidRPr="00A75EBC">
              <w:rPr>
                <w:rFonts w:ascii="Arial" w:hAnsi="Arial" w:cs="Arial"/>
                <w:sz w:val="16"/>
                <w:szCs w:val="16"/>
              </w:rPr>
              <w:t>UND</w:t>
            </w:r>
          </w:p>
        </w:tc>
        <w:tc>
          <w:tcPr>
            <w:tcW w:w="722"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ind w:left="29"/>
              <w:jc w:val="center"/>
              <w:rPr>
                <w:rFonts w:ascii="Arial" w:hAnsi="Arial" w:cs="Arial"/>
                <w:sz w:val="16"/>
                <w:szCs w:val="16"/>
              </w:rPr>
            </w:pPr>
            <w:r w:rsidRPr="00A75EBC">
              <w:rPr>
                <w:rFonts w:ascii="Arial" w:hAnsi="Arial" w:cs="Arial"/>
                <w:sz w:val="16"/>
                <w:szCs w:val="16"/>
              </w:rPr>
              <w:t>15</w:t>
            </w:r>
          </w:p>
        </w:tc>
        <w:tc>
          <w:tcPr>
            <w:tcW w:w="6819" w:type="dxa"/>
            <w:tcBorders>
              <w:top w:val="single" w:sz="6" w:space="0" w:color="000000"/>
              <w:left w:val="single" w:sz="6" w:space="0" w:color="000000"/>
              <w:bottom w:val="single" w:sz="6" w:space="0" w:color="000000"/>
              <w:right w:val="single" w:sz="6" w:space="0" w:color="000000"/>
            </w:tcBorders>
            <w:vAlign w:val="center"/>
            <w:hideMark/>
          </w:tcPr>
          <w:p w:rsidR="004D5527" w:rsidRPr="00A75EBC" w:rsidRDefault="004D5527" w:rsidP="004D5527">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PORTA FOLHAS, MAIS CONHECIDOS COMO DISPLAYS, SÃO PRODUTO PARA EXPOSIÇÃO DE DOCUMENTOS, AVISOS, IMPRESSOS. FABRICADO EM ACRÍLICO DE 2.5MM CRISTAL (TRANSPARENTE) 100% PURO, O PORTA FOLHA OU PAPEL A4 TEM UMA EXCELENTE DURABILIDADE E ACABAMENTO.</w:t>
            </w:r>
          </w:p>
        </w:tc>
      </w:tr>
    </w:tbl>
    <w:p w:rsidR="004D5527" w:rsidRDefault="004D5527"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E44055">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E44055"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E44055">
        <w:rPr>
          <w:rFonts w:ascii="Arial" w:hAnsi="Arial" w:cs="Arial"/>
          <w:sz w:val="22"/>
          <w:szCs w:val="22"/>
        </w:rPr>
        <w:t>.</w:t>
      </w:r>
    </w:p>
    <w:p w:rsidR="002F3351" w:rsidRDefault="002F3351" w:rsidP="002F3351">
      <w:pPr>
        <w:pStyle w:val="WW-Padro"/>
        <w:jc w:val="both"/>
        <w:rPr>
          <w:rFonts w:ascii="Arial" w:hAnsi="Arial" w:cs="Arial"/>
          <w:b/>
          <w:bCs/>
          <w:sz w:val="22"/>
          <w:szCs w:val="22"/>
          <w:lang w:val="pt-BR"/>
        </w:rPr>
      </w:pPr>
    </w:p>
    <w:p w:rsidR="00961464" w:rsidRPr="00776868" w:rsidRDefault="00961464" w:rsidP="00961464">
      <w:pPr>
        <w:spacing w:line="200" w:lineRule="atLeast"/>
        <w:jc w:val="both"/>
        <w:rPr>
          <w:rFonts w:ascii="Arial" w:hAnsi="Arial" w:cs="Arial"/>
          <w:b/>
          <w:sz w:val="22"/>
          <w:szCs w:val="22"/>
        </w:rPr>
      </w:pPr>
      <w:r w:rsidRPr="00776868">
        <w:rPr>
          <w:rFonts w:ascii="Arial" w:hAnsi="Arial" w:cs="Arial"/>
          <w:b/>
          <w:sz w:val="22"/>
          <w:szCs w:val="22"/>
        </w:rPr>
        <w:t>OBS.:</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1.3. A via digital da proposta tem a finalidade de agilizar os procedimentos durante a sessão. A não entrega da via digital da proposta não implica em sua desclassificação.</w:t>
      </w:r>
    </w:p>
    <w:p w:rsidR="00961464" w:rsidRDefault="00961464" w:rsidP="00961464">
      <w:pPr>
        <w:spacing w:line="200" w:lineRule="atLeast"/>
        <w:jc w:val="both"/>
        <w:rPr>
          <w:rFonts w:ascii="Arial" w:hAnsi="Arial" w:cs="Arial"/>
          <w:b/>
          <w:sz w:val="22"/>
          <w:szCs w:val="22"/>
        </w:rPr>
      </w:pPr>
    </w:p>
    <w:p w:rsidR="00961464" w:rsidRPr="003C0888" w:rsidRDefault="00961464" w:rsidP="00961464">
      <w:pPr>
        <w:pStyle w:val="WW-Padro"/>
        <w:tabs>
          <w:tab w:val="left" w:pos="1440"/>
        </w:tabs>
        <w:jc w:val="both"/>
        <w:rPr>
          <w:rFonts w:ascii="Arial" w:hAnsi="Arial" w:cs="Arial"/>
          <w:b/>
          <w:sz w:val="22"/>
          <w:szCs w:val="22"/>
          <w:lang w:val="pt-BR"/>
        </w:rPr>
      </w:pPr>
      <w:r>
        <w:rPr>
          <w:rFonts w:ascii="Arial" w:hAnsi="Arial" w:cs="Arial"/>
          <w:b/>
          <w:sz w:val="22"/>
          <w:szCs w:val="22"/>
        </w:rPr>
        <w:t xml:space="preserve">1.4 </w:t>
      </w:r>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p>
    <w:p w:rsidR="00907204" w:rsidRPr="002F3351" w:rsidRDefault="00907204"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5527">
        <w:rPr>
          <w:rFonts w:ascii="Arial" w:hAnsi="Arial" w:cs="Arial"/>
          <w:b/>
          <w:sz w:val="22"/>
          <w:szCs w:val="22"/>
        </w:rPr>
        <w:t>062</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B407C5">
        <w:rPr>
          <w:rFonts w:ascii="Arial" w:hAnsi="Arial" w:cs="Arial"/>
          <w:sz w:val="22"/>
          <w:szCs w:val="22"/>
        </w:rPr>
        <w:t>47</w:t>
      </w:r>
      <w:r w:rsidRPr="002F3351">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4D5527">
        <w:rPr>
          <w:rFonts w:ascii="Arial" w:hAnsi="Arial" w:cs="Arial"/>
          <w:sz w:val="22"/>
          <w:szCs w:val="22"/>
        </w:rPr>
        <w:t>103</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4D5527">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4D5527">
        <w:rPr>
          <w:rFonts w:ascii="Arial" w:hAnsi="Arial" w:cs="Arial"/>
          <w:sz w:val="22"/>
          <w:szCs w:val="22"/>
        </w:rPr>
        <w:t>103</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A24E8B" w:rsidTr="004644A9">
        <w:tc>
          <w:tcPr>
            <w:tcW w:w="709" w:type="dxa"/>
            <w:vMerge w:val="restart"/>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rPr>
                <w:rFonts w:ascii="Arial" w:hAnsi="Arial" w:cs="Arial"/>
                <w:b/>
                <w:sz w:val="16"/>
                <w:szCs w:val="16"/>
              </w:rPr>
            </w:pPr>
            <w:r w:rsidRPr="00A24E8B">
              <w:rPr>
                <w:rFonts w:ascii="Arial" w:hAnsi="Arial" w:cs="Arial"/>
                <w:b/>
                <w:sz w:val="16"/>
                <w:szCs w:val="16"/>
              </w:rPr>
              <w:t>ITEM</w:t>
            </w:r>
          </w:p>
        </w:tc>
        <w:tc>
          <w:tcPr>
            <w:tcW w:w="1418" w:type="dxa"/>
            <w:vMerge w:val="restart"/>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DESCRIÇÃO DO ITEM</w:t>
            </w:r>
          </w:p>
        </w:tc>
        <w:tc>
          <w:tcPr>
            <w:tcW w:w="6945" w:type="dxa"/>
            <w:gridSpan w:val="7"/>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QUANTIDADE/ VALOR</w:t>
            </w:r>
          </w:p>
        </w:tc>
      </w:tr>
      <w:tr w:rsidR="002F3351" w:rsidRPr="00A24E8B" w:rsidTr="004644A9">
        <w:tc>
          <w:tcPr>
            <w:tcW w:w="709"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ÓRGÃO GERENCIADOR</w:t>
            </w:r>
          </w:p>
        </w:tc>
        <w:tc>
          <w:tcPr>
            <w:tcW w:w="1984" w:type="dxa"/>
            <w:gridSpan w:val="2"/>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 A SER REGISTRADA E LIMITE POR ADESÃO</w:t>
            </w:r>
          </w:p>
        </w:tc>
        <w:tc>
          <w:tcPr>
            <w:tcW w:w="2094" w:type="dxa"/>
            <w:gridSpan w:val="2"/>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LIMITE DECORRENTE DE ADESÕES</w:t>
            </w:r>
          </w:p>
        </w:tc>
      </w:tr>
      <w:tr w:rsidR="002F3351" w:rsidRPr="00A24E8B" w:rsidTr="004644A9">
        <w:tc>
          <w:tcPr>
            <w:tcW w:w="709"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QTDE. ESTIMADA</w:t>
            </w:r>
          </w:p>
        </w:tc>
        <w:tc>
          <w:tcPr>
            <w:tcW w:w="851"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UNITÁRIO</w:t>
            </w:r>
          </w:p>
        </w:tc>
        <w:tc>
          <w:tcPr>
            <w:tcW w:w="1134"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w:t>
            </w:r>
          </w:p>
        </w:tc>
        <w:tc>
          <w:tcPr>
            <w:tcW w:w="992"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QTDE. ESTIMADA</w:t>
            </w:r>
          </w:p>
        </w:tc>
        <w:tc>
          <w:tcPr>
            <w:tcW w:w="992"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w:t>
            </w:r>
          </w:p>
        </w:tc>
        <w:tc>
          <w:tcPr>
            <w:tcW w:w="1093"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QTDE. ESTIMADA</w:t>
            </w:r>
          </w:p>
        </w:tc>
        <w:tc>
          <w:tcPr>
            <w:tcW w:w="1001"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w:t>
            </w:r>
          </w:p>
        </w:tc>
      </w:tr>
      <w:tr w:rsidR="002F3351" w:rsidRPr="004644A9" w:rsidTr="003D2EF7">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A24E8B" w:rsidRPr="002F3351" w:rsidRDefault="00A24E8B"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lastRenderedPageBreak/>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24E8B" w:rsidRPr="002F3351" w:rsidRDefault="00A24E8B"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24E8B" w:rsidRDefault="00A24E8B"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24E8B" w:rsidRDefault="00A24E8B"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24E8B" w:rsidRDefault="00A24E8B"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4D5527">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897DC1" w:rsidRDefault="00897DC1" w:rsidP="002F3351">
      <w:pPr>
        <w:pStyle w:val="Corpodetexto"/>
        <w:spacing w:after="0" w:line="240" w:lineRule="auto"/>
        <w:jc w:val="center"/>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897DC1" w:rsidRDefault="00897DC1" w:rsidP="002F3351">
      <w:pPr>
        <w:pStyle w:val="Corpodetexto"/>
        <w:spacing w:after="0" w:line="240" w:lineRule="auto"/>
        <w:jc w:val="center"/>
        <w:rPr>
          <w:rFonts w:ascii="Arial" w:hAnsi="Arial" w:cs="Arial"/>
          <w:sz w:val="22"/>
          <w:szCs w:val="22"/>
        </w:rPr>
      </w:pPr>
    </w:p>
    <w:p w:rsidR="00897DC1" w:rsidRPr="002F3351" w:rsidRDefault="00897DC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Default="002F3351" w:rsidP="00E72A78">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A24E8B" w:rsidRDefault="00A24E8B" w:rsidP="00E72A78">
      <w:pPr>
        <w:pStyle w:val="Corpodetexto"/>
        <w:spacing w:after="0" w:line="240" w:lineRule="auto"/>
        <w:jc w:val="center"/>
        <w:rPr>
          <w:rFonts w:ascii="Arial" w:hAnsi="Arial" w:cs="Arial"/>
          <w:sz w:val="22"/>
          <w:szCs w:val="22"/>
        </w:rPr>
      </w:pPr>
    </w:p>
    <w:p w:rsidR="00A24E8B" w:rsidRDefault="00A24E8B">
      <w:pPr>
        <w:rPr>
          <w:rFonts w:ascii="Arial" w:hAnsi="Arial" w:cs="Arial"/>
          <w:sz w:val="22"/>
          <w:szCs w:val="22"/>
        </w:rPr>
      </w:pPr>
      <w:r>
        <w:rPr>
          <w:rFonts w:ascii="Arial" w:hAnsi="Arial" w:cs="Arial"/>
          <w:sz w:val="22"/>
          <w:szCs w:val="22"/>
        </w:rPr>
        <w:br w:type="page"/>
      </w:r>
    </w:p>
    <w:p w:rsidR="00A24E8B" w:rsidRPr="002F3351" w:rsidRDefault="00A24E8B" w:rsidP="00E72A78">
      <w:pPr>
        <w:pStyle w:val="Corpodetexto"/>
        <w:spacing w:after="0" w:line="240" w:lineRule="auto"/>
        <w:jc w:val="center"/>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4D5527">
        <w:rPr>
          <w:rFonts w:ascii="Arial" w:hAnsi="Arial" w:cs="Arial"/>
          <w:b/>
          <w:sz w:val="22"/>
          <w:szCs w:val="22"/>
        </w:rPr>
        <w:t>062</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4D5527">
        <w:rPr>
          <w:rFonts w:ascii="Arial" w:hAnsi="Arial" w:cs="Arial"/>
          <w:sz w:val="22"/>
          <w:szCs w:val="22"/>
        </w:rPr>
        <w:t>062</w:t>
      </w:r>
      <w:r w:rsidR="00217C48">
        <w:rPr>
          <w:rFonts w:ascii="Arial" w:hAnsi="Arial" w:cs="Arial"/>
          <w:sz w:val="22"/>
          <w:szCs w:val="22"/>
        </w:rPr>
        <w:t>/</w:t>
      </w:r>
      <w:r w:rsidR="004D5527">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4D5527">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4D5527">
        <w:rPr>
          <w:rFonts w:ascii="Arial" w:hAnsi="Arial" w:cs="Arial"/>
          <w:b/>
          <w:sz w:val="22"/>
          <w:szCs w:val="22"/>
        </w:rPr>
        <w:t>062</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4D5527">
        <w:rPr>
          <w:rFonts w:ascii="Arial" w:hAnsi="Arial" w:cs="Arial"/>
          <w:b/>
          <w:sz w:val="22"/>
          <w:szCs w:val="22"/>
        </w:rPr>
        <w:t>103</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4D5527">
        <w:rPr>
          <w:rFonts w:ascii="Arial" w:hAnsi="Arial" w:cs="Arial"/>
          <w:b/>
          <w:sz w:val="22"/>
          <w:szCs w:val="22"/>
        </w:rPr>
        <w:t>062</w:t>
      </w:r>
      <w:r w:rsidR="00217C48">
        <w:rPr>
          <w:rFonts w:ascii="Arial" w:hAnsi="Arial" w:cs="Arial"/>
          <w:b/>
          <w:sz w:val="22"/>
          <w:szCs w:val="22"/>
        </w:rPr>
        <w:t>/</w:t>
      </w:r>
      <w:r w:rsidR="004D5527">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1D4" w:rsidRDefault="00C661D4" w:rsidP="00035C98">
      <w:r>
        <w:separator/>
      </w:r>
    </w:p>
  </w:endnote>
  <w:endnote w:type="continuationSeparator" w:id="1">
    <w:p w:rsidR="00C661D4" w:rsidRDefault="00C661D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27" w:rsidRDefault="004D5527" w:rsidP="00667623">
    <w:pPr>
      <w:pStyle w:val="Footer"/>
      <w:ind w:left="-993"/>
      <w:jc w:val="center"/>
      <w:rPr>
        <w:sz w:val="20"/>
        <w:szCs w:val="20"/>
      </w:rPr>
    </w:pPr>
    <w:r>
      <w:rPr>
        <w:sz w:val="20"/>
        <w:szCs w:val="20"/>
      </w:rPr>
      <w:t>____________________________________________________________________________________</w:t>
    </w:r>
  </w:p>
  <w:p w:rsidR="004D5527" w:rsidRDefault="004D5527" w:rsidP="00667623">
    <w:pPr>
      <w:pStyle w:val="Footer"/>
      <w:ind w:left="-993"/>
      <w:jc w:val="center"/>
      <w:rPr>
        <w:sz w:val="20"/>
        <w:szCs w:val="20"/>
      </w:rPr>
    </w:pPr>
    <w:r>
      <w:rPr>
        <w:sz w:val="20"/>
        <w:szCs w:val="20"/>
      </w:rPr>
      <w:t>Praça Santo Antônio, nº 190, Centro, Pequi/MG–Cep: 35.667-000</w:t>
    </w:r>
  </w:p>
  <w:p w:rsidR="004D5527" w:rsidRPr="003D2EF7" w:rsidRDefault="004D5527" w:rsidP="00667623">
    <w:pPr>
      <w:pStyle w:val="Footer"/>
      <w:ind w:left="-993"/>
      <w:jc w:val="center"/>
      <w:rPr>
        <w:sz w:val="20"/>
        <w:szCs w:val="20"/>
        <w:lang w:val="en-US"/>
      </w:rPr>
    </w:pPr>
    <w:r w:rsidRPr="003D2EF7">
      <w:rPr>
        <w:sz w:val="20"/>
        <w:szCs w:val="20"/>
        <w:lang w:val="en-US"/>
      </w:rPr>
      <w:t>Tel: (37) 3278-1247- Fax: (37) 3278-1272</w:t>
    </w:r>
  </w:p>
  <w:p w:rsidR="004D5527" w:rsidRPr="003D2EF7" w:rsidRDefault="004D5527" w:rsidP="00205765">
    <w:pPr>
      <w:pStyle w:val="Footer"/>
      <w:ind w:left="-993"/>
      <w:jc w:val="center"/>
      <w:rPr>
        <w:lang w:val="en-US"/>
      </w:rPr>
    </w:pPr>
    <w:r w:rsidRPr="003D2EF7">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1D4" w:rsidRDefault="00C661D4" w:rsidP="00035C98">
      <w:r>
        <w:separator/>
      </w:r>
    </w:p>
  </w:footnote>
  <w:footnote w:type="continuationSeparator" w:id="1">
    <w:p w:rsidR="00C661D4" w:rsidRDefault="00C661D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27" w:rsidRDefault="004D5527">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4D5527" w:rsidRDefault="004D5527">
    <w:pPr>
      <w:pStyle w:val="Header"/>
      <w:jc w:val="center"/>
      <w:rPr>
        <w:sz w:val="32"/>
        <w:szCs w:val="32"/>
      </w:rPr>
    </w:pPr>
    <w:r>
      <w:rPr>
        <w:sz w:val="32"/>
        <w:szCs w:val="32"/>
      </w:rPr>
      <w:t>Estado de Minas Gerais</w:t>
    </w:r>
  </w:p>
  <w:p w:rsidR="004D5527" w:rsidRDefault="004D5527">
    <w:pPr>
      <w:pStyle w:val="Header"/>
      <w:jc w:val="center"/>
      <w:rPr>
        <w:sz w:val="32"/>
        <w:szCs w:val="32"/>
      </w:rPr>
    </w:pPr>
  </w:p>
  <w:p w:rsidR="004D5527" w:rsidRDefault="004D5527">
    <w:pPr>
      <w:pStyle w:val="Header"/>
      <w:jc w:val="center"/>
      <w:rPr>
        <w:sz w:val="32"/>
        <w:szCs w:val="32"/>
      </w:rPr>
    </w:pPr>
  </w:p>
  <w:p w:rsidR="004D5527" w:rsidRDefault="004D5527">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41BB7763"/>
    <w:multiLevelType w:val="hybridMultilevel"/>
    <w:tmpl w:val="A72CDF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064"/>
    <w:rsid w:val="0003524C"/>
    <w:rsid w:val="00035C98"/>
    <w:rsid w:val="0004475D"/>
    <w:rsid w:val="00045947"/>
    <w:rsid w:val="00066554"/>
    <w:rsid w:val="00096FFE"/>
    <w:rsid w:val="000A05D5"/>
    <w:rsid w:val="000A06AA"/>
    <w:rsid w:val="000B068F"/>
    <w:rsid w:val="000B5726"/>
    <w:rsid w:val="000D4A8A"/>
    <w:rsid w:val="000E5707"/>
    <w:rsid w:val="000E68A9"/>
    <w:rsid w:val="0010039C"/>
    <w:rsid w:val="001102E3"/>
    <w:rsid w:val="00132F6C"/>
    <w:rsid w:val="0013364A"/>
    <w:rsid w:val="00154767"/>
    <w:rsid w:val="001608A7"/>
    <w:rsid w:val="00173F59"/>
    <w:rsid w:val="001A31B1"/>
    <w:rsid w:val="001B5713"/>
    <w:rsid w:val="001C5514"/>
    <w:rsid w:val="001E4E62"/>
    <w:rsid w:val="001F45AB"/>
    <w:rsid w:val="00205765"/>
    <w:rsid w:val="00217C48"/>
    <w:rsid w:val="002264B4"/>
    <w:rsid w:val="00240CBB"/>
    <w:rsid w:val="00253B1A"/>
    <w:rsid w:val="00260ED0"/>
    <w:rsid w:val="002846FD"/>
    <w:rsid w:val="0029308A"/>
    <w:rsid w:val="002E1E07"/>
    <w:rsid w:val="002F3351"/>
    <w:rsid w:val="002F73F9"/>
    <w:rsid w:val="003049E8"/>
    <w:rsid w:val="0031331C"/>
    <w:rsid w:val="0032048C"/>
    <w:rsid w:val="0033219C"/>
    <w:rsid w:val="00337DC6"/>
    <w:rsid w:val="00350DD1"/>
    <w:rsid w:val="00363752"/>
    <w:rsid w:val="003A38B4"/>
    <w:rsid w:val="003A7ACC"/>
    <w:rsid w:val="003B22EA"/>
    <w:rsid w:val="003B5D72"/>
    <w:rsid w:val="003C5C1C"/>
    <w:rsid w:val="003D2EF7"/>
    <w:rsid w:val="003D38D5"/>
    <w:rsid w:val="003D45E9"/>
    <w:rsid w:val="003D46AF"/>
    <w:rsid w:val="003F39E9"/>
    <w:rsid w:val="003F737F"/>
    <w:rsid w:val="00425EA1"/>
    <w:rsid w:val="004275CB"/>
    <w:rsid w:val="00437099"/>
    <w:rsid w:val="00445649"/>
    <w:rsid w:val="00456210"/>
    <w:rsid w:val="004644A9"/>
    <w:rsid w:val="00483CB4"/>
    <w:rsid w:val="004B5DC9"/>
    <w:rsid w:val="004C5ACE"/>
    <w:rsid w:val="004D4629"/>
    <w:rsid w:val="004D5527"/>
    <w:rsid w:val="004E4AD9"/>
    <w:rsid w:val="004F3E61"/>
    <w:rsid w:val="00537DC1"/>
    <w:rsid w:val="00542E5D"/>
    <w:rsid w:val="0056658B"/>
    <w:rsid w:val="0057362B"/>
    <w:rsid w:val="00581C49"/>
    <w:rsid w:val="00594E19"/>
    <w:rsid w:val="005A3FAB"/>
    <w:rsid w:val="005B08ED"/>
    <w:rsid w:val="005C04B0"/>
    <w:rsid w:val="005F212B"/>
    <w:rsid w:val="005F22DC"/>
    <w:rsid w:val="005F3010"/>
    <w:rsid w:val="005F35D9"/>
    <w:rsid w:val="005F3E54"/>
    <w:rsid w:val="005F4FEC"/>
    <w:rsid w:val="00612795"/>
    <w:rsid w:val="0062342E"/>
    <w:rsid w:val="00623D6E"/>
    <w:rsid w:val="0063050C"/>
    <w:rsid w:val="00632E0F"/>
    <w:rsid w:val="006519ED"/>
    <w:rsid w:val="0065387A"/>
    <w:rsid w:val="00667623"/>
    <w:rsid w:val="00691C04"/>
    <w:rsid w:val="006951D7"/>
    <w:rsid w:val="006A050B"/>
    <w:rsid w:val="006A0BCB"/>
    <w:rsid w:val="006A177A"/>
    <w:rsid w:val="006A4163"/>
    <w:rsid w:val="006B4EE2"/>
    <w:rsid w:val="006B5E8E"/>
    <w:rsid w:val="006D12C0"/>
    <w:rsid w:val="006D428B"/>
    <w:rsid w:val="006F47DF"/>
    <w:rsid w:val="00714826"/>
    <w:rsid w:val="00720EC4"/>
    <w:rsid w:val="00750157"/>
    <w:rsid w:val="00780879"/>
    <w:rsid w:val="007B0AA8"/>
    <w:rsid w:val="007E1714"/>
    <w:rsid w:val="007F4575"/>
    <w:rsid w:val="007F5384"/>
    <w:rsid w:val="007F77ED"/>
    <w:rsid w:val="0080137E"/>
    <w:rsid w:val="008013C1"/>
    <w:rsid w:val="0082300F"/>
    <w:rsid w:val="00841204"/>
    <w:rsid w:val="00882393"/>
    <w:rsid w:val="00887783"/>
    <w:rsid w:val="008977B6"/>
    <w:rsid w:val="00897848"/>
    <w:rsid w:val="00897DC1"/>
    <w:rsid w:val="008B7BAE"/>
    <w:rsid w:val="008E02AF"/>
    <w:rsid w:val="008E1971"/>
    <w:rsid w:val="008E3DB1"/>
    <w:rsid w:val="008E79D7"/>
    <w:rsid w:val="00907204"/>
    <w:rsid w:val="00916896"/>
    <w:rsid w:val="009218B5"/>
    <w:rsid w:val="00934700"/>
    <w:rsid w:val="00946FD3"/>
    <w:rsid w:val="00961464"/>
    <w:rsid w:val="00967AFE"/>
    <w:rsid w:val="0097514D"/>
    <w:rsid w:val="009973A7"/>
    <w:rsid w:val="009B0842"/>
    <w:rsid w:val="009D2042"/>
    <w:rsid w:val="009E5A74"/>
    <w:rsid w:val="00A22D89"/>
    <w:rsid w:val="00A24E8B"/>
    <w:rsid w:val="00A52EEB"/>
    <w:rsid w:val="00A5512F"/>
    <w:rsid w:val="00A56722"/>
    <w:rsid w:val="00A73281"/>
    <w:rsid w:val="00A75ACF"/>
    <w:rsid w:val="00A75EBC"/>
    <w:rsid w:val="00A76BE3"/>
    <w:rsid w:val="00A97C7A"/>
    <w:rsid w:val="00AA164C"/>
    <w:rsid w:val="00AB2401"/>
    <w:rsid w:val="00AB3B9B"/>
    <w:rsid w:val="00AB6FCC"/>
    <w:rsid w:val="00AD48AF"/>
    <w:rsid w:val="00AD5C61"/>
    <w:rsid w:val="00AD7085"/>
    <w:rsid w:val="00AE620E"/>
    <w:rsid w:val="00AF58D1"/>
    <w:rsid w:val="00B11B21"/>
    <w:rsid w:val="00B26052"/>
    <w:rsid w:val="00B407C5"/>
    <w:rsid w:val="00B52CCB"/>
    <w:rsid w:val="00B542DA"/>
    <w:rsid w:val="00B6355E"/>
    <w:rsid w:val="00B776BE"/>
    <w:rsid w:val="00BB11A8"/>
    <w:rsid w:val="00BC2837"/>
    <w:rsid w:val="00BD2591"/>
    <w:rsid w:val="00BF53BA"/>
    <w:rsid w:val="00C01FB2"/>
    <w:rsid w:val="00C20A8E"/>
    <w:rsid w:val="00C219CD"/>
    <w:rsid w:val="00C31731"/>
    <w:rsid w:val="00C34742"/>
    <w:rsid w:val="00C53A87"/>
    <w:rsid w:val="00C56148"/>
    <w:rsid w:val="00C661D4"/>
    <w:rsid w:val="00CA1668"/>
    <w:rsid w:val="00CB369D"/>
    <w:rsid w:val="00CC5362"/>
    <w:rsid w:val="00CC7540"/>
    <w:rsid w:val="00CD0C05"/>
    <w:rsid w:val="00CD5532"/>
    <w:rsid w:val="00D60249"/>
    <w:rsid w:val="00DB1D80"/>
    <w:rsid w:val="00DB45B4"/>
    <w:rsid w:val="00DB7298"/>
    <w:rsid w:val="00DC1185"/>
    <w:rsid w:val="00DC664F"/>
    <w:rsid w:val="00DC6B0E"/>
    <w:rsid w:val="00DC7B2D"/>
    <w:rsid w:val="00DD2CAD"/>
    <w:rsid w:val="00DD560F"/>
    <w:rsid w:val="00E427D6"/>
    <w:rsid w:val="00E44055"/>
    <w:rsid w:val="00E53682"/>
    <w:rsid w:val="00E53A5F"/>
    <w:rsid w:val="00E550B9"/>
    <w:rsid w:val="00E72A78"/>
    <w:rsid w:val="00E76260"/>
    <w:rsid w:val="00E80B90"/>
    <w:rsid w:val="00E853C4"/>
    <w:rsid w:val="00EA6FE1"/>
    <w:rsid w:val="00EB0A31"/>
    <w:rsid w:val="00EB3B09"/>
    <w:rsid w:val="00EB44F3"/>
    <w:rsid w:val="00EC3AC6"/>
    <w:rsid w:val="00EC4B90"/>
    <w:rsid w:val="00EE6CAD"/>
    <w:rsid w:val="00F036A8"/>
    <w:rsid w:val="00F05FC6"/>
    <w:rsid w:val="00F20739"/>
    <w:rsid w:val="00F2738C"/>
    <w:rsid w:val="00F53EB9"/>
    <w:rsid w:val="00F62DE9"/>
    <w:rsid w:val="00F70867"/>
    <w:rsid w:val="00F82610"/>
    <w:rsid w:val="00F95C7B"/>
    <w:rsid w:val="00F95DDE"/>
    <w:rsid w:val="00F96EA3"/>
    <w:rsid w:val="00F971B7"/>
    <w:rsid w:val="00FA4270"/>
    <w:rsid w:val="00FB079A"/>
    <w:rsid w:val="00FB15FC"/>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uiPriority="99" w:qFormat="1"/>
    <w:lsdException w:name="heading 8" w:uiPriority="99" w:qFormat="1"/>
    <w:lsdException w:name="heading 9" w:uiPriority="9" w:qFormat="1"/>
    <w:lsdException w:name="header" w:uiPriority="99" w:qFormat="1"/>
    <w:lsdException w:name="footer" w:uiPriority="99" w:qFormat="1"/>
    <w:lsdException w:name="caption" w:uiPriority="99" w:qFormat="1"/>
    <w:lsdException w:name="List" w:uiPriority="99"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qFormat="1"/>
    <w:lsdException w:name="Strong" w:semiHidden="0" w:unhideWhenUsed="0" w:qFormat="1"/>
    <w:lsdException w:name="Emphasis" w:semiHidden="0" w:uiPriority="20" w:unhideWhenUsed="0" w:qFormat="1"/>
    <w:lsdException w:name="Normal (Web)" w:uiPriority="99" w:qFormat="1"/>
    <w:lsdException w:name="No List" w:uiPriority="99"/>
    <w:lsdException w:name="Balloon Text" w:uiPriority="99"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FAB"/>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uiPriority w:val="99"/>
    <w:qFormat/>
    <w:rsid w:val="0057362B"/>
    <w:pPr>
      <w:suppressAutoHyphens/>
      <w:spacing w:before="240" w:after="60"/>
      <w:outlineLvl w:val="6"/>
    </w:pPr>
    <w:rPr>
      <w:color w:val="auto"/>
      <w:lang w:eastAsia="zh-CN"/>
    </w:rPr>
  </w:style>
  <w:style w:type="paragraph" w:styleId="Ttulo8">
    <w:name w:val="heading 8"/>
    <w:basedOn w:val="Normal"/>
    <w:next w:val="Normal"/>
    <w:link w:val="Ttulo8Char"/>
    <w:uiPriority w:val="99"/>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uiPriority w:val="99"/>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uiPriority w:val="99"/>
    <w:qFormat/>
    <w:rsid w:val="00035C98"/>
    <w:pPr>
      <w:spacing w:after="140" w:line="288" w:lineRule="auto"/>
    </w:pPr>
  </w:style>
  <w:style w:type="paragraph" w:styleId="Lista">
    <w:name w:val="List"/>
    <w:basedOn w:val="Corpodetexto"/>
    <w:uiPriority w:val="99"/>
    <w:qFormat/>
    <w:rsid w:val="00035C98"/>
    <w:rPr>
      <w:rFonts w:cs="Mangal"/>
    </w:rPr>
  </w:style>
  <w:style w:type="paragraph" w:customStyle="1" w:styleId="Caption">
    <w:name w:val="Caption"/>
    <w:basedOn w:val="Normal"/>
    <w:uiPriority w:val="99"/>
    <w:qFormat/>
    <w:rsid w:val="00035C98"/>
    <w:pPr>
      <w:suppressLineNumbers/>
      <w:spacing w:before="120" w:after="120"/>
    </w:pPr>
    <w:rPr>
      <w:rFonts w:cs="Mangal"/>
      <w:i/>
      <w:iCs/>
    </w:rPr>
  </w:style>
  <w:style w:type="paragraph" w:customStyle="1" w:styleId="ndice">
    <w:name w:val="Índice"/>
    <w:basedOn w:val="Normal"/>
    <w:uiPriority w:val="99"/>
    <w:qFormat/>
    <w:rsid w:val="00035C98"/>
    <w:pPr>
      <w:suppressLineNumbers/>
    </w:pPr>
    <w:rPr>
      <w:rFonts w:cs="Mangal"/>
    </w:rPr>
  </w:style>
  <w:style w:type="paragraph" w:styleId="Legenda">
    <w:name w:val="caption"/>
    <w:basedOn w:val="Normal"/>
    <w:uiPriority w:val="99"/>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qFormat/>
    <w:rsid w:val="0082401B"/>
    <w:pPr>
      <w:tabs>
        <w:tab w:val="center" w:pos="4252"/>
        <w:tab w:val="right" w:pos="8504"/>
      </w:tabs>
    </w:pPr>
  </w:style>
  <w:style w:type="paragraph" w:customStyle="1" w:styleId="Footer">
    <w:name w:val="Footer"/>
    <w:basedOn w:val="Normal"/>
    <w:link w:val="RodapChar"/>
    <w:qFormat/>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uiPriority w:val="99"/>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uiPriority w:val="99"/>
    <w:qFormat/>
    <w:rsid w:val="00591FDE"/>
    <w:pPr>
      <w:suppressAutoHyphens/>
      <w:spacing w:line="360" w:lineRule="auto"/>
      <w:jc w:val="both"/>
    </w:pPr>
    <w:rPr>
      <w:rFonts w:ascii="Arial" w:hAnsi="Arial"/>
      <w:lang w:eastAsia="ar-SA"/>
    </w:rPr>
  </w:style>
  <w:style w:type="paragraph" w:customStyle="1" w:styleId="Textoembloco1">
    <w:name w:val="Texto em bloco1"/>
    <w:basedOn w:val="Normal"/>
    <w:uiPriority w:val="99"/>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uiPriority w:val="99"/>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qFormat/>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qFormat/>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uiPriority w:val="99"/>
    <w:qFormat/>
    <w:rsid w:val="00BD2591"/>
    <w:pPr>
      <w:spacing w:before="100" w:beforeAutospacing="1" w:after="100" w:afterAutospacing="1"/>
    </w:pPr>
    <w:rPr>
      <w:color w:val="auto"/>
    </w:rPr>
  </w:style>
  <w:style w:type="paragraph" w:customStyle="1" w:styleId="p224">
    <w:name w:val="p224"/>
    <w:basedOn w:val="Normal"/>
    <w:uiPriority w:val="99"/>
    <w:qFormat/>
    <w:rsid w:val="00BD2591"/>
    <w:pPr>
      <w:spacing w:before="100" w:beforeAutospacing="1" w:after="100" w:afterAutospacing="1"/>
    </w:pPr>
    <w:rPr>
      <w:color w:val="auto"/>
    </w:rPr>
  </w:style>
  <w:style w:type="paragraph" w:customStyle="1" w:styleId="p63">
    <w:name w:val="p63"/>
    <w:basedOn w:val="Normal"/>
    <w:uiPriority w:val="99"/>
    <w:qFormat/>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uiPriority w:val="99"/>
    <w:rsid w:val="0057362B"/>
    <w:rPr>
      <w:sz w:val="24"/>
      <w:szCs w:val="24"/>
      <w:lang w:eastAsia="zh-CN"/>
    </w:rPr>
  </w:style>
  <w:style w:type="character" w:customStyle="1" w:styleId="Ttulo8Char">
    <w:name w:val="Título 8 Char"/>
    <w:basedOn w:val="Fontepargpadro"/>
    <w:link w:val="Ttulo8"/>
    <w:uiPriority w:val="99"/>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uiPriority w:val="99"/>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uiPriority w:val="99"/>
    <w:qFormat/>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uiPriority w:val="99"/>
    <w:qFormat/>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uiPriority w:val="99"/>
    <w:qFormat/>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uiPriority w:val="99"/>
    <w:qFormat/>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uiPriority w:val="99"/>
    <w:qFormat/>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qFormat/>
    <w:rsid w:val="0057362B"/>
    <w:pPr>
      <w:suppressAutoHyphens/>
    </w:pPr>
    <w:rPr>
      <w:sz w:val="24"/>
      <w:lang w:eastAsia="zh-CN"/>
    </w:rPr>
  </w:style>
  <w:style w:type="paragraph" w:customStyle="1" w:styleId="Titulo1Boletim">
    <w:name w:val="Titulo1_Boletim"/>
    <w:basedOn w:val="Ttulo1"/>
    <w:uiPriority w:val="99"/>
    <w:qFormat/>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uiPriority w:val="99"/>
    <w:qFormat/>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uiPriority w:val="99"/>
    <w:qFormat/>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uiPriority w:val="99"/>
    <w:qFormat/>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uiPriority w:val="99"/>
    <w:qFormat/>
    <w:rsid w:val="0057362B"/>
    <w:pPr>
      <w:suppressAutoHyphens/>
      <w:spacing w:after="120"/>
      <w:ind w:left="283"/>
    </w:pPr>
    <w:rPr>
      <w:color w:val="auto"/>
      <w:sz w:val="16"/>
      <w:szCs w:val="16"/>
      <w:lang w:eastAsia="zh-CN"/>
    </w:rPr>
  </w:style>
  <w:style w:type="paragraph" w:customStyle="1" w:styleId="A010178">
    <w:name w:val="_A010178"/>
    <w:uiPriority w:val="99"/>
    <w:qFormat/>
    <w:rsid w:val="0057362B"/>
    <w:pPr>
      <w:suppressAutoHyphens/>
      <w:jc w:val="both"/>
    </w:pPr>
    <w:rPr>
      <w:rFonts w:eastAsia="Arial"/>
      <w:color w:val="000000"/>
      <w:sz w:val="24"/>
      <w:lang w:eastAsia="zh-CN"/>
    </w:rPr>
  </w:style>
  <w:style w:type="paragraph" w:customStyle="1" w:styleId="Recuonormal1">
    <w:name w:val="Recuo normal1"/>
    <w:basedOn w:val="Normal"/>
    <w:uiPriority w:val="99"/>
    <w:qFormat/>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uiPriority w:val="99"/>
    <w:qFormat/>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uiPriority w:val="99"/>
    <w:qFormat/>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qFormat/>
    <w:rsid w:val="0057362B"/>
    <w:pPr>
      <w:suppressAutoHyphens/>
    </w:pPr>
    <w:rPr>
      <w:rFonts w:eastAsia="Arial"/>
      <w:kern w:val="1"/>
      <w:sz w:val="24"/>
      <w:lang w:val="en-US" w:eastAsia="zh-CN"/>
    </w:rPr>
  </w:style>
  <w:style w:type="paragraph" w:customStyle="1" w:styleId="Default">
    <w:name w:val="Default"/>
    <w:uiPriority w:val="99"/>
    <w:qForma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uiPriority w:val="99"/>
    <w:qFormat/>
    <w:rsid w:val="0057362B"/>
    <w:pPr>
      <w:suppressAutoHyphens/>
    </w:pPr>
    <w:rPr>
      <w:color w:val="auto"/>
      <w:szCs w:val="20"/>
      <w:lang w:val="en-US" w:eastAsia="zh-CN"/>
    </w:rPr>
  </w:style>
  <w:style w:type="paragraph" w:styleId="Recuodecorpodetexto">
    <w:name w:val="Body Text Indent"/>
    <w:basedOn w:val="Normal"/>
    <w:link w:val="RecuodecorpodetextoChar1"/>
    <w:uiPriority w:val="99"/>
    <w:qFormat/>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uiPriority w:val="99"/>
    <w:rsid w:val="0057362B"/>
    <w:rPr>
      <w:rFonts w:ascii="Arial" w:hAnsi="Arial" w:cs="Arial"/>
      <w:sz w:val="24"/>
      <w:lang w:eastAsia="zh-CN"/>
    </w:rPr>
  </w:style>
  <w:style w:type="paragraph" w:customStyle="1" w:styleId="Recuodocorpodetexto">
    <w:name w:val="Recuo do corpo de texto"/>
    <w:basedOn w:val="Padro"/>
    <w:uiPriority w:val="99"/>
    <w:qFormat/>
    <w:rsid w:val="0057362B"/>
    <w:pPr>
      <w:ind w:left="709" w:firstLine="1"/>
    </w:pPr>
  </w:style>
  <w:style w:type="paragraph" w:customStyle="1" w:styleId="Preformatted">
    <w:name w:val="Preformatted"/>
    <w:basedOn w:val="Normal"/>
    <w:uiPriority w:val="99"/>
    <w:qFormat/>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uiPriority w:val="99"/>
    <w:qFormat/>
    <w:rsid w:val="0057362B"/>
    <w:pPr>
      <w:spacing w:before="120" w:after="120"/>
    </w:pPr>
    <w:rPr>
      <w:b/>
      <w:caps/>
    </w:rPr>
  </w:style>
  <w:style w:type="paragraph" w:customStyle="1" w:styleId="Recuodecorpodetexto21">
    <w:name w:val="Recuo de corpo de texto 21"/>
    <w:basedOn w:val="Normal"/>
    <w:uiPriority w:val="99"/>
    <w:qFormat/>
    <w:rsid w:val="0057362B"/>
    <w:pPr>
      <w:suppressAutoHyphens/>
      <w:spacing w:after="120" w:line="480" w:lineRule="auto"/>
      <w:ind w:left="283"/>
    </w:pPr>
    <w:rPr>
      <w:color w:val="auto"/>
      <w:lang w:eastAsia="zh-CN"/>
    </w:rPr>
  </w:style>
  <w:style w:type="paragraph" w:styleId="SemEspaamento">
    <w:name w:val="No Spacing"/>
    <w:uiPriority w:val="99"/>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uiPriority w:val="99"/>
    <w:qFormat/>
    <w:rsid w:val="0057362B"/>
    <w:pPr>
      <w:suppressAutoHyphens/>
      <w:spacing w:after="120"/>
      <w:ind w:left="283"/>
    </w:pPr>
    <w:rPr>
      <w:color w:val="auto"/>
      <w:sz w:val="16"/>
      <w:szCs w:val="16"/>
      <w:lang w:eastAsia="zh-CN"/>
    </w:rPr>
  </w:style>
  <w:style w:type="paragraph" w:customStyle="1" w:styleId="Contedodatabela">
    <w:name w:val="Conteúdo da tabela"/>
    <w:basedOn w:val="Normal"/>
    <w:uiPriority w:val="99"/>
    <w:qFormat/>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uiPriority w:val="99"/>
    <w:qFormat/>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uiPriority w:val="99"/>
    <w:qFormat/>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uiPriority w:val="99"/>
    <w:qFormat/>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uiPriority w:val="99"/>
    <w:qFormat/>
    <w:rsid w:val="0057362B"/>
    <w:pPr>
      <w:widowControl/>
      <w:spacing w:after="240"/>
      <w:ind w:firstLine="0"/>
      <w:jc w:val="left"/>
    </w:pPr>
    <w:rPr>
      <w:rFonts w:ascii="Tahoma" w:hAnsi="Tahoma" w:cs="Tahoma"/>
      <w:bCs/>
      <w:iCs/>
      <w:sz w:val="20"/>
      <w:lang w:val="en-US"/>
    </w:rPr>
  </w:style>
  <w:style w:type="paragraph" w:customStyle="1" w:styleId="Tabela">
    <w:name w:val="Tabela"/>
    <w:basedOn w:val="Normal"/>
    <w:uiPriority w:val="99"/>
    <w:qFormat/>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uiPriority w:val="99"/>
    <w:qFormat/>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uiPriority w:val="99"/>
    <w:qFormat/>
    <w:rsid w:val="0057362B"/>
    <w:pPr>
      <w:suppressAutoHyphens/>
    </w:pPr>
    <w:rPr>
      <w:rFonts w:ascii="Arial" w:hAnsi="Arial" w:cs="Arial"/>
      <w:color w:val="auto"/>
      <w:sz w:val="20"/>
      <w:szCs w:val="20"/>
      <w:lang w:eastAsia="zh-CN"/>
    </w:rPr>
  </w:style>
  <w:style w:type="paragraph" w:customStyle="1" w:styleId="PADRAO">
    <w:name w:val="PADRAO"/>
    <w:uiPriority w:val="99"/>
    <w:qFormat/>
    <w:rsid w:val="0057362B"/>
    <w:pPr>
      <w:suppressAutoHyphens/>
      <w:ind w:right="2160"/>
    </w:pPr>
    <w:rPr>
      <w:color w:val="000000"/>
      <w:sz w:val="24"/>
      <w:lang w:eastAsia="zh-CN"/>
    </w:rPr>
  </w:style>
  <w:style w:type="paragraph" w:customStyle="1" w:styleId="padro0">
    <w:name w:val="padro"/>
    <w:basedOn w:val="Normal"/>
    <w:uiPriority w:val="99"/>
    <w:qFormat/>
    <w:rsid w:val="0057362B"/>
    <w:pPr>
      <w:suppressAutoHyphens/>
      <w:snapToGrid w:val="0"/>
    </w:pPr>
    <w:rPr>
      <w:color w:val="auto"/>
      <w:lang w:eastAsia="zh-CN"/>
    </w:rPr>
  </w:style>
  <w:style w:type="paragraph" w:customStyle="1" w:styleId="Contedodoquadro">
    <w:name w:val="Conteúdo do quadro"/>
    <w:basedOn w:val="Normal"/>
    <w:uiPriority w:val="99"/>
    <w:qFormat/>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uiPriority w:val="99"/>
    <w:qFormat/>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uiPriority w:val="99"/>
    <w:qFormat/>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uiPriority w:val="99"/>
    <w:qFormat/>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uiPriority w:val="99"/>
    <w:qFormat/>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uiPriority w:val="99"/>
    <w:qFormat/>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uiPriority w:val="99"/>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uiPriority w:val="99"/>
    <w:qFormat/>
    <w:rsid w:val="0057362B"/>
    <w:pPr>
      <w:spacing w:after="120" w:line="480" w:lineRule="auto"/>
      <w:ind w:left="283"/>
    </w:pPr>
    <w:rPr>
      <w:color w:val="auto"/>
      <w:kern w:val="1"/>
      <w:lang w:eastAsia="ar-SA"/>
    </w:rPr>
  </w:style>
  <w:style w:type="paragraph" w:customStyle="1" w:styleId="Corpodetexto23">
    <w:name w:val="Corpo de texto 23"/>
    <w:basedOn w:val="Normal"/>
    <w:uiPriority w:val="99"/>
    <w:qFormat/>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uiPriority w:val="99"/>
    <w:qFormat/>
    <w:rsid w:val="0057362B"/>
    <w:pPr>
      <w:suppressAutoHyphens/>
      <w:spacing w:after="120"/>
      <w:ind w:left="283"/>
    </w:pPr>
    <w:rPr>
      <w:color w:val="auto"/>
      <w:kern w:val="1"/>
      <w:sz w:val="16"/>
      <w:szCs w:val="16"/>
      <w:lang w:eastAsia="ar-SA"/>
    </w:rPr>
  </w:style>
  <w:style w:type="paragraph" w:customStyle="1" w:styleId="Textoembloco3">
    <w:name w:val="Texto em bloco3"/>
    <w:basedOn w:val="Normal"/>
    <w:uiPriority w:val="99"/>
    <w:qFormat/>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uiPriority w:val="99"/>
    <w:qFormat/>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uiPriority w:val="99"/>
    <w:qFormat/>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uiPriority w:val="99"/>
    <w:qFormat/>
    <w:rsid w:val="0057362B"/>
    <w:pPr>
      <w:suppressAutoHyphens/>
      <w:ind w:left="567"/>
    </w:pPr>
    <w:rPr>
      <w:color w:val="auto"/>
      <w:kern w:val="1"/>
      <w:lang w:eastAsia="ar-SA"/>
    </w:rPr>
  </w:style>
  <w:style w:type="paragraph" w:customStyle="1" w:styleId="western">
    <w:name w:val="western"/>
    <w:basedOn w:val="Normal"/>
    <w:uiPriority w:val="99"/>
    <w:qFormat/>
    <w:rsid w:val="0057362B"/>
    <w:pPr>
      <w:spacing w:before="100" w:beforeAutospacing="1" w:after="119"/>
    </w:pPr>
    <w:rPr>
      <w:color w:val="auto"/>
    </w:rPr>
  </w:style>
  <w:style w:type="paragraph" w:styleId="Corpodetexto2">
    <w:name w:val="Body Text 2"/>
    <w:basedOn w:val="Normal"/>
    <w:link w:val="Corpodetexto2Char"/>
    <w:uiPriority w:val="99"/>
    <w:qFormat/>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uiPriority w:val="99"/>
    <w:qFormat/>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qFormat/>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qFormat/>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qFormat/>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qFormat/>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uiPriority w:val="99"/>
    <w:qFormat/>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customStyle="1" w:styleId="TableNormal">
    <w:name w:val="Table Normal"/>
    <w:uiPriority w:val="2"/>
    <w:semiHidden/>
    <w:unhideWhenUsed/>
    <w:qFormat/>
    <w:rsid w:val="0020576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5765"/>
    <w:pPr>
      <w:widowControl w:val="0"/>
      <w:autoSpaceDE w:val="0"/>
      <w:autoSpaceDN w:val="0"/>
    </w:pPr>
    <w:rPr>
      <w:color w:val="auto"/>
      <w:sz w:val="22"/>
      <w:szCs w:val="22"/>
      <w:lang w:val="pt-PT" w:eastAsia="pt-PT" w:bidi="pt-PT"/>
    </w:rPr>
  </w:style>
  <w:style w:type="character" w:customStyle="1" w:styleId="TextodebaloChar1">
    <w:name w:val="Texto de balão Char1"/>
    <w:basedOn w:val="Fontepargpadro"/>
    <w:uiPriority w:val="99"/>
    <w:semiHidden/>
    <w:rsid w:val="005A3FAB"/>
    <w:rPr>
      <w:rFonts w:ascii="Tahoma" w:hAnsi="Tahoma" w:cs="Tahoma"/>
      <w:color w:val="00000A"/>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7C94E-7ABB-42AA-9D1F-609C1F11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42</Pages>
  <Words>12831</Words>
  <Characters>69292</Characters>
  <Application>Microsoft Office Word</Application>
  <DocSecurity>0</DocSecurity>
  <Lines>577</Lines>
  <Paragraphs>163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81960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33</cp:revision>
  <cp:lastPrinted>2019-09-12T18:43:00Z</cp:lastPrinted>
  <dcterms:created xsi:type="dcterms:W3CDTF">2018-09-04T12:38:00Z</dcterms:created>
  <dcterms:modified xsi:type="dcterms:W3CDTF">2021-09-10T19:34:00Z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