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24435A" w:rsidRDefault="0057362B" w:rsidP="005B4847">
      <w:pPr>
        <w:pStyle w:val="Ttulo2"/>
        <w:pageBreakBefore/>
        <w:spacing w:before="0"/>
        <w:ind w:firstLine="0"/>
        <w:jc w:val="both"/>
        <w:rPr>
          <w:rFonts w:cs="Arial"/>
          <w:iCs/>
          <w:sz w:val="22"/>
          <w:szCs w:val="22"/>
        </w:rPr>
      </w:pPr>
      <w:r w:rsidRPr="0024435A">
        <w:rPr>
          <w:rFonts w:cs="Arial"/>
          <w:iCs/>
          <w:sz w:val="22"/>
          <w:szCs w:val="22"/>
        </w:rPr>
        <w:t xml:space="preserve">PROCESSO LICITATÓRIO Nº </w:t>
      </w:r>
      <w:r w:rsidR="00414121" w:rsidRPr="0024435A">
        <w:rPr>
          <w:rFonts w:cs="Arial"/>
          <w:iCs/>
          <w:sz w:val="22"/>
          <w:szCs w:val="22"/>
        </w:rPr>
        <w:t>041/2020</w:t>
      </w:r>
    </w:p>
    <w:p w:rsidR="0057362B" w:rsidRPr="0024435A" w:rsidRDefault="0057362B" w:rsidP="005B4847">
      <w:pPr>
        <w:pStyle w:val="Ttulo2"/>
        <w:spacing w:before="0"/>
        <w:ind w:firstLine="0"/>
        <w:jc w:val="both"/>
        <w:rPr>
          <w:rFonts w:cs="Arial"/>
          <w:iCs/>
          <w:sz w:val="22"/>
          <w:szCs w:val="22"/>
        </w:rPr>
      </w:pPr>
      <w:r w:rsidRPr="0024435A">
        <w:rPr>
          <w:rFonts w:cs="Arial"/>
          <w:iCs/>
          <w:sz w:val="22"/>
          <w:szCs w:val="22"/>
        </w:rPr>
        <w:t xml:space="preserve">PREGÃO PRESENCIAL Nº </w:t>
      </w:r>
      <w:r w:rsidR="00414121" w:rsidRPr="0024435A">
        <w:rPr>
          <w:rFonts w:cs="Arial"/>
          <w:iCs/>
          <w:sz w:val="22"/>
          <w:szCs w:val="22"/>
        </w:rPr>
        <w:t>018/2020</w:t>
      </w:r>
    </w:p>
    <w:p w:rsidR="0057362B" w:rsidRPr="0024435A" w:rsidRDefault="0057362B" w:rsidP="005B4847">
      <w:pPr>
        <w:jc w:val="both"/>
        <w:rPr>
          <w:rFonts w:ascii="Arial" w:hAnsi="Arial" w:cs="Arial"/>
          <w:sz w:val="22"/>
          <w:szCs w:val="22"/>
          <w:shd w:val="clear" w:color="auto" w:fill="FFFF00"/>
        </w:rPr>
      </w:pPr>
    </w:p>
    <w:p w:rsidR="00F03316" w:rsidRPr="0024435A" w:rsidRDefault="00F03316" w:rsidP="005B4847">
      <w:pPr>
        <w:jc w:val="both"/>
        <w:rPr>
          <w:rFonts w:ascii="Arial" w:hAnsi="Arial" w:cs="Arial"/>
          <w:sz w:val="22"/>
          <w:szCs w:val="22"/>
          <w:shd w:val="clear" w:color="auto" w:fill="FFFF00"/>
        </w:rPr>
      </w:pPr>
    </w:p>
    <w:p w:rsidR="0057362B" w:rsidRPr="0024435A" w:rsidRDefault="0057362B" w:rsidP="005B4847">
      <w:pPr>
        <w:pStyle w:val="WW-Padro"/>
        <w:jc w:val="both"/>
        <w:rPr>
          <w:rFonts w:ascii="Arial" w:hAnsi="Arial" w:cs="Arial"/>
          <w:sz w:val="22"/>
          <w:szCs w:val="22"/>
          <w:lang w:val="pt-BR"/>
        </w:rPr>
      </w:pPr>
      <w:bookmarkStart w:id="0" w:name="OLE_LINK10"/>
      <w:bookmarkStart w:id="1" w:name="OLE_LINK11"/>
      <w:r w:rsidRPr="0024435A">
        <w:rPr>
          <w:rFonts w:ascii="Arial" w:hAnsi="Arial" w:cs="Arial"/>
          <w:b/>
          <w:bCs/>
          <w:sz w:val="22"/>
          <w:szCs w:val="22"/>
          <w:lang w:val="pt-BR"/>
        </w:rPr>
        <w:t xml:space="preserve">O </w:t>
      </w:r>
      <w:r w:rsidR="00916F28" w:rsidRPr="0024435A">
        <w:rPr>
          <w:rFonts w:ascii="Arial" w:hAnsi="Arial" w:cs="Arial"/>
          <w:b/>
          <w:bCs/>
          <w:sz w:val="22"/>
          <w:szCs w:val="22"/>
          <w:lang w:val="pt-BR"/>
        </w:rPr>
        <w:t>MUNICÍPIO DE PEQUI/MG</w:t>
      </w:r>
      <w:r w:rsidR="007B0AA8" w:rsidRPr="0024435A">
        <w:rPr>
          <w:rFonts w:ascii="Arial" w:hAnsi="Arial" w:cs="Arial"/>
          <w:sz w:val="22"/>
          <w:szCs w:val="22"/>
          <w:lang w:val="pt-BR"/>
        </w:rPr>
        <w:t>, realizará P</w:t>
      </w:r>
      <w:r w:rsidRPr="0024435A">
        <w:rPr>
          <w:rFonts w:ascii="Arial" w:hAnsi="Arial" w:cs="Arial"/>
          <w:sz w:val="22"/>
          <w:szCs w:val="22"/>
          <w:lang w:val="pt-BR"/>
        </w:rPr>
        <w:t xml:space="preserve">rocedimento de </w:t>
      </w:r>
      <w:r w:rsidR="007B0AA8" w:rsidRPr="0024435A">
        <w:rPr>
          <w:rFonts w:ascii="Arial" w:hAnsi="Arial" w:cs="Arial"/>
          <w:sz w:val="22"/>
          <w:szCs w:val="22"/>
          <w:lang w:val="pt-BR"/>
        </w:rPr>
        <w:t>L</w:t>
      </w:r>
      <w:r w:rsidRPr="0024435A">
        <w:rPr>
          <w:rFonts w:ascii="Arial" w:hAnsi="Arial" w:cs="Arial"/>
          <w:sz w:val="22"/>
          <w:szCs w:val="22"/>
          <w:lang w:val="pt-BR"/>
        </w:rPr>
        <w:t xml:space="preserve">icitação nº </w:t>
      </w:r>
      <w:r w:rsidR="00414121" w:rsidRPr="0024435A">
        <w:rPr>
          <w:rFonts w:ascii="Arial" w:hAnsi="Arial" w:cs="Arial"/>
          <w:sz w:val="22"/>
          <w:szCs w:val="22"/>
          <w:lang w:val="pt-BR"/>
        </w:rPr>
        <w:t>041/2020</w:t>
      </w:r>
      <w:r w:rsidR="00B724C0" w:rsidRPr="0024435A">
        <w:rPr>
          <w:rFonts w:ascii="Arial" w:hAnsi="Arial" w:cs="Arial"/>
          <w:sz w:val="22"/>
          <w:szCs w:val="22"/>
          <w:lang w:val="pt-BR"/>
        </w:rPr>
        <w:t>, modalidade</w:t>
      </w:r>
      <w:r w:rsidRPr="0024435A">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24435A">
        <w:rPr>
          <w:rFonts w:ascii="Arial" w:hAnsi="Arial" w:cs="Arial"/>
          <w:b/>
          <w:sz w:val="22"/>
          <w:szCs w:val="22"/>
          <w:lang w:val="pt-BR"/>
        </w:rPr>
        <w:t xml:space="preserve">às </w:t>
      </w:r>
      <w:r w:rsidR="00567504" w:rsidRPr="0024435A">
        <w:rPr>
          <w:rFonts w:ascii="Arial" w:hAnsi="Arial" w:cs="Arial"/>
          <w:b/>
          <w:sz w:val="22"/>
          <w:szCs w:val="22"/>
          <w:lang w:val="pt-BR"/>
        </w:rPr>
        <w:t>09</w:t>
      </w:r>
      <w:r w:rsidRPr="0024435A">
        <w:rPr>
          <w:rFonts w:ascii="Arial" w:hAnsi="Arial" w:cs="Arial"/>
          <w:b/>
          <w:bCs/>
          <w:sz w:val="22"/>
          <w:szCs w:val="22"/>
          <w:lang w:val="pt-BR"/>
        </w:rPr>
        <w:t>:</w:t>
      </w:r>
      <w:r w:rsidR="001E3347" w:rsidRPr="0024435A">
        <w:rPr>
          <w:rFonts w:ascii="Arial" w:hAnsi="Arial" w:cs="Arial"/>
          <w:b/>
          <w:bCs/>
          <w:sz w:val="22"/>
          <w:szCs w:val="22"/>
          <w:lang w:val="pt-BR"/>
        </w:rPr>
        <w:t>0</w:t>
      </w:r>
      <w:r w:rsidRPr="0024435A">
        <w:rPr>
          <w:rFonts w:ascii="Arial" w:hAnsi="Arial" w:cs="Arial"/>
          <w:b/>
          <w:bCs/>
          <w:sz w:val="22"/>
          <w:szCs w:val="22"/>
          <w:lang w:val="pt-BR"/>
        </w:rPr>
        <w:t>0</w:t>
      </w:r>
      <w:r w:rsidRPr="0024435A">
        <w:rPr>
          <w:rFonts w:ascii="Arial" w:hAnsi="Arial" w:cs="Arial"/>
          <w:sz w:val="22"/>
          <w:szCs w:val="22"/>
          <w:lang w:val="pt-BR"/>
        </w:rPr>
        <w:t xml:space="preserve"> </w:t>
      </w:r>
      <w:r w:rsidRPr="0024435A">
        <w:rPr>
          <w:rFonts w:ascii="Arial" w:hAnsi="Arial" w:cs="Arial"/>
          <w:b/>
          <w:bCs/>
          <w:sz w:val="22"/>
          <w:szCs w:val="22"/>
          <w:lang w:val="pt-BR"/>
        </w:rPr>
        <w:t xml:space="preserve">horas do dia </w:t>
      </w:r>
      <w:r w:rsidR="00FF7E9F">
        <w:rPr>
          <w:rFonts w:ascii="Arial" w:hAnsi="Arial" w:cs="Arial"/>
          <w:b/>
          <w:bCs/>
          <w:sz w:val="22"/>
          <w:szCs w:val="22"/>
          <w:lang w:val="pt-BR"/>
        </w:rPr>
        <w:t>25</w:t>
      </w:r>
      <w:r w:rsidR="00414121" w:rsidRPr="0024435A">
        <w:rPr>
          <w:rFonts w:ascii="Arial" w:hAnsi="Arial" w:cs="Arial"/>
          <w:b/>
          <w:bCs/>
          <w:sz w:val="22"/>
          <w:szCs w:val="22"/>
          <w:lang w:val="pt-BR"/>
        </w:rPr>
        <w:t xml:space="preserve"> de junho</w:t>
      </w:r>
      <w:r w:rsidR="00B724C0" w:rsidRPr="0024435A">
        <w:rPr>
          <w:rFonts w:ascii="Arial" w:hAnsi="Arial" w:cs="Arial"/>
          <w:b/>
          <w:bCs/>
          <w:sz w:val="22"/>
          <w:szCs w:val="22"/>
          <w:lang w:val="pt-BR"/>
        </w:rPr>
        <w:t xml:space="preserve"> de 2020</w:t>
      </w:r>
      <w:r w:rsidRPr="0024435A">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24435A" w:rsidRDefault="0057362B" w:rsidP="005B4847">
      <w:pPr>
        <w:pStyle w:val="Recuodocorpodetexto"/>
        <w:ind w:left="0" w:firstLine="0"/>
        <w:jc w:val="both"/>
        <w:rPr>
          <w:rFonts w:ascii="Arial" w:hAnsi="Arial"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1. DO OBJETO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1.1</w:t>
      </w:r>
      <w:r w:rsidR="00A37E2F" w:rsidRPr="0024435A">
        <w:rPr>
          <w:rFonts w:ascii="Arial" w:hAnsi="Arial" w:cs="Arial"/>
          <w:sz w:val="22"/>
          <w:szCs w:val="22"/>
        </w:rPr>
        <w:t>.</w:t>
      </w:r>
      <w:r w:rsidRPr="0024435A">
        <w:rPr>
          <w:rFonts w:ascii="Arial" w:hAnsi="Arial" w:cs="Arial"/>
          <w:sz w:val="22"/>
          <w:szCs w:val="22"/>
        </w:rPr>
        <w:t xml:space="preserve"> A presente licitação tem por objeto a </w:t>
      </w:r>
      <w:bookmarkStart w:id="2" w:name="OLE_LINK14"/>
      <w:r w:rsidR="00A65CDF" w:rsidRPr="0024435A">
        <w:rPr>
          <w:rFonts w:ascii="Arial" w:hAnsi="Arial" w:cs="Arial"/>
          <w:b/>
          <w:i/>
          <w:sz w:val="22"/>
          <w:szCs w:val="22"/>
        </w:rPr>
        <w:t>A</w:t>
      </w:r>
      <w:r w:rsidR="009C3EA3" w:rsidRPr="0024435A">
        <w:rPr>
          <w:rFonts w:ascii="Arial" w:hAnsi="Arial" w:cs="Arial"/>
          <w:b/>
          <w:i/>
          <w:sz w:val="22"/>
          <w:szCs w:val="22"/>
        </w:rPr>
        <w:t>quisição de computadores e impressoras multifuncionais conforme Convênio nº 1491001602/2019 firmado entre o Estado de Minas Gerais e o Município de Pequi/MG</w:t>
      </w:r>
      <w:bookmarkEnd w:id="2"/>
      <w:r w:rsidRPr="0024435A">
        <w:rPr>
          <w:rFonts w:ascii="Arial" w:hAnsi="Arial" w:cs="Arial"/>
          <w:color w:val="000000"/>
          <w:sz w:val="22"/>
          <w:szCs w:val="22"/>
        </w:rPr>
        <w:t>,</w:t>
      </w:r>
      <w:r w:rsidRPr="0024435A">
        <w:rPr>
          <w:rFonts w:ascii="Arial" w:hAnsi="Arial" w:cs="Arial"/>
          <w:sz w:val="22"/>
          <w:szCs w:val="22"/>
        </w:rPr>
        <w:t xml:space="preserve"> conforme Anexo I.</w:t>
      </w:r>
    </w:p>
    <w:p w:rsidR="005B4847" w:rsidRPr="0024435A" w:rsidRDefault="005B4847" w:rsidP="005B4847">
      <w:pPr>
        <w:jc w:val="both"/>
        <w:rPr>
          <w:rFonts w:ascii="Arial" w:hAnsi="Arial"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2. DA PARTICIPAÇÃO NA LICITAÇÃO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2.1</w:t>
      </w:r>
      <w:r w:rsidR="00C25CFC" w:rsidRPr="0024435A">
        <w:rPr>
          <w:rFonts w:ascii="Arial" w:hAnsi="Arial" w:cs="Arial"/>
          <w:sz w:val="22"/>
          <w:szCs w:val="22"/>
        </w:rPr>
        <w:t>.</w:t>
      </w:r>
      <w:r w:rsidRPr="0024435A">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2.2</w:t>
      </w:r>
      <w:r w:rsidR="00C25CFC" w:rsidRPr="0024435A">
        <w:rPr>
          <w:rFonts w:ascii="Arial" w:hAnsi="Arial" w:cs="Arial"/>
          <w:sz w:val="22"/>
          <w:szCs w:val="22"/>
        </w:rPr>
        <w:t>.</w:t>
      </w:r>
      <w:r w:rsidRPr="0024435A">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24435A" w:rsidRDefault="005B4847" w:rsidP="001C3D31">
      <w:pPr>
        <w:pStyle w:val="Corpodetexto"/>
        <w:spacing w:after="0" w:line="240" w:lineRule="auto"/>
        <w:jc w:val="both"/>
        <w:rPr>
          <w:rFonts w:ascii="Arial" w:hAnsi="Arial" w:cs="Arial"/>
          <w:sz w:val="22"/>
          <w:szCs w:val="22"/>
        </w:rPr>
      </w:pPr>
    </w:p>
    <w:p w:rsidR="005519CE" w:rsidRPr="0024435A" w:rsidRDefault="005519CE" w:rsidP="001C3D31">
      <w:pPr>
        <w:pStyle w:val="Recuodecorpodetexto"/>
        <w:tabs>
          <w:tab w:val="left" w:pos="142"/>
        </w:tabs>
        <w:ind w:left="0"/>
        <w:jc w:val="both"/>
        <w:rPr>
          <w:sz w:val="22"/>
          <w:szCs w:val="22"/>
        </w:rPr>
      </w:pPr>
      <w:r w:rsidRPr="0024435A">
        <w:rPr>
          <w:b/>
          <w:sz w:val="22"/>
          <w:szCs w:val="22"/>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5519CE" w:rsidRPr="0024435A" w:rsidRDefault="005519CE" w:rsidP="001C3D31">
      <w:pPr>
        <w:pStyle w:val="Corpodetexto"/>
        <w:spacing w:after="0" w:line="240" w:lineRule="auto"/>
        <w:jc w:val="both"/>
        <w:rPr>
          <w:rFonts w:ascii="Arial" w:hAnsi="Arial" w:cs="Arial"/>
          <w:sz w:val="22"/>
          <w:szCs w:val="22"/>
        </w:rPr>
      </w:pPr>
    </w:p>
    <w:p w:rsidR="005B4847" w:rsidRPr="0024435A" w:rsidRDefault="005B4847" w:rsidP="001C3D31">
      <w:pPr>
        <w:pStyle w:val="Ttulo2"/>
        <w:spacing w:before="0"/>
        <w:ind w:firstLine="0"/>
        <w:jc w:val="both"/>
        <w:rPr>
          <w:rFonts w:cs="Arial"/>
          <w:i/>
          <w:sz w:val="22"/>
          <w:szCs w:val="22"/>
        </w:rPr>
      </w:pPr>
      <w:r w:rsidRPr="0024435A">
        <w:rPr>
          <w:rFonts w:cs="Arial"/>
          <w:sz w:val="22"/>
          <w:szCs w:val="22"/>
        </w:rPr>
        <w:t>3. DA IMPUGNAÇÃO DO ATO CONVOCATÓRIO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3.1</w:t>
      </w:r>
      <w:r w:rsidR="00DB3780" w:rsidRPr="0024435A">
        <w:rPr>
          <w:rFonts w:ascii="Arial" w:hAnsi="Arial" w:cs="Arial"/>
          <w:sz w:val="22"/>
          <w:szCs w:val="22"/>
        </w:rPr>
        <w:t>.</w:t>
      </w:r>
      <w:r w:rsidRPr="0024435A">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24435A">
        <w:rPr>
          <w:rFonts w:ascii="Arial" w:hAnsi="Arial" w:cs="Arial"/>
          <w:sz w:val="22"/>
          <w:szCs w:val="22"/>
        </w:rPr>
        <w:t xml:space="preserve"> </w:t>
      </w:r>
      <w:r w:rsidRPr="0024435A">
        <w:rPr>
          <w:rFonts w:ascii="Arial" w:hAnsi="Arial" w:cs="Arial"/>
          <w:sz w:val="22"/>
          <w:szCs w:val="22"/>
        </w:rPr>
        <w:t>deste Edital, cabendo ao Pregoeiro decidir sobre a petição no prazo de 03 (três) dias úteis.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3.1.1</w:t>
      </w:r>
      <w:r w:rsidR="008E4D7E" w:rsidRPr="0024435A">
        <w:rPr>
          <w:rFonts w:ascii="Arial" w:hAnsi="Arial" w:cs="Arial"/>
          <w:sz w:val="22"/>
          <w:szCs w:val="22"/>
        </w:rPr>
        <w:t xml:space="preserve"> </w:t>
      </w:r>
      <w:r w:rsidRPr="0024435A">
        <w:rPr>
          <w:rFonts w:ascii="Arial" w:hAnsi="Arial" w:cs="Arial"/>
          <w:sz w:val="22"/>
          <w:szCs w:val="22"/>
        </w:rPr>
        <w:t>Caso seja acolhida a petição contra o ato convocatório, será designada nova data para a realização do certame.</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3.2</w:t>
      </w:r>
      <w:r w:rsidR="00DB3780" w:rsidRPr="0024435A">
        <w:rPr>
          <w:rFonts w:ascii="Arial" w:hAnsi="Arial" w:cs="Arial"/>
          <w:sz w:val="22"/>
          <w:szCs w:val="22"/>
        </w:rPr>
        <w:t>.</w:t>
      </w:r>
      <w:r w:rsidR="008E4D7E" w:rsidRPr="0024435A">
        <w:rPr>
          <w:rFonts w:ascii="Arial" w:hAnsi="Arial" w:cs="Arial"/>
          <w:sz w:val="22"/>
          <w:szCs w:val="22"/>
        </w:rPr>
        <w:t xml:space="preserve"> </w:t>
      </w:r>
      <w:r w:rsidRPr="0024435A">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24435A">
        <w:rPr>
          <w:rFonts w:ascii="Arial" w:hAnsi="Arial" w:cs="Arial"/>
          <w:sz w:val="22"/>
          <w:szCs w:val="22"/>
        </w:rPr>
        <w:lastRenderedPageBreak/>
        <w:t>anteceder à data de realização do Pregão. Sendo tempestiva, a comunicação do suposto vício não suspenderá o curso do certame.</w:t>
      </w:r>
    </w:p>
    <w:p w:rsidR="005B4847" w:rsidRPr="0024435A" w:rsidRDefault="005B4847" w:rsidP="005B4847">
      <w:pPr>
        <w:jc w:val="both"/>
        <w:rPr>
          <w:rFonts w:ascii="Arial" w:hAnsi="Arial"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4. DA REPRESENTAÇÃO E DO CREDENCIAMENTO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4.2</w:t>
      </w:r>
      <w:r w:rsidR="0043259B" w:rsidRPr="0024435A">
        <w:rPr>
          <w:rFonts w:ascii="Arial" w:hAnsi="Arial" w:cs="Arial"/>
          <w:sz w:val="22"/>
          <w:szCs w:val="22"/>
        </w:rPr>
        <w:t>.</w:t>
      </w:r>
      <w:r w:rsidR="008C4619" w:rsidRPr="0024435A">
        <w:rPr>
          <w:rFonts w:ascii="Arial" w:hAnsi="Arial" w:cs="Arial"/>
          <w:sz w:val="22"/>
          <w:szCs w:val="22"/>
        </w:rPr>
        <w:t xml:space="preserve"> </w:t>
      </w:r>
      <w:r w:rsidRPr="0024435A">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4.3</w:t>
      </w:r>
      <w:r w:rsidR="0043259B" w:rsidRPr="0024435A">
        <w:rPr>
          <w:rFonts w:ascii="Arial" w:hAnsi="Arial" w:cs="Arial"/>
          <w:sz w:val="22"/>
          <w:szCs w:val="22"/>
        </w:rPr>
        <w:t>.</w:t>
      </w:r>
      <w:r w:rsidR="008C4619" w:rsidRPr="0024435A">
        <w:rPr>
          <w:rFonts w:ascii="Arial" w:hAnsi="Arial" w:cs="Arial"/>
          <w:sz w:val="22"/>
          <w:szCs w:val="22"/>
        </w:rPr>
        <w:t xml:space="preserve"> </w:t>
      </w:r>
      <w:r w:rsidRPr="0024435A">
        <w:rPr>
          <w:rFonts w:ascii="Arial" w:hAnsi="Arial" w:cs="Arial"/>
          <w:sz w:val="22"/>
          <w:szCs w:val="22"/>
        </w:rPr>
        <w:t>Por credenciamento entende-se a apresentação conjunta dos seguintes documentos: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I </w:t>
      </w:r>
      <w:r w:rsidR="0043259B" w:rsidRPr="0024435A">
        <w:rPr>
          <w:rFonts w:ascii="Arial" w:hAnsi="Arial" w:cs="Arial"/>
          <w:sz w:val="22"/>
          <w:szCs w:val="22"/>
        </w:rPr>
        <w:t>–</w:t>
      </w:r>
      <w:r w:rsidRPr="0024435A">
        <w:rPr>
          <w:rFonts w:ascii="Arial" w:hAnsi="Arial" w:cs="Arial"/>
          <w:sz w:val="22"/>
          <w:szCs w:val="22"/>
        </w:rPr>
        <w:t xml:space="preserve"> </w:t>
      </w:r>
      <w:r w:rsidR="00916F28" w:rsidRPr="0024435A">
        <w:rPr>
          <w:rFonts w:ascii="Arial" w:hAnsi="Arial" w:cs="Arial"/>
          <w:sz w:val="22"/>
          <w:szCs w:val="22"/>
        </w:rPr>
        <w:t>D</w:t>
      </w:r>
      <w:r w:rsidRPr="0024435A">
        <w:rPr>
          <w:rFonts w:ascii="Arial" w:hAnsi="Arial" w:cs="Arial"/>
          <w:sz w:val="22"/>
          <w:szCs w:val="22"/>
        </w:rPr>
        <w:t>ocumento oficial de identidade;</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II </w:t>
      </w:r>
      <w:r w:rsidR="0043259B" w:rsidRPr="0024435A">
        <w:rPr>
          <w:rFonts w:ascii="Arial" w:hAnsi="Arial" w:cs="Arial"/>
          <w:sz w:val="22"/>
          <w:szCs w:val="22"/>
        </w:rPr>
        <w:t>–</w:t>
      </w:r>
      <w:r w:rsidRPr="0024435A">
        <w:rPr>
          <w:rFonts w:ascii="Arial" w:hAnsi="Arial" w:cs="Arial"/>
          <w:sz w:val="22"/>
          <w:szCs w:val="22"/>
        </w:rPr>
        <w:t xml:space="preserve"> </w:t>
      </w:r>
      <w:r w:rsidR="00916F28" w:rsidRPr="0024435A">
        <w:rPr>
          <w:rFonts w:ascii="Arial" w:hAnsi="Arial" w:cs="Arial"/>
          <w:sz w:val="22"/>
          <w:szCs w:val="22"/>
        </w:rPr>
        <w:t>P</w:t>
      </w:r>
      <w:r w:rsidRPr="0024435A">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24435A">
        <w:rPr>
          <w:rFonts w:ascii="Arial" w:hAnsi="Arial" w:cs="Arial"/>
          <w:sz w:val="22"/>
          <w:szCs w:val="22"/>
        </w:rPr>
        <w:t xml:space="preserve"> </w:t>
      </w:r>
      <w:r w:rsidRPr="0024435A">
        <w:rPr>
          <w:rFonts w:ascii="Arial" w:hAnsi="Arial" w:cs="Arial"/>
          <w:sz w:val="22"/>
          <w:szCs w:val="22"/>
        </w:rPr>
        <w:t>II).</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4.4</w:t>
      </w:r>
      <w:r w:rsidR="0043259B" w:rsidRPr="0024435A">
        <w:rPr>
          <w:rFonts w:ascii="Arial" w:hAnsi="Arial" w:cs="Arial"/>
          <w:sz w:val="22"/>
          <w:szCs w:val="22"/>
        </w:rPr>
        <w:t>.</w:t>
      </w:r>
      <w:r w:rsidR="006D093E" w:rsidRPr="0024435A">
        <w:rPr>
          <w:rFonts w:ascii="Arial" w:hAnsi="Arial" w:cs="Arial"/>
          <w:sz w:val="22"/>
          <w:szCs w:val="22"/>
        </w:rPr>
        <w:t xml:space="preserve"> </w:t>
      </w:r>
      <w:r w:rsidRPr="0024435A">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4.5</w:t>
      </w:r>
      <w:r w:rsidR="0043259B" w:rsidRPr="0024435A">
        <w:rPr>
          <w:rFonts w:ascii="Arial" w:hAnsi="Arial" w:cs="Arial"/>
          <w:sz w:val="22"/>
          <w:szCs w:val="22"/>
        </w:rPr>
        <w:t>.</w:t>
      </w:r>
      <w:r w:rsidR="006D093E" w:rsidRPr="0024435A">
        <w:rPr>
          <w:rFonts w:ascii="Arial" w:hAnsi="Arial" w:cs="Arial"/>
          <w:sz w:val="22"/>
          <w:szCs w:val="22"/>
        </w:rPr>
        <w:t xml:space="preserve"> </w:t>
      </w:r>
      <w:r w:rsidRPr="0024435A">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4.6</w:t>
      </w:r>
      <w:r w:rsidR="0043259B" w:rsidRPr="0024435A">
        <w:rPr>
          <w:rFonts w:ascii="Arial" w:hAnsi="Arial" w:cs="Arial"/>
          <w:sz w:val="22"/>
          <w:szCs w:val="22"/>
        </w:rPr>
        <w:t>.</w:t>
      </w:r>
      <w:r w:rsidR="006D093E" w:rsidRPr="0024435A">
        <w:rPr>
          <w:rFonts w:ascii="Arial" w:hAnsi="Arial" w:cs="Arial"/>
          <w:sz w:val="22"/>
          <w:szCs w:val="22"/>
        </w:rPr>
        <w:t xml:space="preserve"> </w:t>
      </w:r>
      <w:r w:rsidRPr="0024435A">
        <w:rPr>
          <w:rFonts w:ascii="Arial" w:hAnsi="Arial" w:cs="Arial"/>
          <w:sz w:val="22"/>
          <w:szCs w:val="22"/>
        </w:rPr>
        <w:t>O representante poderá ser substituído por outro devidamente credenciado.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4.7</w:t>
      </w:r>
      <w:r w:rsidR="0043259B" w:rsidRPr="0024435A">
        <w:rPr>
          <w:rFonts w:ascii="Arial" w:hAnsi="Arial" w:cs="Arial"/>
          <w:sz w:val="22"/>
          <w:szCs w:val="22"/>
        </w:rPr>
        <w:t>.</w:t>
      </w:r>
      <w:r w:rsidR="006D093E" w:rsidRPr="0024435A">
        <w:rPr>
          <w:rFonts w:ascii="Arial" w:hAnsi="Arial" w:cs="Arial"/>
          <w:sz w:val="22"/>
          <w:szCs w:val="22"/>
        </w:rPr>
        <w:t xml:space="preserve"> </w:t>
      </w:r>
      <w:r w:rsidRPr="0024435A">
        <w:rPr>
          <w:rFonts w:ascii="Arial" w:hAnsi="Arial" w:cs="Arial"/>
          <w:sz w:val="22"/>
          <w:szCs w:val="22"/>
        </w:rPr>
        <w:t>Não será admitida a participação de um mesmo representante para mais de uma empresa licitante.</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8C4619" w:rsidP="005B4847">
      <w:pPr>
        <w:pStyle w:val="Corpodetexto"/>
        <w:spacing w:after="0" w:line="240" w:lineRule="auto"/>
        <w:jc w:val="both"/>
        <w:rPr>
          <w:rFonts w:ascii="Arial" w:hAnsi="Arial" w:cs="Arial"/>
          <w:sz w:val="22"/>
          <w:szCs w:val="22"/>
        </w:rPr>
      </w:pPr>
      <w:r w:rsidRPr="0024435A">
        <w:rPr>
          <w:rFonts w:ascii="Arial" w:hAnsi="Arial" w:cs="Arial"/>
          <w:snapToGrid w:val="0"/>
          <w:sz w:val="22"/>
          <w:szCs w:val="22"/>
        </w:rPr>
        <w:t>4.8. As autenticações efetuadas na prefeitura só serão feitas mediante apresentação dos documentos originais.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21"/>
        <w:spacing w:line="240" w:lineRule="auto"/>
        <w:rPr>
          <w:rFonts w:cs="Arial"/>
          <w:sz w:val="22"/>
          <w:szCs w:val="22"/>
        </w:rPr>
      </w:pPr>
      <w:r w:rsidRPr="0024435A">
        <w:rPr>
          <w:rFonts w:cs="Arial"/>
          <w:b/>
          <w:bCs/>
          <w:sz w:val="22"/>
          <w:szCs w:val="22"/>
        </w:rPr>
        <w:t>5. DO RECEBIMENTO DOS ENVELOPES</w:t>
      </w:r>
    </w:p>
    <w:p w:rsidR="005B4847" w:rsidRPr="0024435A" w:rsidRDefault="005B4847" w:rsidP="005B4847">
      <w:pPr>
        <w:pStyle w:val="Corpodetexto21"/>
        <w:spacing w:line="240" w:lineRule="auto"/>
        <w:rPr>
          <w:rFonts w:cs="Arial"/>
          <w:b/>
          <w:bCs/>
          <w:sz w:val="22"/>
          <w:szCs w:val="22"/>
        </w:rPr>
      </w:pPr>
    </w:p>
    <w:p w:rsidR="005B4847" w:rsidRPr="0024435A" w:rsidRDefault="005B4847" w:rsidP="005B4847">
      <w:pPr>
        <w:pStyle w:val="Corpodetexto21"/>
        <w:spacing w:line="240" w:lineRule="auto"/>
        <w:rPr>
          <w:rFonts w:cs="Arial"/>
          <w:sz w:val="22"/>
          <w:szCs w:val="22"/>
        </w:rPr>
      </w:pPr>
      <w:r w:rsidRPr="0024435A">
        <w:rPr>
          <w:rFonts w:cs="Arial"/>
          <w:sz w:val="22"/>
          <w:szCs w:val="22"/>
        </w:rPr>
        <w:t>5.1. No dia, hora e local mencionados no preâmbulo deste Edital, cada licitante entregará ao Pregoeiro e seus auxiliares:</w:t>
      </w:r>
    </w:p>
    <w:p w:rsidR="005B4847" w:rsidRPr="0024435A" w:rsidRDefault="005B4847" w:rsidP="005B4847">
      <w:pPr>
        <w:pStyle w:val="Corpodetexto21"/>
        <w:spacing w:line="240" w:lineRule="auto"/>
        <w:rPr>
          <w:rFonts w:cs="Arial"/>
          <w:sz w:val="22"/>
          <w:szCs w:val="22"/>
        </w:rPr>
      </w:pPr>
    </w:p>
    <w:p w:rsidR="005B4847" w:rsidRPr="0024435A" w:rsidRDefault="005B4847" w:rsidP="005B4847">
      <w:pPr>
        <w:pStyle w:val="Corpodetexto21"/>
        <w:spacing w:line="240" w:lineRule="auto"/>
        <w:rPr>
          <w:rFonts w:cs="Arial"/>
          <w:sz w:val="22"/>
          <w:szCs w:val="22"/>
        </w:rPr>
      </w:pPr>
      <w:r w:rsidRPr="0024435A">
        <w:rPr>
          <w:rFonts w:cs="Arial"/>
          <w:sz w:val="22"/>
          <w:szCs w:val="22"/>
        </w:rPr>
        <w:t>a) Declaração dando ciência de que cumpre plenamente os requisitos de habilitação, conforme Anexo III (a referida declaração deverá estar por fora dos envelopes).</w:t>
      </w:r>
    </w:p>
    <w:p w:rsidR="005B4847" w:rsidRPr="0024435A" w:rsidRDefault="005B4847" w:rsidP="005B4847">
      <w:pPr>
        <w:pStyle w:val="Corpodetexto21"/>
        <w:spacing w:line="240" w:lineRule="auto"/>
        <w:rPr>
          <w:rFonts w:cs="Arial"/>
          <w:sz w:val="22"/>
          <w:szCs w:val="22"/>
        </w:rPr>
      </w:pPr>
    </w:p>
    <w:p w:rsidR="005B4847" w:rsidRPr="0024435A" w:rsidRDefault="005B4847" w:rsidP="005B4847">
      <w:pPr>
        <w:pStyle w:val="Corpodetexto2"/>
        <w:spacing w:after="0" w:line="240" w:lineRule="auto"/>
        <w:jc w:val="both"/>
        <w:rPr>
          <w:rFonts w:ascii="Arial" w:hAnsi="Arial" w:cs="Arial"/>
          <w:sz w:val="22"/>
          <w:szCs w:val="22"/>
        </w:rPr>
      </w:pPr>
      <w:r w:rsidRPr="0024435A">
        <w:rPr>
          <w:rFonts w:ascii="Arial" w:hAnsi="Arial" w:cs="Arial"/>
          <w:sz w:val="22"/>
          <w:szCs w:val="22"/>
        </w:rPr>
        <w:t xml:space="preserve">b) Em se tratando de Microempresa – ME ou Empresa de Pequeno Porte – EPP, a comprovação desta condição será efetuada mediante certidão expedida pela Junta </w:t>
      </w:r>
      <w:r w:rsidRPr="0024435A">
        <w:rPr>
          <w:rFonts w:ascii="Arial" w:hAnsi="Arial" w:cs="Arial"/>
          <w:sz w:val="22"/>
          <w:szCs w:val="22"/>
        </w:rPr>
        <w:lastRenderedPageBreak/>
        <w:t xml:space="preserve">Comercial, ou outro órgão equivalente, sob pena de não aplicação dos efeitos da Lei Complementar nº. 123/2006. </w:t>
      </w:r>
    </w:p>
    <w:p w:rsidR="005B4847" w:rsidRPr="0024435A" w:rsidRDefault="005B4847" w:rsidP="005B4847">
      <w:pPr>
        <w:pStyle w:val="Corpodetexto2"/>
        <w:spacing w:after="0" w:line="240" w:lineRule="auto"/>
        <w:jc w:val="both"/>
        <w:rPr>
          <w:rFonts w:ascii="Arial" w:hAnsi="Arial" w:cs="Arial"/>
          <w:sz w:val="22"/>
          <w:szCs w:val="22"/>
        </w:rPr>
      </w:pPr>
    </w:p>
    <w:p w:rsidR="005B4847" w:rsidRPr="0024435A" w:rsidRDefault="005B4847" w:rsidP="005B4847">
      <w:pPr>
        <w:pStyle w:val="Corpodetexto2"/>
        <w:spacing w:after="0" w:line="240" w:lineRule="auto"/>
        <w:jc w:val="both"/>
        <w:rPr>
          <w:rFonts w:ascii="Arial" w:hAnsi="Arial" w:cs="Arial"/>
          <w:sz w:val="22"/>
          <w:szCs w:val="22"/>
        </w:rPr>
      </w:pPr>
      <w:r w:rsidRPr="0024435A">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24435A" w:rsidRDefault="005B4847" w:rsidP="005B4847">
      <w:pPr>
        <w:pStyle w:val="Corpodetexto2"/>
        <w:spacing w:after="0" w:line="240" w:lineRule="auto"/>
        <w:jc w:val="both"/>
        <w:rPr>
          <w:rFonts w:ascii="Arial" w:hAnsi="Arial" w:cs="Arial"/>
          <w:sz w:val="22"/>
          <w:szCs w:val="22"/>
        </w:rPr>
      </w:pPr>
    </w:p>
    <w:p w:rsidR="005B4847" w:rsidRPr="0024435A" w:rsidRDefault="005B4847" w:rsidP="005B4847">
      <w:pPr>
        <w:pStyle w:val="Corpodetexto2"/>
        <w:spacing w:after="0" w:line="240" w:lineRule="auto"/>
        <w:jc w:val="both"/>
        <w:rPr>
          <w:rFonts w:ascii="Arial" w:hAnsi="Arial" w:cs="Arial"/>
          <w:sz w:val="22"/>
          <w:szCs w:val="22"/>
        </w:rPr>
      </w:pPr>
      <w:r w:rsidRPr="0024435A">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24435A">
        <w:rPr>
          <w:rFonts w:ascii="Arial" w:hAnsi="Arial" w:cs="Arial"/>
          <w:sz w:val="22"/>
          <w:szCs w:val="22"/>
        </w:rPr>
        <w:t>fora dos envelopes</w:t>
      </w:r>
      <w:r w:rsidRPr="0024435A">
        <w:rPr>
          <w:rFonts w:ascii="Arial" w:hAnsi="Arial" w:cs="Arial"/>
          <w:sz w:val="22"/>
          <w:szCs w:val="22"/>
        </w:rPr>
        <w:t>)</w:t>
      </w:r>
    </w:p>
    <w:p w:rsidR="005B4847" w:rsidRPr="0024435A" w:rsidRDefault="005B4847" w:rsidP="005B4847">
      <w:pPr>
        <w:pStyle w:val="Corpodetexto21"/>
        <w:spacing w:line="240" w:lineRule="auto"/>
        <w:rPr>
          <w:rFonts w:cs="Arial"/>
          <w:color w:val="FF0000"/>
          <w:sz w:val="22"/>
          <w:szCs w:val="22"/>
        </w:rPr>
      </w:pPr>
    </w:p>
    <w:p w:rsidR="005B4847" w:rsidRPr="0024435A" w:rsidRDefault="005B4847" w:rsidP="005B4847">
      <w:pPr>
        <w:pStyle w:val="Corpodetexto21"/>
        <w:spacing w:line="240" w:lineRule="auto"/>
        <w:rPr>
          <w:rFonts w:cs="Arial"/>
          <w:sz w:val="22"/>
          <w:szCs w:val="22"/>
        </w:rPr>
      </w:pPr>
      <w:r w:rsidRPr="0024435A">
        <w:rPr>
          <w:rFonts w:cs="Arial"/>
          <w:sz w:val="22"/>
          <w:szCs w:val="22"/>
        </w:rPr>
        <w:t>c) 01 (um) envelope contendo a proposta comercial (</w:t>
      </w:r>
      <w:r w:rsidR="00976638" w:rsidRPr="0024435A">
        <w:rPr>
          <w:rFonts w:cs="Arial"/>
          <w:sz w:val="22"/>
          <w:szCs w:val="22"/>
        </w:rPr>
        <w:t>Envelope n</w:t>
      </w:r>
      <w:r w:rsidRPr="0024435A">
        <w:rPr>
          <w:rFonts w:cs="Arial"/>
          <w:sz w:val="22"/>
          <w:szCs w:val="22"/>
        </w:rPr>
        <w:t>º 1); e</w:t>
      </w:r>
    </w:p>
    <w:p w:rsidR="005B4847" w:rsidRPr="0024435A" w:rsidRDefault="005B4847" w:rsidP="005B4847">
      <w:pPr>
        <w:pStyle w:val="Corpodetexto21"/>
        <w:spacing w:line="240" w:lineRule="auto"/>
        <w:rPr>
          <w:rFonts w:cs="Arial"/>
          <w:sz w:val="22"/>
          <w:szCs w:val="22"/>
        </w:rPr>
      </w:pPr>
    </w:p>
    <w:p w:rsidR="005B4847" w:rsidRPr="0024435A" w:rsidRDefault="005B4847" w:rsidP="005B4847">
      <w:pPr>
        <w:pStyle w:val="Corpodetexto21"/>
        <w:spacing w:line="240" w:lineRule="auto"/>
        <w:rPr>
          <w:rFonts w:cs="Arial"/>
          <w:sz w:val="22"/>
          <w:szCs w:val="22"/>
        </w:rPr>
      </w:pPr>
      <w:r w:rsidRPr="0024435A">
        <w:rPr>
          <w:rFonts w:cs="Arial"/>
          <w:sz w:val="22"/>
          <w:szCs w:val="22"/>
        </w:rPr>
        <w:t xml:space="preserve">d) 01 (um) envelope contendo os documentos da habilitação </w:t>
      </w:r>
      <w:r w:rsidR="00976638" w:rsidRPr="0024435A">
        <w:rPr>
          <w:rFonts w:cs="Arial"/>
          <w:sz w:val="22"/>
          <w:szCs w:val="22"/>
        </w:rPr>
        <w:t>(Envelope n</w:t>
      </w:r>
      <w:r w:rsidRPr="0024435A">
        <w:rPr>
          <w:rFonts w:cs="Arial"/>
          <w:sz w:val="22"/>
          <w:szCs w:val="22"/>
        </w:rPr>
        <w:t>º 2)</w:t>
      </w:r>
    </w:p>
    <w:p w:rsidR="005B4847" w:rsidRPr="0024435A" w:rsidRDefault="005B4847" w:rsidP="005B4847">
      <w:pPr>
        <w:pStyle w:val="Corpodetexto21"/>
        <w:spacing w:line="240" w:lineRule="auto"/>
        <w:rPr>
          <w:rFonts w:cs="Arial"/>
          <w:sz w:val="22"/>
          <w:szCs w:val="22"/>
        </w:rPr>
      </w:pPr>
    </w:p>
    <w:p w:rsidR="005B4847" w:rsidRPr="0024435A" w:rsidRDefault="005211BB" w:rsidP="005B4847">
      <w:pPr>
        <w:pStyle w:val="Corpodetexto21"/>
        <w:spacing w:line="240" w:lineRule="auto"/>
        <w:rPr>
          <w:rFonts w:cs="Arial"/>
          <w:sz w:val="22"/>
          <w:szCs w:val="22"/>
        </w:rPr>
      </w:pPr>
      <w:r w:rsidRPr="0024435A">
        <w:rPr>
          <w:rFonts w:cs="Arial"/>
          <w:sz w:val="22"/>
          <w:szCs w:val="22"/>
        </w:rPr>
        <w:t xml:space="preserve">5.2. </w:t>
      </w:r>
      <w:r w:rsidR="005B4847" w:rsidRPr="0024435A">
        <w:rPr>
          <w:rFonts w:cs="Arial"/>
          <w:sz w:val="22"/>
          <w:szCs w:val="22"/>
        </w:rPr>
        <w:t>Declarado encerrado o credenciamento pelo Pregoeiro, não serão admitidos novos proponentes.</w:t>
      </w:r>
    </w:p>
    <w:p w:rsidR="005B4847" w:rsidRPr="0024435A" w:rsidRDefault="005B4847" w:rsidP="005B4847">
      <w:pPr>
        <w:jc w:val="both"/>
        <w:rPr>
          <w:rFonts w:ascii="Arial" w:hAnsi="Arial" w:cs="Arial"/>
          <w:sz w:val="22"/>
          <w:szCs w:val="22"/>
        </w:rPr>
      </w:pPr>
    </w:p>
    <w:p w:rsidR="005B4847" w:rsidRPr="0024435A" w:rsidRDefault="005211BB" w:rsidP="005B4847">
      <w:pPr>
        <w:jc w:val="both"/>
        <w:rPr>
          <w:rFonts w:ascii="Arial" w:hAnsi="Arial" w:cs="Arial"/>
          <w:sz w:val="22"/>
          <w:szCs w:val="22"/>
        </w:rPr>
      </w:pPr>
      <w:r w:rsidRPr="0024435A">
        <w:rPr>
          <w:rFonts w:ascii="Arial" w:hAnsi="Arial" w:cs="Arial"/>
          <w:sz w:val="22"/>
          <w:szCs w:val="22"/>
        </w:rPr>
        <w:t xml:space="preserve">5.3. </w:t>
      </w:r>
      <w:r w:rsidR="005B4847" w:rsidRPr="0024435A">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24435A" w:rsidRDefault="005B4847" w:rsidP="005B4847">
      <w:pPr>
        <w:pStyle w:val="Corpodetexto21"/>
        <w:spacing w:line="240" w:lineRule="auto"/>
        <w:rPr>
          <w:rFonts w:cs="Arial"/>
          <w:b/>
          <w:bCs/>
          <w:sz w:val="22"/>
          <w:szCs w:val="22"/>
        </w:rPr>
      </w:pPr>
    </w:p>
    <w:p w:rsidR="005B4847" w:rsidRPr="0024435A" w:rsidRDefault="005B4847" w:rsidP="005B4847">
      <w:pPr>
        <w:pStyle w:val="Corpodetexto21"/>
        <w:spacing w:line="240" w:lineRule="auto"/>
        <w:rPr>
          <w:rFonts w:cs="Arial"/>
          <w:sz w:val="22"/>
          <w:szCs w:val="22"/>
        </w:rPr>
      </w:pPr>
      <w:r w:rsidRPr="0024435A">
        <w:rPr>
          <w:rFonts w:cs="Arial"/>
          <w:b/>
          <w:bCs/>
          <w:sz w:val="22"/>
          <w:szCs w:val="22"/>
        </w:rPr>
        <w:t>6</w:t>
      </w:r>
      <w:r w:rsidR="001261F0" w:rsidRPr="0024435A">
        <w:rPr>
          <w:rFonts w:cs="Arial"/>
          <w:b/>
          <w:bCs/>
          <w:sz w:val="22"/>
          <w:szCs w:val="22"/>
        </w:rPr>
        <w:t>.</w:t>
      </w:r>
      <w:r w:rsidRPr="0024435A">
        <w:rPr>
          <w:rFonts w:cs="Arial"/>
          <w:b/>
          <w:bCs/>
          <w:sz w:val="22"/>
          <w:szCs w:val="22"/>
        </w:rPr>
        <w:t xml:space="preserve"> DA APRESENTAÇÃO DOS ENVELOPES</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24435A" w:rsidRDefault="005B4847" w:rsidP="005B4847">
      <w:pPr>
        <w:jc w:val="both"/>
        <w:rPr>
          <w:rFonts w:ascii="Arial" w:hAnsi="Arial" w:cs="Arial"/>
          <w:bCs/>
          <w:color w:val="FF0000"/>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6.2</w:t>
      </w:r>
      <w:r w:rsidR="007545B2" w:rsidRPr="0024435A">
        <w:rPr>
          <w:rFonts w:ascii="Arial" w:hAnsi="Arial" w:cs="Arial"/>
          <w:bCs/>
          <w:sz w:val="22"/>
          <w:szCs w:val="22"/>
        </w:rPr>
        <w:t>.</w:t>
      </w:r>
      <w:r w:rsidRPr="0024435A">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6.3</w:t>
      </w:r>
      <w:r w:rsidR="007545B2" w:rsidRPr="0024435A">
        <w:rPr>
          <w:rFonts w:ascii="Arial" w:hAnsi="Arial" w:cs="Arial"/>
          <w:bCs/>
          <w:sz w:val="22"/>
          <w:szCs w:val="22"/>
        </w:rPr>
        <w:t>.</w:t>
      </w:r>
      <w:r w:rsidRPr="0024435A">
        <w:rPr>
          <w:rFonts w:ascii="Arial" w:hAnsi="Arial" w:cs="Arial"/>
          <w:bCs/>
          <w:sz w:val="22"/>
          <w:szCs w:val="22"/>
        </w:rPr>
        <w:t xml:space="preserve"> A participação</w:t>
      </w:r>
      <w:r w:rsidR="00976638" w:rsidRPr="0024435A">
        <w:rPr>
          <w:rFonts w:ascii="Arial" w:hAnsi="Arial" w:cs="Arial"/>
          <w:bCs/>
          <w:sz w:val="22"/>
          <w:szCs w:val="22"/>
        </w:rPr>
        <w:t xml:space="preserve"> </w:t>
      </w:r>
      <w:r w:rsidRPr="0024435A">
        <w:rPr>
          <w:rFonts w:ascii="Arial" w:hAnsi="Arial" w:cs="Arial"/>
          <w:bCs/>
          <w:sz w:val="22"/>
          <w:szCs w:val="22"/>
        </w:rPr>
        <w:t>na forma do item 6.2 impede a apresentação de lances por parte do licitante.</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6.4.</w:t>
      </w:r>
      <w:r w:rsidR="00A159FC" w:rsidRPr="0024435A">
        <w:rPr>
          <w:rFonts w:ascii="Arial" w:hAnsi="Arial" w:cs="Arial"/>
          <w:bCs/>
          <w:sz w:val="22"/>
          <w:szCs w:val="22"/>
        </w:rPr>
        <w:t xml:space="preserve"> </w:t>
      </w:r>
      <w:r w:rsidRPr="0024435A">
        <w:rPr>
          <w:rFonts w:ascii="Arial" w:hAnsi="Arial" w:cs="Arial"/>
          <w:bCs/>
          <w:sz w:val="22"/>
          <w:szCs w:val="22"/>
        </w:rPr>
        <w:t xml:space="preserve">Declarada a abertura da sessão pelo Pregoeiro, não mais serão admitidos novos proponentes, dando-se início ao recebimento dos envelopes. </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6.5</w:t>
      </w:r>
      <w:r w:rsidR="007545B2" w:rsidRPr="0024435A">
        <w:rPr>
          <w:rFonts w:ascii="Arial" w:hAnsi="Arial" w:cs="Arial"/>
          <w:bCs/>
          <w:sz w:val="22"/>
          <w:szCs w:val="22"/>
        </w:rPr>
        <w:t>.</w:t>
      </w:r>
      <w:r w:rsidRPr="0024435A">
        <w:rPr>
          <w:rFonts w:ascii="Arial" w:hAnsi="Arial" w:cs="Arial"/>
          <w:bCs/>
          <w:sz w:val="22"/>
          <w:szCs w:val="22"/>
        </w:rPr>
        <w:t xml:space="preserve"> Cada licitante deverá apresentar dois conjuntos de documentos, a saber: “Proposta de Preço” e “Habilitação”.</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Cs/>
          <w:sz w:val="22"/>
          <w:szCs w:val="22"/>
        </w:rPr>
        <w:t>6.6</w:t>
      </w:r>
      <w:r w:rsidR="007545B2" w:rsidRPr="0024435A">
        <w:rPr>
          <w:rFonts w:ascii="Arial" w:hAnsi="Arial" w:cs="Arial"/>
          <w:bCs/>
          <w:sz w:val="22"/>
          <w:szCs w:val="22"/>
        </w:rPr>
        <w:t>.</w:t>
      </w:r>
      <w:r w:rsidRPr="0024435A">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24435A" w:rsidRDefault="005B4847" w:rsidP="005B4847">
      <w:pPr>
        <w:jc w:val="both"/>
        <w:rPr>
          <w:rFonts w:ascii="Arial" w:hAnsi="Arial" w:cs="Arial"/>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I </w:t>
      </w:r>
      <w:r w:rsidR="007545B2" w:rsidRPr="0024435A">
        <w:rPr>
          <w:rFonts w:ascii="Arial" w:hAnsi="Arial" w:cs="Arial"/>
          <w:sz w:val="22"/>
          <w:szCs w:val="22"/>
        </w:rPr>
        <w:t>–</w:t>
      </w:r>
      <w:r w:rsidRPr="0024435A">
        <w:rPr>
          <w:rFonts w:ascii="Arial" w:hAnsi="Arial" w:cs="Arial"/>
          <w:sz w:val="22"/>
          <w:szCs w:val="22"/>
        </w:rPr>
        <w:t xml:space="preserve"> </w:t>
      </w:r>
      <w:r w:rsidR="007545B2" w:rsidRPr="0024435A">
        <w:rPr>
          <w:rFonts w:ascii="Arial" w:hAnsi="Arial" w:cs="Arial"/>
          <w:sz w:val="22"/>
          <w:szCs w:val="22"/>
        </w:rPr>
        <w:t>E</w:t>
      </w:r>
      <w:r w:rsidRPr="0024435A">
        <w:rPr>
          <w:rFonts w:ascii="Arial" w:hAnsi="Arial" w:cs="Arial"/>
          <w:sz w:val="22"/>
          <w:szCs w:val="22"/>
        </w:rPr>
        <w:t>nvelope contendo os documentos relativos à Proposta de Preço: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lastRenderedPageBreak/>
        <w:t xml:space="preserve">PREFEITURA MUNICIPAL DE </w:t>
      </w:r>
      <w:r w:rsidR="008C4619" w:rsidRPr="0024435A">
        <w:rPr>
          <w:rFonts w:ascii="Arial" w:hAnsi="Arial" w:cs="Arial"/>
          <w:sz w:val="22"/>
          <w:szCs w:val="22"/>
        </w:rPr>
        <w:t>PEQUI</w:t>
      </w:r>
      <w:r w:rsidRPr="0024435A">
        <w:rPr>
          <w:rFonts w:ascii="Arial" w:hAnsi="Arial" w:cs="Arial"/>
          <w:sz w:val="22"/>
          <w:szCs w:val="22"/>
        </w:rPr>
        <w:t>/MG</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PREGÃO Nº </w:t>
      </w:r>
      <w:r w:rsidR="00E20AEA" w:rsidRPr="0024435A">
        <w:rPr>
          <w:rFonts w:ascii="Arial" w:hAnsi="Arial" w:cs="Arial"/>
          <w:sz w:val="22"/>
          <w:szCs w:val="22"/>
        </w:rPr>
        <w:t>008/2020</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PROCESSO Nº </w:t>
      </w:r>
      <w:r w:rsidR="00414121" w:rsidRPr="0024435A">
        <w:rPr>
          <w:rFonts w:ascii="Arial" w:hAnsi="Arial" w:cs="Arial"/>
          <w:sz w:val="22"/>
          <w:szCs w:val="22"/>
        </w:rPr>
        <w:t>041/2020</w:t>
      </w:r>
    </w:p>
    <w:p w:rsidR="005B4847" w:rsidRPr="0024435A" w:rsidRDefault="005B4847" w:rsidP="005B4847">
      <w:pPr>
        <w:jc w:val="both"/>
        <w:rPr>
          <w:rFonts w:ascii="Arial" w:hAnsi="Arial" w:cs="Arial"/>
          <w:sz w:val="22"/>
          <w:szCs w:val="22"/>
        </w:rPr>
      </w:pPr>
      <w:r w:rsidRPr="0024435A">
        <w:rPr>
          <w:rFonts w:ascii="Arial" w:hAnsi="Arial" w:cs="Arial"/>
          <w:sz w:val="22"/>
          <w:szCs w:val="22"/>
        </w:rPr>
        <w:t>LICITANTE: ___________________________________</w:t>
      </w:r>
    </w:p>
    <w:p w:rsidR="005B4847" w:rsidRPr="0024435A" w:rsidRDefault="005B4847" w:rsidP="005B4847">
      <w:pPr>
        <w:jc w:val="both"/>
        <w:rPr>
          <w:rFonts w:ascii="Arial" w:hAnsi="Arial" w:cs="Arial"/>
          <w:sz w:val="22"/>
          <w:szCs w:val="22"/>
        </w:rPr>
      </w:pPr>
      <w:r w:rsidRPr="0024435A">
        <w:rPr>
          <w:rFonts w:ascii="Arial" w:hAnsi="Arial" w:cs="Arial"/>
          <w:sz w:val="22"/>
          <w:szCs w:val="22"/>
        </w:rPr>
        <w:t>ENVELOPE Nº 1 (PROPOSTA DE PREÇO)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II </w:t>
      </w:r>
      <w:r w:rsidR="007545B2" w:rsidRPr="0024435A">
        <w:rPr>
          <w:rFonts w:ascii="Arial" w:hAnsi="Arial" w:cs="Arial"/>
          <w:sz w:val="22"/>
          <w:szCs w:val="22"/>
        </w:rPr>
        <w:t>–</w:t>
      </w:r>
      <w:r w:rsidRPr="0024435A">
        <w:rPr>
          <w:rFonts w:ascii="Arial" w:hAnsi="Arial" w:cs="Arial"/>
          <w:sz w:val="22"/>
          <w:szCs w:val="22"/>
        </w:rPr>
        <w:t xml:space="preserve"> </w:t>
      </w:r>
      <w:r w:rsidR="007545B2" w:rsidRPr="0024435A">
        <w:rPr>
          <w:rFonts w:ascii="Arial" w:hAnsi="Arial" w:cs="Arial"/>
          <w:sz w:val="22"/>
          <w:szCs w:val="22"/>
        </w:rPr>
        <w:t>E</w:t>
      </w:r>
      <w:r w:rsidRPr="0024435A">
        <w:rPr>
          <w:rFonts w:ascii="Arial" w:hAnsi="Arial" w:cs="Arial"/>
          <w:sz w:val="22"/>
          <w:szCs w:val="22"/>
        </w:rPr>
        <w:t>nvelope contendo os Documentos de Habilitação: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PREFEITURA MUNICIPAL DE </w:t>
      </w:r>
      <w:r w:rsidR="00A159FC" w:rsidRPr="0024435A">
        <w:rPr>
          <w:rFonts w:ascii="Arial" w:hAnsi="Arial" w:cs="Arial"/>
          <w:sz w:val="22"/>
          <w:szCs w:val="22"/>
        </w:rPr>
        <w:t>PEQUI/</w:t>
      </w:r>
      <w:r w:rsidRPr="0024435A">
        <w:rPr>
          <w:rFonts w:ascii="Arial" w:hAnsi="Arial" w:cs="Arial"/>
          <w:sz w:val="22"/>
          <w:szCs w:val="22"/>
        </w:rPr>
        <w:t>MG</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PREGÃO Nº </w:t>
      </w:r>
      <w:r w:rsidR="00E20AEA" w:rsidRPr="0024435A">
        <w:rPr>
          <w:rFonts w:ascii="Arial" w:hAnsi="Arial" w:cs="Arial"/>
          <w:sz w:val="22"/>
          <w:szCs w:val="22"/>
        </w:rPr>
        <w:t>008/2020</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PROCESSO Nº </w:t>
      </w:r>
      <w:r w:rsidR="00414121" w:rsidRPr="0024435A">
        <w:rPr>
          <w:rFonts w:ascii="Arial" w:hAnsi="Arial" w:cs="Arial"/>
          <w:sz w:val="22"/>
          <w:szCs w:val="22"/>
        </w:rPr>
        <w:t>041/2020</w:t>
      </w:r>
    </w:p>
    <w:p w:rsidR="005B4847" w:rsidRPr="0024435A" w:rsidRDefault="005B4847" w:rsidP="005B4847">
      <w:pPr>
        <w:jc w:val="both"/>
        <w:rPr>
          <w:rFonts w:ascii="Arial" w:hAnsi="Arial" w:cs="Arial"/>
          <w:sz w:val="22"/>
          <w:szCs w:val="22"/>
        </w:rPr>
      </w:pPr>
      <w:r w:rsidRPr="0024435A">
        <w:rPr>
          <w:rFonts w:ascii="Arial" w:hAnsi="Arial" w:cs="Arial"/>
          <w:sz w:val="22"/>
          <w:szCs w:val="22"/>
        </w:rPr>
        <w:t>LICITANTE: ___________________________________</w:t>
      </w:r>
    </w:p>
    <w:p w:rsidR="005B4847" w:rsidRPr="0024435A" w:rsidRDefault="005B4847" w:rsidP="005B4847">
      <w:pPr>
        <w:jc w:val="both"/>
        <w:rPr>
          <w:rFonts w:ascii="Arial" w:hAnsi="Arial" w:cs="Arial"/>
          <w:sz w:val="22"/>
          <w:szCs w:val="22"/>
        </w:rPr>
      </w:pPr>
      <w:r w:rsidRPr="0024435A">
        <w:rPr>
          <w:rFonts w:ascii="Arial" w:hAnsi="Arial" w:cs="Arial"/>
          <w:sz w:val="22"/>
          <w:szCs w:val="22"/>
        </w:rPr>
        <w:t>ENVELOPE Nº 2 (DOCUMENTOS DE HABILITAÇÃO)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6.7</w:t>
      </w:r>
      <w:r w:rsidR="000C7EF7" w:rsidRPr="0024435A">
        <w:rPr>
          <w:rFonts w:ascii="Arial" w:hAnsi="Arial" w:cs="Arial"/>
          <w:sz w:val="22"/>
          <w:szCs w:val="22"/>
        </w:rPr>
        <w:t xml:space="preserve">. </w:t>
      </w:r>
      <w:r w:rsidRPr="0024435A">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6.8</w:t>
      </w:r>
      <w:r w:rsidR="000C7EF7" w:rsidRPr="0024435A">
        <w:rPr>
          <w:rFonts w:ascii="Arial" w:hAnsi="Arial" w:cs="Arial"/>
          <w:sz w:val="22"/>
          <w:szCs w:val="22"/>
        </w:rPr>
        <w:t xml:space="preserve">. </w:t>
      </w:r>
      <w:r w:rsidRPr="0024435A">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24435A" w:rsidRDefault="005B4847" w:rsidP="005B4847">
      <w:pPr>
        <w:pStyle w:val="Ttulo3"/>
        <w:spacing w:before="0" w:after="0"/>
        <w:rPr>
          <w:rFonts w:cs="Arial"/>
          <w:sz w:val="22"/>
          <w:szCs w:val="22"/>
        </w:rPr>
      </w:pPr>
    </w:p>
    <w:p w:rsidR="005B4847" w:rsidRPr="0024435A" w:rsidRDefault="005B4847" w:rsidP="005B4847">
      <w:pPr>
        <w:pStyle w:val="Ttulo3"/>
        <w:spacing w:before="0" w:after="0"/>
        <w:rPr>
          <w:rFonts w:cs="Arial"/>
          <w:color w:val="auto"/>
          <w:sz w:val="22"/>
          <w:szCs w:val="22"/>
        </w:rPr>
      </w:pPr>
      <w:r w:rsidRPr="0024435A">
        <w:rPr>
          <w:rFonts w:cs="Arial"/>
          <w:color w:val="auto"/>
          <w:sz w:val="22"/>
          <w:szCs w:val="22"/>
        </w:rPr>
        <w:t>6.9</w:t>
      </w:r>
      <w:r w:rsidR="000C7EF7" w:rsidRPr="0024435A">
        <w:rPr>
          <w:rFonts w:cs="Arial"/>
          <w:color w:val="auto"/>
          <w:sz w:val="22"/>
          <w:szCs w:val="22"/>
        </w:rPr>
        <w:t>.</w:t>
      </w:r>
      <w:r w:rsidRPr="0024435A">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24435A" w:rsidRDefault="005B4847" w:rsidP="005B4847">
      <w:pPr>
        <w:jc w:val="both"/>
        <w:rPr>
          <w:rFonts w:ascii="Arial" w:hAnsi="Arial" w:cs="Arial"/>
          <w:sz w:val="22"/>
          <w:szCs w:val="22"/>
        </w:rPr>
      </w:pPr>
    </w:p>
    <w:p w:rsidR="005B4847" w:rsidRPr="0024435A" w:rsidRDefault="000C7EF7" w:rsidP="005B4847">
      <w:pPr>
        <w:jc w:val="both"/>
        <w:rPr>
          <w:rFonts w:ascii="Arial" w:hAnsi="Arial" w:cs="Arial"/>
          <w:sz w:val="22"/>
          <w:szCs w:val="22"/>
        </w:rPr>
      </w:pPr>
      <w:r w:rsidRPr="0024435A">
        <w:rPr>
          <w:rFonts w:ascii="Arial" w:hAnsi="Arial" w:cs="Arial"/>
          <w:b/>
          <w:bCs/>
          <w:sz w:val="22"/>
          <w:szCs w:val="22"/>
        </w:rPr>
        <w:t>7.</w:t>
      </w:r>
      <w:r w:rsidR="005B4847" w:rsidRPr="0024435A">
        <w:rPr>
          <w:rFonts w:ascii="Arial" w:hAnsi="Arial" w:cs="Arial"/>
          <w:b/>
          <w:bCs/>
          <w:sz w:val="22"/>
          <w:szCs w:val="22"/>
        </w:rPr>
        <w:t xml:space="preserve"> DA PROPOSTA DE PREÇO – ENVELOPE Nº 1</w:t>
      </w:r>
    </w:p>
    <w:p w:rsidR="005B4847" w:rsidRPr="0024435A" w:rsidRDefault="005B4847" w:rsidP="005B4847">
      <w:pPr>
        <w:jc w:val="both"/>
        <w:rPr>
          <w:rFonts w:ascii="Arial" w:hAnsi="Arial" w:cs="Arial"/>
          <w:b/>
          <w:bCs/>
          <w:sz w:val="22"/>
          <w:szCs w:val="22"/>
        </w:rPr>
      </w:pPr>
    </w:p>
    <w:p w:rsidR="005B4847" w:rsidRPr="0024435A" w:rsidRDefault="000C7EF7" w:rsidP="005B4847">
      <w:pPr>
        <w:jc w:val="both"/>
        <w:rPr>
          <w:rFonts w:ascii="Arial" w:hAnsi="Arial" w:cs="Arial"/>
          <w:sz w:val="22"/>
          <w:szCs w:val="22"/>
        </w:rPr>
      </w:pPr>
      <w:r w:rsidRPr="0024435A">
        <w:rPr>
          <w:rFonts w:ascii="Arial" w:hAnsi="Arial" w:cs="Arial"/>
          <w:sz w:val="22"/>
          <w:szCs w:val="22"/>
        </w:rPr>
        <w:t xml:space="preserve">7.1. </w:t>
      </w:r>
      <w:r w:rsidR="005B4847" w:rsidRPr="0024435A">
        <w:rPr>
          <w:rFonts w:ascii="Arial" w:hAnsi="Arial" w:cs="Arial"/>
          <w:sz w:val="22"/>
          <w:szCs w:val="22"/>
        </w:rPr>
        <w:t>São requisitos da proposta de preço:</w:t>
      </w:r>
    </w:p>
    <w:p w:rsidR="005B4847" w:rsidRPr="0024435A" w:rsidRDefault="005B4847" w:rsidP="005B4847">
      <w:pPr>
        <w:jc w:val="both"/>
        <w:rPr>
          <w:rFonts w:ascii="Arial" w:hAnsi="Arial" w:cs="Arial"/>
          <w:b/>
          <w:bCs/>
          <w:sz w:val="22"/>
          <w:szCs w:val="22"/>
          <w:u w:val="single"/>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24435A" w:rsidRDefault="005B4847" w:rsidP="005B4847">
      <w:pPr>
        <w:jc w:val="both"/>
        <w:rPr>
          <w:rFonts w:ascii="Arial" w:hAnsi="Arial" w:cs="Arial"/>
          <w:sz w:val="22"/>
          <w:szCs w:val="22"/>
        </w:rPr>
      </w:pPr>
      <w:r w:rsidRPr="0024435A">
        <w:rPr>
          <w:rFonts w:ascii="Arial" w:hAnsi="Arial" w:cs="Arial"/>
          <w:sz w:val="22"/>
          <w:szCs w:val="22"/>
        </w:rPr>
        <w:t>b) conter a assinatura do responsável legal da empresa ou representante devidamente qualificado;</w:t>
      </w:r>
    </w:p>
    <w:p w:rsidR="005B4847" w:rsidRPr="0024435A" w:rsidRDefault="005B4847" w:rsidP="005B4847">
      <w:pPr>
        <w:jc w:val="both"/>
        <w:rPr>
          <w:rFonts w:ascii="Arial" w:hAnsi="Arial" w:cs="Arial"/>
          <w:sz w:val="22"/>
          <w:szCs w:val="22"/>
        </w:rPr>
      </w:pPr>
      <w:r w:rsidRPr="0024435A">
        <w:rPr>
          <w:rFonts w:ascii="Arial" w:hAnsi="Arial" w:cs="Arial"/>
          <w:sz w:val="22"/>
          <w:szCs w:val="22"/>
        </w:rPr>
        <w:t>c) ser elaborada, preferencialmente, nos moldes do Anexo IV deste edital;</w:t>
      </w:r>
    </w:p>
    <w:p w:rsidR="005B4847" w:rsidRPr="0024435A" w:rsidRDefault="005B4847" w:rsidP="005B4847">
      <w:pPr>
        <w:jc w:val="both"/>
        <w:rPr>
          <w:rFonts w:ascii="Arial" w:hAnsi="Arial" w:cs="Arial"/>
          <w:sz w:val="22"/>
          <w:szCs w:val="22"/>
        </w:rPr>
      </w:pPr>
      <w:r w:rsidRPr="0024435A">
        <w:rPr>
          <w:rFonts w:ascii="Arial" w:hAnsi="Arial" w:cs="Arial"/>
          <w:sz w:val="22"/>
          <w:szCs w:val="22"/>
        </w:rPr>
        <w:t>d) conter o prazo de validade da proposta de 60 (sessenta) dias contados da data-limite prevista para entrega das propostas, conforme art. 64, § 3º da Lei nº 8.666/93;</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e) conter prazo de entrega de no máximo </w:t>
      </w:r>
      <w:r w:rsidR="005D0A93" w:rsidRPr="0024435A">
        <w:rPr>
          <w:rFonts w:ascii="Arial" w:hAnsi="Arial" w:cs="Arial"/>
          <w:sz w:val="22"/>
          <w:szCs w:val="22"/>
        </w:rPr>
        <w:t xml:space="preserve">até 60 (sessenta) dias corridos </w:t>
      </w:r>
      <w:r w:rsidRPr="0024435A">
        <w:rPr>
          <w:rFonts w:ascii="Arial" w:hAnsi="Arial" w:cs="Arial"/>
          <w:sz w:val="22"/>
          <w:szCs w:val="22"/>
        </w:rPr>
        <w:t>a contar do recebimento da requisição;</w:t>
      </w:r>
    </w:p>
    <w:p w:rsidR="005B4847" w:rsidRPr="0024435A" w:rsidRDefault="005B4847" w:rsidP="005B4847">
      <w:pPr>
        <w:jc w:val="both"/>
        <w:rPr>
          <w:rFonts w:ascii="Arial" w:hAnsi="Arial" w:cs="Arial"/>
          <w:sz w:val="22"/>
          <w:szCs w:val="22"/>
        </w:rPr>
      </w:pPr>
      <w:r w:rsidRPr="0024435A">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24435A" w:rsidRDefault="005B4847" w:rsidP="005B4847">
      <w:pPr>
        <w:jc w:val="both"/>
        <w:rPr>
          <w:rFonts w:ascii="Arial" w:hAnsi="Arial" w:cs="Arial"/>
          <w:color w:val="FF0000"/>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lastRenderedPageBreak/>
        <w:t>8</w:t>
      </w:r>
      <w:r w:rsidR="00CA6387" w:rsidRPr="0024435A">
        <w:rPr>
          <w:rFonts w:ascii="Arial" w:hAnsi="Arial" w:cs="Arial"/>
          <w:b/>
          <w:bCs/>
          <w:sz w:val="22"/>
          <w:szCs w:val="22"/>
        </w:rPr>
        <w:t>.</w:t>
      </w:r>
      <w:r w:rsidRPr="0024435A">
        <w:rPr>
          <w:rFonts w:ascii="Arial" w:hAnsi="Arial" w:cs="Arial"/>
          <w:b/>
          <w:bCs/>
          <w:sz w:val="22"/>
          <w:szCs w:val="22"/>
        </w:rPr>
        <w:t xml:space="preserve"> DOS DOCUMENTOS DE HABILITAÇÃO – ENVELOPE Nº 02</w:t>
      </w:r>
    </w:p>
    <w:p w:rsidR="005B4847" w:rsidRPr="0024435A" w:rsidRDefault="005B4847" w:rsidP="005B4847">
      <w:pPr>
        <w:jc w:val="both"/>
        <w:rPr>
          <w:rFonts w:ascii="Arial" w:hAnsi="Arial" w:cs="Arial"/>
          <w:b/>
          <w:bCs/>
          <w:sz w:val="22"/>
          <w:szCs w:val="22"/>
        </w:rPr>
      </w:pPr>
    </w:p>
    <w:p w:rsidR="005B4847" w:rsidRPr="0024435A" w:rsidRDefault="00CA6387" w:rsidP="005B4847">
      <w:pPr>
        <w:jc w:val="both"/>
        <w:rPr>
          <w:rFonts w:ascii="Arial" w:hAnsi="Arial" w:cs="Arial"/>
          <w:sz w:val="22"/>
          <w:szCs w:val="22"/>
        </w:rPr>
      </w:pPr>
      <w:r w:rsidRPr="0024435A">
        <w:rPr>
          <w:rFonts w:ascii="Arial" w:hAnsi="Arial" w:cs="Arial"/>
          <w:sz w:val="22"/>
          <w:szCs w:val="22"/>
        </w:rPr>
        <w:t xml:space="preserve">8.1. </w:t>
      </w:r>
      <w:r w:rsidR="005B4847" w:rsidRPr="0024435A">
        <w:rPr>
          <w:rFonts w:ascii="Arial" w:hAnsi="Arial" w:cs="Arial"/>
          <w:sz w:val="22"/>
          <w:szCs w:val="22"/>
        </w:rPr>
        <w:t>A documentação relativa à habilitação jurídica consistirá de:</w:t>
      </w:r>
    </w:p>
    <w:p w:rsidR="005B4847" w:rsidRPr="0024435A" w:rsidRDefault="005B4847" w:rsidP="005B4847">
      <w:pPr>
        <w:jc w:val="both"/>
        <w:rPr>
          <w:rFonts w:ascii="Arial" w:hAnsi="Arial" w:cs="Arial"/>
          <w:sz w:val="22"/>
          <w:szCs w:val="22"/>
        </w:rPr>
      </w:pPr>
    </w:p>
    <w:p w:rsidR="006A4E47" w:rsidRPr="0024435A" w:rsidRDefault="006A4E47" w:rsidP="006A4E47">
      <w:pPr>
        <w:jc w:val="both"/>
        <w:rPr>
          <w:rFonts w:ascii="Arial" w:hAnsi="Arial" w:cs="Arial"/>
          <w:sz w:val="22"/>
          <w:szCs w:val="22"/>
        </w:rPr>
      </w:pPr>
      <w:r w:rsidRPr="0024435A">
        <w:rPr>
          <w:rFonts w:ascii="Arial" w:hAnsi="Arial" w:cs="Arial"/>
          <w:sz w:val="22"/>
          <w:szCs w:val="22"/>
        </w:rPr>
        <w:t>a) registro comercial, no caso de empresa individual;</w:t>
      </w:r>
    </w:p>
    <w:p w:rsidR="006A4E47" w:rsidRPr="0024435A" w:rsidRDefault="006A4E47" w:rsidP="006A4E47">
      <w:pPr>
        <w:jc w:val="both"/>
        <w:rPr>
          <w:rFonts w:ascii="Arial" w:hAnsi="Arial" w:cs="Arial"/>
          <w:sz w:val="22"/>
          <w:szCs w:val="22"/>
        </w:rPr>
      </w:pPr>
      <w:r w:rsidRPr="0024435A">
        <w:rPr>
          <w:rFonts w:ascii="Arial" w:eastAsia="Symbol" w:hAnsi="Arial" w:cs="Arial"/>
          <w:sz w:val="22"/>
          <w:szCs w:val="22"/>
        </w:rPr>
        <w:t>b) Ato constitutivo, estatuto ou contrato social em vigor, devidamente registrado.</w:t>
      </w:r>
    </w:p>
    <w:p w:rsidR="006A4E47" w:rsidRPr="0024435A" w:rsidRDefault="006A4E47" w:rsidP="006A4E47">
      <w:pPr>
        <w:jc w:val="both"/>
        <w:rPr>
          <w:rFonts w:ascii="Arial" w:hAnsi="Arial" w:cs="Arial"/>
          <w:sz w:val="22"/>
          <w:szCs w:val="22"/>
        </w:rPr>
      </w:pPr>
      <w:r w:rsidRPr="0024435A">
        <w:rPr>
          <w:rFonts w:ascii="Arial" w:hAnsi="Arial" w:cs="Arial"/>
          <w:sz w:val="22"/>
          <w:szCs w:val="22"/>
        </w:rPr>
        <w:t xml:space="preserve">b) No caso de sociedades por ações, deverá estar acompanhado da documentação de eleição de seus administradores. </w:t>
      </w:r>
    </w:p>
    <w:p w:rsidR="006A4E47" w:rsidRPr="0024435A" w:rsidRDefault="006A4E47" w:rsidP="006A4E47">
      <w:pPr>
        <w:jc w:val="both"/>
        <w:rPr>
          <w:rFonts w:ascii="Arial" w:hAnsi="Arial" w:cs="Arial"/>
          <w:sz w:val="22"/>
          <w:szCs w:val="22"/>
        </w:rPr>
      </w:pPr>
      <w:r w:rsidRPr="0024435A">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24435A" w:rsidRDefault="006A4E47" w:rsidP="006A4E47">
      <w:pPr>
        <w:jc w:val="both"/>
        <w:rPr>
          <w:rFonts w:ascii="Arial" w:hAnsi="Arial" w:cs="Arial"/>
          <w:sz w:val="22"/>
          <w:szCs w:val="22"/>
        </w:rPr>
      </w:pPr>
      <w:r w:rsidRPr="0024435A">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24435A" w:rsidRDefault="006A4E47" w:rsidP="006A4E47">
      <w:pPr>
        <w:jc w:val="both"/>
        <w:rPr>
          <w:rFonts w:ascii="Arial" w:hAnsi="Arial" w:cs="Arial"/>
          <w:sz w:val="22"/>
          <w:szCs w:val="22"/>
        </w:rPr>
      </w:pPr>
      <w:r w:rsidRPr="0024435A">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24435A" w:rsidRDefault="006A4E47" w:rsidP="006A4E47">
      <w:pPr>
        <w:tabs>
          <w:tab w:val="left" w:pos="426"/>
        </w:tabs>
        <w:jc w:val="both"/>
        <w:rPr>
          <w:rFonts w:ascii="Arial" w:hAnsi="Arial" w:cs="Arial"/>
          <w:sz w:val="22"/>
          <w:szCs w:val="22"/>
        </w:rPr>
      </w:pPr>
      <w:r w:rsidRPr="0024435A">
        <w:rPr>
          <w:rFonts w:ascii="Arial" w:hAnsi="Arial" w:cs="Arial"/>
          <w:kern w:val="2"/>
          <w:sz w:val="22"/>
          <w:szCs w:val="22"/>
        </w:rPr>
        <w:t>e) Inscrição do ato constitutivo, no caso de sociedades civis, acompanhada de prova de diretoria em exercício;</w:t>
      </w:r>
    </w:p>
    <w:p w:rsidR="005B4847" w:rsidRPr="0024435A" w:rsidRDefault="005B4847" w:rsidP="005B4847">
      <w:pPr>
        <w:jc w:val="both"/>
        <w:rPr>
          <w:rFonts w:ascii="Arial" w:hAnsi="Arial" w:cs="Arial"/>
          <w:sz w:val="22"/>
          <w:szCs w:val="22"/>
        </w:rPr>
      </w:pPr>
    </w:p>
    <w:p w:rsidR="005B4847" w:rsidRPr="0024435A" w:rsidRDefault="0019591F" w:rsidP="005B4847">
      <w:pPr>
        <w:jc w:val="both"/>
        <w:rPr>
          <w:rFonts w:ascii="Arial" w:hAnsi="Arial" w:cs="Arial"/>
          <w:sz w:val="22"/>
          <w:szCs w:val="22"/>
        </w:rPr>
      </w:pPr>
      <w:r w:rsidRPr="0024435A">
        <w:rPr>
          <w:rFonts w:ascii="Arial" w:hAnsi="Arial" w:cs="Arial"/>
          <w:sz w:val="22"/>
          <w:szCs w:val="22"/>
        </w:rPr>
        <w:t xml:space="preserve">8.2. </w:t>
      </w:r>
      <w:r w:rsidR="005B4847" w:rsidRPr="0024435A">
        <w:rPr>
          <w:rFonts w:ascii="Arial" w:hAnsi="Arial" w:cs="Arial"/>
          <w:sz w:val="22"/>
          <w:szCs w:val="22"/>
        </w:rPr>
        <w:t>A documentação relativa à habilitação fiscal e trabalhista consistirá de:</w:t>
      </w:r>
    </w:p>
    <w:p w:rsidR="005B4847" w:rsidRPr="0024435A" w:rsidRDefault="005B4847" w:rsidP="005B4847">
      <w:pPr>
        <w:jc w:val="both"/>
        <w:rPr>
          <w:rFonts w:ascii="Arial" w:hAnsi="Arial" w:cs="Arial"/>
          <w:sz w:val="22"/>
          <w:szCs w:val="22"/>
          <w:u w:val="single"/>
        </w:rPr>
      </w:pPr>
    </w:p>
    <w:p w:rsidR="00290886" w:rsidRPr="0024435A" w:rsidRDefault="00290886" w:rsidP="00290886">
      <w:pPr>
        <w:jc w:val="both"/>
        <w:rPr>
          <w:rFonts w:ascii="Arial" w:hAnsi="Arial" w:cs="Arial"/>
          <w:sz w:val="22"/>
          <w:szCs w:val="22"/>
        </w:rPr>
      </w:pPr>
      <w:r w:rsidRPr="0024435A">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24435A" w:rsidRDefault="00290886" w:rsidP="00290886">
      <w:pPr>
        <w:jc w:val="both"/>
        <w:rPr>
          <w:rFonts w:ascii="Arial" w:hAnsi="Arial" w:cs="Arial"/>
          <w:sz w:val="22"/>
          <w:szCs w:val="22"/>
        </w:rPr>
      </w:pPr>
      <w:r w:rsidRPr="0024435A">
        <w:rPr>
          <w:rFonts w:ascii="Arial" w:hAnsi="Arial" w:cs="Arial"/>
          <w:kern w:val="1"/>
          <w:sz w:val="22"/>
          <w:szCs w:val="22"/>
        </w:rPr>
        <w:t>b) P</w:t>
      </w:r>
      <w:r w:rsidRPr="0024435A">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24435A" w:rsidRDefault="00290886" w:rsidP="00290886">
      <w:pPr>
        <w:jc w:val="both"/>
        <w:rPr>
          <w:rFonts w:ascii="Arial" w:hAnsi="Arial" w:cs="Arial"/>
          <w:sz w:val="22"/>
          <w:szCs w:val="22"/>
        </w:rPr>
      </w:pPr>
      <w:r w:rsidRPr="0024435A">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24435A" w:rsidRDefault="00290886" w:rsidP="00290886">
      <w:pPr>
        <w:jc w:val="both"/>
        <w:rPr>
          <w:rFonts w:ascii="Arial" w:hAnsi="Arial" w:cs="Arial"/>
          <w:sz w:val="22"/>
          <w:szCs w:val="22"/>
        </w:rPr>
      </w:pPr>
      <w:r w:rsidRPr="0024435A">
        <w:rPr>
          <w:rFonts w:ascii="Arial" w:hAnsi="Arial" w:cs="Arial"/>
          <w:sz w:val="22"/>
          <w:szCs w:val="22"/>
        </w:rPr>
        <w:t>- Certificado de Regularidade de Situação perante o Fundo de Garantia do Tempo de Serviço - FGTS ou documento equivalente que comprove a regularidade.</w:t>
      </w:r>
    </w:p>
    <w:p w:rsidR="00290886" w:rsidRPr="0024435A" w:rsidRDefault="00290886" w:rsidP="00290886">
      <w:pPr>
        <w:jc w:val="both"/>
        <w:rPr>
          <w:rFonts w:ascii="Arial" w:hAnsi="Arial" w:cs="Arial"/>
          <w:sz w:val="22"/>
          <w:szCs w:val="22"/>
        </w:rPr>
      </w:pPr>
      <w:r w:rsidRPr="0024435A">
        <w:rPr>
          <w:rFonts w:ascii="Arial" w:hAnsi="Arial" w:cs="Arial"/>
          <w:sz w:val="22"/>
          <w:szCs w:val="22"/>
        </w:rPr>
        <w:t>d) Prova de regularidade junto a Fazenda Estadual e Municipal.</w:t>
      </w:r>
    </w:p>
    <w:p w:rsidR="00290886" w:rsidRPr="0024435A" w:rsidRDefault="00290886" w:rsidP="00290886">
      <w:pPr>
        <w:jc w:val="both"/>
        <w:rPr>
          <w:rFonts w:ascii="Arial" w:hAnsi="Arial" w:cs="Arial"/>
          <w:sz w:val="22"/>
          <w:szCs w:val="22"/>
        </w:rPr>
      </w:pPr>
      <w:r w:rsidRPr="0024435A">
        <w:rPr>
          <w:rFonts w:ascii="Arial" w:hAnsi="Arial" w:cs="Arial"/>
          <w:sz w:val="22"/>
          <w:szCs w:val="22"/>
        </w:rPr>
        <w:t>e) Certidão Negativa de Débitos Trabalhistas (CNDT), provando a inexistência de débitos inadimplidos perante a Justiça do Trabalho.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8.3. A documentação relativa à habilitação econômico-financeira consistirá de:</w:t>
      </w:r>
    </w:p>
    <w:p w:rsidR="005B4847" w:rsidRPr="0024435A" w:rsidRDefault="005B4847" w:rsidP="00D87D01">
      <w:pPr>
        <w:jc w:val="both"/>
        <w:rPr>
          <w:rFonts w:ascii="Arial" w:hAnsi="Arial" w:cs="Arial"/>
          <w:sz w:val="22"/>
          <w:szCs w:val="22"/>
          <w:u w:val="single"/>
        </w:rPr>
      </w:pPr>
    </w:p>
    <w:p w:rsidR="00D87D01" w:rsidRPr="0024435A" w:rsidRDefault="00B64ADB" w:rsidP="00D87D01">
      <w:pPr>
        <w:jc w:val="both"/>
        <w:rPr>
          <w:rFonts w:ascii="Arial" w:hAnsi="Arial" w:cs="Arial"/>
          <w:sz w:val="22"/>
          <w:szCs w:val="22"/>
        </w:rPr>
      </w:pPr>
      <w:r w:rsidRPr="0024435A">
        <w:rPr>
          <w:rFonts w:ascii="Arial" w:hAnsi="Arial" w:cs="Arial"/>
          <w:sz w:val="22"/>
          <w:szCs w:val="22"/>
        </w:rPr>
        <w:t>a</w:t>
      </w:r>
      <w:r w:rsidR="00D87D01" w:rsidRPr="0024435A">
        <w:rPr>
          <w:rFonts w:ascii="Arial" w:hAnsi="Arial" w:cs="Arial"/>
          <w:sz w:val="22"/>
          <w:szCs w:val="22"/>
        </w:rPr>
        <w:t xml:space="preserve">) </w:t>
      </w:r>
      <w:r w:rsidR="00D87D01" w:rsidRPr="0024435A">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24435A" w:rsidRDefault="00B64ADB" w:rsidP="00D87D01">
      <w:pPr>
        <w:pStyle w:val="Corpodetexto"/>
        <w:spacing w:after="0" w:line="240" w:lineRule="auto"/>
        <w:rPr>
          <w:rFonts w:ascii="Arial" w:hAnsi="Arial" w:cs="Arial"/>
          <w:sz w:val="22"/>
          <w:szCs w:val="22"/>
        </w:rPr>
      </w:pPr>
      <w:r w:rsidRPr="0024435A">
        <w:rPr>
          <w:rFonts w:ascii="Arial" w:hAnsi="Arial" w:cs="Arial"/>
          <w:sz w:val="22"/>
          <w:szCs w:val="22"/>
        </w:rPr>
        <w:t>a</w:t>
      </w:r>
      <w:r w:rsidR="00D87D01" w:rsidRPr="0024435A">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24435A" w:rsidRDefault="005B4847" w:rsidP="00D87D01">
      <w:pPr>
        <w:pStyle w:val="Corpodetexto"/>
        <w:spacing w:after="0" w:line="240" w:lineRule="auto"/>
        <w:jc w:val="both"/>
        <w:rPr>
          <w:rFonts w:ascii="Arial" w:hAnsi="Arial" w:cs="Arial"/>
          <w:kern w:val="1"/>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8.4. Declaração de Cumprimento do Inciso XXXIII, do Art. 7º, da Constituição Federal.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lastRenderedPageBreak/>
        <w:t>8.5.</w:t>
      </w:r>
      <w:r w:rsidR="00532473" w:rsidRPr="0024435A">
        <w:rPr>
          <w:rFonts w:ascii="Arial" w:hAnsi="Arial" w:cs="Arial"/>
          <w:sz w:val="22"/>
          <w:szCs w:val="22"/>
        </w:rPr>
        <w:t xml:space="preserve"> </w:t>
      </w:r>
      <w:r w:rsidRPr="0024435A">
        <w:rPr>
          <w:rFonts w:ascii="Arial" w:hAnsi="Arial" w:cs="Arial"/>
          <w:sz w:val="22"/>
          <w:szCs w:val="22"/>
        </w:rPr>
        <w:t>Declaração expressa, sob as penalidades cabíveis, de inexistência de fato superveniente impeditivo da habilitação, assinado por quem de direito (Anexo V);</w:t>
      </w:r>
    </w:p>
    <w:p w:rsidR="005B4847" w:rsidRPr="0024435A" w:rsidRDefault="005B4847" w:rsidP="005B4847">
      <w:pPr>
        <w:jc w:val="both"/>
        <w:rPr>
          <w:rFonts w:ascii="Arial" w:hAnsi="Arial" w:cs="Arial"/>
          <w:sz w:val="22"/>
          <w:szCs w:val="22"/>
        </w:rPr>
      </w:pPr>
    </w:p>
    <w:p w:rsidR="005B4847" w:rsidRPr="0024435A" w:rsidRDefault="00532473" w:rsidP="005B4847">
      <w:pPr>
        <w:jc w:val="both"/>
        <w:rPr>
          <w:rFonts w:ascii="Arial" w:hAnsi="Arial" w:cs="Arial"/>
          <w:sz w:val="22"/>
          <w:szCs w:val="22"/>
        </w:rPr>
      </w:pPr>
      <w:r w:rsidRPr="0024435A">
        <w:rPr>
          <w:rFonts w:ascii="Arial" w:hAnsi="Arial" w:cs="Arial"/>
          <w:sz w:val="22"/>
          <w:szCs w:val="22"/>
        </w:rPr>
        <w:t xml:space="preserve">8.6. </w:t>
      </w:r>
      <w:r w:rsidR="005B4847" w:rsidRPr="0024435A">
        <w:rPr>
          <w:rFonts w:ascii="Arial" w:hAnsi="Arial" w:cs="Arial"/>
          <w:sz w:val="22"/>
          <w:szCs w:val="22"/>
        </w:rPr>
        <w:t>Declaração expressa de que concorda com todos os termos deste Edital (Anexo VII).</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8.7.</w:t>
      </w:r>
      <w:r w:rsidR="00532473" w:rsidRPr="0024435A">
        <w:rPr>
          <w:rFonts w:ascii="Arial" w:hAnsi="Arial" w:cs="Arial"/>
          <w:sz w:val="22"/>
          <w:szCs w:val="22"/>
        </w:rPr>
        <w:t xml:space="preserve"> </w:t>
      </w:r>
      <w:r w:rsidRPr="0024435A">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color w:val="000000"/>
          <w:sz w:val="22"/>
          <w:szCs w:val="22"/>
        </w:rPr>
        <w:t>8.8</w:t>
      </w:r>
      <w:r w:rsidR="00A644CE" w:rsidRPr="0024435A">
        <w:rPr>
          <w:rFonts w:ascii="Arial" w:hAnsi="Arial" w:cs="Arial"/>
          <w:color w:val="000000"/>
          <w:sz w:val="22"/>
          <w:szCs w:val="22"/>
        </w:rPr>
        <w:t>.</w:t>
      </w:r>
      <w:r w:rsidRPr="0024435A">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24435A" w:rsidRDefault="005B4847" w:rsidP="005B4847">
      <w:pPr>
        <w:jc w:val="both"/>
        <w:rPr>
          <w:rFonts w:ascii="Arial" w:hAnsi="Arial" w:cs="Arial"/>
          <w:color w:val="000000"/>
          <w:sz w:val="22"/>
          <w:szCs w:val="22"/>
        </w:rPr>
      </w:pPr>
    </w:p>
    <w:p w:rsidR="005B4847" w:rsidRPr="0024435A" w:rsidRDefault="00E433D3" w:rsidP="005B4847">
      <w:pPr>
        <w:jc w:val="both"/>
        <w:rPr>
          <w:rFonts w:ascii="Arial" w:hAnsi="Arial" w:cs="Arial"/>
          <w:sz w:val="22"/>
          <w:szCs w:val="22"/>
        </w:rPr>
      </w:pPr>
      <w:r w:rsidRPr="0024435A">
        <w:rPr>
          <w:rFonts w:ascii="Arial" w:hAnsi="Arial" w:cs="Arial"/>
          <w:color w:val="000000"/>
          <w:sz w:val="22"/>
          <w:szCs w:val="22"/>
        </w:rPr>
        <w:t>a) S</w:t>
      </w:r>
      <w:r w:rsidR="005B4847" w:rsidRPr="0024435A">
        <w:rPr>
          <w:rFonts w:ascii="Arial" w:hAnsi="Arial" w:cs="Arial"/>
          <w:color w:val="000000"/>
          <w:sz w:val="22"/>
          <w:szCs w:val="22"/>
        </w:rPr>
        <w:t>e o licitante for matriz, todos os documentos deverão estar em nome da matriz; ou</w:t>
      </w:r>
    </w:p>
    <w:p w:rsidR="005B4847" w:rsidRPr="0024435A" w:rsidRDefault="005B4847" w:rsidP="005B4847">
      <w:pPr>
        <w:jc w:val="both"/>
        <w:rPr>
          <w:rFonts w:ascii="Arial" w:hAnsi="Arial" w:cs="Arial"/>
          <w:color w:val="000000"/>
          <w:sz w:val="22"/>
          <w:szCs w:val="22"/>
        </w:rPr>
      </w:pPr>
    </w:p>
    <w:p w:rsidR="005B4847" w:rsidRPr="0024435A" w:rsidRDefault="00E433D3" w:rsidP="005B4847">
      <w:pPr>
        <w:jc w:val="both"/>
        <w:rPr>
          <w:rFonts w:ascii="Arial" w:hAnsi="Arial" w:cs="Arial"/>
          <w:sz w:val="22"/>
          <w:szCs w:val="22"/>
        </w:rPr>
      </w:pPr>
      <w:r w:rsidRPr="0024435A">
        <w:rPr>
          <w:rFonts w:ascii="Arial" w:hAnsi="Arial" w:cs="Arial"/>
          <w:color w:val="000000"/>
          <w:sz w:val="22"/>
          <w:szCs w:val="22"/>
        </w:rPr>
        <w:t>b) S</w:t>
      </w:r>
      <w:r w:rsidR="005B4847" w:rsidRPr="0024435A">
        <w:rPr>
          <w:rFonts w:ascii="Arial" w:hAnsi="Arial" w:cs="Arial"/>
          <w:color w:val="000000"/>
          <w:sz w:val="22"/>
          <w:szCs w:val="22"/>
        </w:rPr>
        <w:t>e o licitante for filial, todos os documentos deverão estar em nome da filial;</w:t>
      </w:r>
    </w:p>
    <w:p w:rsidR="005B4847" w:rsidRPr="0024435A" w:rsidRDefault="005B4847" w:rsidP="005B4847">
      <w:pPr>
        <w:jc w:val="both"/>
        <w:rPr>
          <w:rFonts w:ascii="Arial" w:hAnsi="Arial" w:cs="Arial"/>
          <w:color w:val="000000"/>
          <w:sz w:val="22"/>
          <w:szCs w:val="22"/>
        </w:rPr>
      </w:pPr>
    </w:p>
    <w:p w:rsidR="005B4847" w:rsidRPr="0024435A" w:rsidRDefault="00E433D3" w:rsidP="005B4847">
      <w:pPr>
        <w:jc w:val="both"/>
        <w:rPr>
          <w:rFonts w:ascii="Arial" w:hAnsi="Arial" w:cs="Arial"/>
          <w:sz w:val="22"/>
          <w:szCs w:val="22"/>
        </w:rPr>
      </w:pPr>
      <w:r w:rsidRPr="0024435A">
        <w:rPr>
          <w:rFonts w:ascii="Arial" w:hAnsi="Arial" w:cs="Arial"/>
          <w:color w:val="000000"/>
          <w:sz w:val="22"/>
          <w:szCs w:val="22"/>
        </w:rPr>
        <w:t>c) S</w:t>
      </w:r>
      <w:r w:rsidR="005B4847" w:rsidRPr="0024435A">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24435A" w:rsidRDefault="005B4847" w:rsidP="005B4847">
      <w:pPr>
        <w:jc w:val="both"/>
        <w:rPr>
          <w:rFonts w:ascii="Arial" w:hAnsi="Arial" w:cs="Arial"/>
          <w:color w:val="000000"/>
          <w:sz w:val="22"/>
          <w:szCs w:val="22"/>
        </w:rPr>
      </w:pPr>
    </w:p>
    <w:p w:rsidR="005B4847" w:rsidRPr="0024435A" w:rsidRDefault="00E433D3" w:rsidP="005B4847">
      <w:pPr>
        <w:jc w:val="both"/>
        <w:rPr>
          <w:rFonts w:ascii="Arial" w:hAnsi="Arial" w:cs="Arial"/>
          <w:sz w:val="22"/>
          <w:szCs w:val="22"/>
        </w:rPr>
      </w:pPr>
      <w:r w:rsidRPr="0024435A">
        <w:rPr>
          <w:rFonts w:ascii="Arial" w:hAnsi="Arial" w:cs="Arial"/>
          <w:color w:val="000000"/>
          <w:sz w:val="22"/>
          <w:szCs w:val="22"/>
        </w:rPr>
        <w:t>d) S</w:t>
      </w:r>
      <w:r w:rsidR="005B4847" w:rsidRPr="0024435A">
        <w:rPr>
          <w:rFonts w:ascii="Arial" w:hAnsi="Arial" w:cs="Arial"/>
          <w:color w:val="000000"/>
          <w:sz w:val="22"/>
          <w:szCs w:val="22"/>
        </w:rPr>
        <w:t>erão dispensados da filial aqueles documentos que, pela própria natureza, comprovadamente, forem emitidos somente em nome da matriz.</w:t>
      </w:r>
    </w:p>
    <w:p w:rsidR="005B4847" w:rsidRPr="0024435A" w:rsidRDefault="005B4847" w:rsidP="005B4847">
      <w:pPr>
        <w:pStyle w:val="Ttulo2"/>
        <w:spacing w:before="0"/>
        <w:ind w:firstLine="0"/>
        <w:jc w:val="both"/>
        <w:rPr>
          <w:rFonts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9. DA ABERTURA DOS ENVELOPES DE PREÇO</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9.1.</w:t>
      </w:r>
      <w:r w:rsidR="00E433D3" w:rsidRPr="0024435A">
        <w:rPr>
          <w:rFonts w:ascii="Arial" w:hAnsi="Arial" w:cs="Arial"/>
          <w:sz w:val="22"/>
          <w:szCs w:val="22"/>
        </w:rPr>
        <w:t xml:space="preserve"> </w:t>
      </w:r>
      <w:r w:rsidRPr="0024435A">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9.5. Na sucessão de lances, a diferença de valor não poderá ser inferior R$ 0,0</w:t>
      </w:r>
      <w:r w:rsidR="004030BB" w:rsidRPr="0024435A">
        <w:rPr>
          <w:rFonts w:ascii="Arial" w:hAnsi="Arial" w:cs="Arial"/>
          <w:sz w:val="22"/>
          <w:szCs w:val="22"/>
        </w:rPr>
        <w:t>5</w:t>
      </w:r>
      <w:r w:rsidRPr="0024435A">
        <w:rPr>
          <w:rFonts w:ascii="Arial" w:hAnsi="Arial" w:cs="Arial"/>
          <w:sz w:val="22"/>
          <w:szCs w:val="22"/>
        </w:rPr>
        <w:t xml:space="preserve"> (cinco</w:t>
      </w:r>
      <w:r w:rsidR="00B64ADB" w:rsidRPr="0024435A">
        <w:rPr>
          <w:rFonts w:ascii="Arial" w:hAnsi="Arial" w:cs="Arial"/>
          <w:sz w:val="22"/>
          <w:szCs w:val="22"/>
        </w:rPr>
        <w:t xml:space="preserve"> centavos</w:t>
      </w:r>
      <w:r w:rsidRPr="0024435A">
        <w:rPr>
          <w:rFonts w:ascii="Arial" w:hAnsi="Arial" w:cs="Arial"/>
          <w:sz w:val="22"/>
          <w:szCs w:val="22"/>
        </w:rPr>
        <w:t>) para cada item.</w:t>
      </w:r>
    </w:p>
    <w:p w:rsidR="005B4847" w:rsidRPr="0024435A" w:rsidRDefault="005B4847" w:rsidP="005B4847">
      <w:pPr>
        <w:pStyle w:val="Corpodetexto"/>
        <w:spacing w:after="0" w:line="240" w:lineRule="auto"/>
        <w:jc w:val="both"/>
        <w:rPr>
          <w:rFonts w:ascii="Arial" w:hAnsi="Arial" w:cs="Arial"/>
          <w:color w:val="FF0000"/>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9.6. É vedada a oferta de lance com vista ao empate.</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lastRenderedPageBreak/>
        <w:t>9.7. Serão desconsideradas quaisquer alternativas de preço ou qualquer outra condição não prevista neste edital.</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9.8. Não poderá haver desistência dos lances já ofertados, sujeitando-se o proponente desistente às penalidades previstas neste Edital.</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E433D3"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9.9. </w:t>
      </w:r>
      <w:r w:rsidR="005B4847" w:rsidRPr="0024435A">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E433D3"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9.10. </w:t>
      </w:r>
      <w:r w:rsidR="005B4847" w:rsidRPr="0024435A">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E433D3"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9.11. </w:t>
      </w:r>
      <w:r w:rsidR="005B4847" w:rsidRPr="0024435A">
        <w:rPr>
          <w:rFonts w:ascii="Arial" w:hAnsi="Arial" w:cs="Arial"/>
          <w:sz w:val="22"/>
          <w:szCs w:val="22"/>
        </w:rPr>
        <w:t xml:space="preserve">O encerramento da etapa competitiva dar-se-á quando, convocadas pelo Pregoeiro, as </w:t>
      </w:r>
      <w:r w:rsidR="004030BB" w:rsidRPr="0024435A">
        <w:rPr>
          <w:rFonts w:ascii="Arial" w:hAnsi="Arial" w:cs="Arial"/>
          <w:sz w:val="22"/>
          <w:szCs w:val="22"/>
        </w:rPr>
        <w:t>Licitantes</w:t>
      </w:r>
      <w:r w:rsidR="005B4847" w:rsidRPr="0024435A">
        <w:rPr>
          <w:rFonts w:ascii="Arial" w:hAnsi="Arial" w:cs="Arial"/>
          <w:sz w:val="22"/>
          <w:szCs w:val="22"/>
        </w:rPr>
        <w:t xml:space="preserve"> manifestarem seu desinteresse em apresentar novos lances.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w:t>
      </w:r>
      <w:r w:rsidR="00F6522E" w:rsidRPr="0024435A">
        <w:rPr>
          <w:rFonts w:ascii="Arial" w:hAnsi="Arial" w:cs="Arial"/>
          <w:sz w:val="22"/>
          <w:szCs w:val="22"/>
        </w:rPr>
        <w:t>12</w:t>
      </w:r>
      <w:r w:rsidRPr="0024435A">
        <w:rPr>
          <w:rFonts w:ascii="Arial" w:hAnsi="Arial" w:cs="Arial"/>
          <w:sz w:val="22"/>
          <w:szCs w:val="22"/>
        </w:rPr>
        <w:t>.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color w:val="auto"/>
          <w:sz w:val="22"/>
          <w:szCs w:val="22"/>
        </w:rPr>
      </w:pPr>
      <w:r w:rsidRPr="0024435A">
        <w:rPr>
          <w:rFonts w:ascii="Arial" w:hAnsi="Arial" w:cs="Arial"/>
          <w:sz w:val="22"/>
          <w:szCs w:val="22"/>
        </w:rPr>
        <w:t>9.</w:t>
      </w:r>
      <w:r w:rsidR="00F6522E" w:rsidRPr="0024435A">
        <w:rPr>
          <w:rFonts w:ascii="Arial" w:hAnsi="Arial" w:cs="Arial"/>
          <w:sz w:val="22"/>
          <w:szCs w:val="22"/>
        </w:rPr>
        <w:t>13</w:t>
      </w:r>
      <w:r w:rsidRPr="0024435A">
        <w:rPr>
          <w:rFonts w:ascii="Arial" w:hAnsi="Arial" w:cs="Arial"/>
          <w:sz w:val="22"/>
          <w:szCs w:val="22"/>
        </w:rPr>
        <w:t xml:space="preserve">. A classificação dar-se-á pela ordem crescente de preços propostos e aceitáveis. </w:t>
      </w:r>
      <w:r w:rsidRPr="0024435A">
        <w:rPr>
          <w:rFonts w:ascii="Arial" w:hAnsi="Arial" w:cs="Arial"/>
          <w:color w:val="auto"/>
          <w:sz w:val="22"/>
          <w:szCs w:val="22"/>
        </w:rPr>
        <w:t xml:space="preserve">Será declarado vencedor a </w:t>
      </w:r>
      <w:r w:rsidR="004030BB" w:rsidRPr="0024435A">
        <w:rPr>
          <w:rFonts w:ascii="Arial" w:hAnsi="Arial" w:cs="Arial"/>
          <w:color w:val="auto"/>
          <w:sz w:val="22"/>
          <w:szCs w:val="22"/>
        </w:rPr>
        <w:t>Licitante</w:t>
      </w:r>
      <w:r w:rsidRPr="0024435A">
        <w:rPr>
          <w:rFonts w:ascii="Arial" w:hAnsi="Arial" w:cs="Arial"/>
          <w:color w:val="auto"/>
          <w:sz w:val="22"/>
          <w:szCs w:val="22"/>
        </w:rPr>
        <w:t xml:space="preserve"> que apresentar a proposta de acordo com as especificações deste edital, com o preço de mercado e que </w:t>
      </w:r>
      <w:r w:rsidR="004030BB" w:rsidRPr="0024435A">
        <w:rPr>
          <w:rFonts w:ascii="Arial" w:hAnsi="Arial" w:cs="Arial"/>
          <w:color w:val="auto"/>
          <w:sz w:val="22"/>
          <w:szCs w:val="22"/>
        </w:rPr>
        <w:t>ofertar o menor preço por item.</w:t>
      </w:r>
    </w:p>
    <w:p w:rsidR="005B4847" w:rsidRPr="0024435A" w:rsidRDefault="005B4847" w:rsidP="005B4847">
      <w:pPr>
        <w:pStyle w:val="Corpodetexto"/>
        <w:spacing w:after="0" w:line="240" w:lineRule="auto"/>
        <w:jc w:val="both"/>
        <w:rPr>
          <w:rFonts w:ascii="Arial" w:hAnsi="Arial" w:cs="Arial"/>
          <w:b/>
          <w:color w:val="auto"/>
          <w:sz w:val="22"/>
          <w:szCs w:val="22"/>
        </w:rPr>
      </w:pPr>
    </w:p>
    <w:p w:rsidR="005B4847" w:rsidRPr="0024435A" w:rsidRDefault="005B4847" w:rsidP="005B4847">
      <w:pPr>
        <w:pStyle w:val="Corpodetexto"/>
        <w:spacing w:after="0" w:line="240" w:lineRule="auto"/>
        <w:jc w:val="both"/>
        <w:rPr>
          <w:rFonts w:ascii="Arial" w:hAnsi="Arial" w:cs="Arial"/>
          <w:color w:val="auto"/>
          <w:sz w:val="22"/>
          <w:szCs w:val="22"/>
        </w:rPr>
      </w:pPr>
      <w:r w:rsidRPr="0024435A">
        <w:rPr>
          <w:rFonts w:ascii="Arial" w:hAnsi="Arial" w:cs="Arial"/>
          <w:color w:val="auto"/>
          <w:sz w:val="22"/>
          <w:szCs w:val="22"/>
        </w:rPr>
        <w:t>9.</w:t>
      </w:r>
      <w:r w:rsidR="00F6522E" w:rsidRPr="0024435A">
        <w:rPr>
          <w:rFonts w:ascii="Arial" w:hAnsi="Arial" w:cs="Arial"/>
          <w:color w:val="auto"/>
          <w:sz w:val="22"/>
          <w:szCs w:val="22"/>
        </w:rPr>
        <w:t>14</w:t>
      </w:r>
      <w:r w:rsidR="00116439" w:rsidRPr="0024435A">
        <w:rPr>
          <w:rFonts w:ascii="Arial" w:hAnsi="Arial" w:cs="Arial"/>
          <w:color w:val="auto"/>
          <w:sz w:val="22"/>
          <w:szCs w:val="22"/>
        </w:rPr>
        <w:t xml:space="preserve">. </w:t>
      </w:r>
      <w:r w:rsidRPr="0024435A">
        <w:rPr>
          <w:rFonts w:ascii="Arial" w:hAnsi="Arial" w:cs="Arial"/>
          <w:color w:val="auto"/>
          <w:sz w:val="22"/>
          <w:szCs w:val="22"/>
        </w:rPr>
        <w:t>Será desclassificada:</w:t>
      </w:r>
    </w:p>
    <w:p w:rsidR="005B4847" w:rsidRPr="0024435A" w:rsidRDefault="005B4847" w:rsidP="005B4847">
      <w:pPr>
        <w:pStyle w:val="Corpodetexto"/>
        <w:spacing w:after="0" w:line="240" w:lineRule="auto"/>
        <w:jc w:val="both"/>
        <w:rPr>
          <w:rFonts w:ascii="Arial" w:hAnsi="Arial" w:cs="Arial"/>
          <w:color w:val="auto"/>
          <w:sz w:val="22"/>
          <w:szCs w:val="22"/>
        </w:rPr>
      </w:pPr>
    </w:p>
    <w:p w:rsidR="005B4847" w:rsidRPr="0024435A" w:rsidRDefault="005B4847" w:rsidP="005B4847">
      <w:pPr>
        <w:pStyle w:val="Corpodetexto"/>
        <w:spacing w:after="0" w:line="240" w:lineRule="auto"/>
        <w:jc w:val="both"/>
        <w:rPr>
          <w:rFonts w:ascii="Arial" w:hAnsi="Arial" w:cs="Arial"/>
          <w:color w:val="auto"/>
          <w:sz w:val="22"/>
          <w:szCs w:val="22"/>
        </w:rPr>
      </w:pPr>
      <w:r w:rsidRPr="0024435A">
        <w:rPr>
          <w:rFonts w:ascii="Arial" w:hAnsi="Arial" w:cs="Arial"/>
          <w:color w:val="auto"/>
          <w:sz w:val="22"/>
          <w:szCs w:val="22"/>
        </w:rPr>
        <w:t xml:space="preserve">a) </w:t>
      </w:r>
      <w:r w:rsidR="00116439" w:rsidRPr="0024435A">
        <w:rPr>
          <w:rFonts w:ascii="Arial" w:hAnsi="Arial" w:cs="Arial"/>
          <w:color w:val="auto"/>
          <w:sz w:val="22"/>
          <w:szCs w:val="22"/>
        </w:rPr>
        <w:t>A</w:t>
      </w:r>
      <w:r w:rsidRPr="0024435A">
        <w:rPr>
          <w:rFonts w:ascii="Arial" w:hAnsi="Arial" w:cs="Arial"/>
          <w:color w:val="auto"/>
          <w:sz w:val="22"/>
          <w:szCs w:val="22"/>
        </w:rPr>
        <w:t xml:space="preserve"> proposta que não atender às exigências deste edital;</w:t>
      </w:r>
    </w:p>
    <w:p w:rsidR="005B4847" w:rsidRPr="0024435A" w:rsidRDefault="005B4847" w:rsidP="005B4847">
      <w:pPr>
        <w:pStyle w:val="Corpodetexto"/>
        <w:spacing w:after="0" w:line="240" w:lineRule="auto"/>
        <w:jc w:val="both"/>
        <w:rPr>
          <w:rFonts w:ascii="Arial" w:hAnsi="Arial" w:cs="Arial"/>
          <w:color w:val="auto"/>
          <w:sz w:val="22"/>
          <w:szCs w:val="22"/>
        </w:rPr>
      </w:pPr>
    </w:p>
    <w:p w:rsidR="005B4847" w:rsidRPr="0024435A" w:rsidRDefault="00116439" w:rsidP="005B4847">
      <w:pPr>
        <w:pStyle w:val="Corpodetexto"/>
        <w:spacing w:after="0" w:line="240" w:lineRule="auto"/>
        <w:jc w:val="both"/>
        <w:rPr>
          <w:rFonts w:ascii="Arial" w:hAnsi="Arial" w:cs="Arial"/>
          <w:color w:val="auto"/>
          <w:sz w:val="22"/>
          <w:szCs w:val="22"/>
        </w:rPr>
      </w:pPr>
      <w:r w:rsidRPr="0024435A">
        <w:rPr>
          <w:rFonts w:ascii="Arial" w:hAnsi="Arial" w:cs="Arial"/>
          <w:color w:val="auto"/>
          <w:sz w:val="22"/>
          <w:szCs w:val="22"/>
        </w:rPr>
        <w:t>b) A</w:t>
      </w:r>
      <w:r w:rsidR="005B4847" w:rsidRPr="0024435A">
        <w:rPr>
          <w:rFonts w:ascii="Arial" w:hAnsi="Arial" w:cs="Arial"/>
          <w:color w:val="auto"/>
          <w:sz w:val="22"/>
          <w:szCs w:val="22"/>
        </w:rPr>
        <w:t xml:space="preserve"> proposta que apresentar preço excessivo ou manifestamente inexeqüível.</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w:t>
      </w:r>
      <w:r w:rsidR="00F6522E" w:rsidRPr="0024435A">
        <w:rPr>
          <w:rFonts w:ascii="Arial" w:hAnsi="Arial" w:cs="Arial"/>
          <w:sz w:val="22"/>
          <w:szCs w:val="22"/>
        </w:rPr>
        <w:t>15</w:t>
      </w:r>
      <w:r w:rsidRPr="0024435A">
        <w:rPr>
          <w:rFonts w:ascii="Arial" w:hAnsi="Arial" w:cs="Arial"/>
          <w:sz w:val="22"/>
          <w:szCs w:val="22"/>
        </w:rPr>
        <w:t>.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w:t>
      </w:r>
      <w:r w:rsidR="00F6522E" w:rsidRPr="0024435A">
        <w:rPr>
          <w:rFonts w:ascii="Arial" w:hAnsi="Arial" w:cs="Arial"/>
          <w:sz w:val="22"/>
          <w:szCs w:val="22"/>
        </w:rPr>
        <w:t>16</w:t>
      </w:r>
      <w:r w:rsidR="00116439" w:rsidRPr="0024435A">
        <w:rPr>
          <w:rFonts w:ascii="Arial" w:hAnsi="Arial" w:cs="Arial"/>
          <w:sz w:val="22"/>
          <w:szCs w:val="22"/>
        </w:rPr>
        <w:t>.</w:t>
      </w:r>
      <w:r w:rsidRPr="0024435A">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9.</w:t>
      </w:r>
      <w:r w:rsidR="00F6522E" w:rsidRPr="0024435A">
        <w:rPr>
          <w:rFonts w:ascii="Arial" w:hAnsi="Arial" w:cs="Arial"/>
          <w:sz w:val="22"/>
          <w:szCs w:val="22"/>
        </w:rPr>
        <w:t>17</w:t>
      </w:r>
      <w:r w:rsidR="00116439" w:rsidRPr="0024435A">
        <w:rPr>
          <w:rFonts w:ascii="Arial" w:hAnsi="Arial" w:cs="Arial"/>
          <w:sz w:val="22"/>
          <w:szCs w:val="22"/>
        </w:rPr>
        <w:t>.</w:t>
      </w:r>
      <w:r w:rsidRPr="0024435A">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10</w:t>
      </w:r>
      <w:r w:rsidR="00116439" w:rsidRPr="0024435A">
        <w:rPr>
          <w:rFonts w:ascii="Arial" w:hAnsi="Arial" w:cs="Arial"/>
          <w:b/>
          <w:bCs/>
          <w:sz w:val="22"/>
          <w:szCs w:val="22"/>
        </w:rPr>
        <w:t>.</w:t>
      </w:r>
      <w:r w:rsidRPr="0024435A">
        <w:rPr>
          <w:rFonts w:ascii="Arial" w:hAnsi="Arial" w:cs="Arial"/>
          <w:b/>
          <w:bCs/>
          <w:sz w:val="22"/>
          <w:szCs w:val="22"/>
        </w:rPr>
        <w:t xml:space="preserve"> DISPOSIÇÕES GERAIS SOBRE HABILITAÇÃO</w:t>
      </w:r>
    </w:p>
    <w:p w:rsidR="005B4847" w:rsidRPr="0024435A" w:rsidRDefault="005B4847" w:rsidP="005B4847">
      <w:pPr>
        <w:jc w:val="both"/>
        <w:rPr>
          <w:rFonts w:ascii="Arial" w:hAnsi="Arial" w:cs="Arial"/>
          <w:b/>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lastRenderedPageBreak/>
        <w:t>10.2. Os licitantes apresentarão documentos em cópias legíveis, autenticadas em cartório competente ou por servidor designado para o pregão.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10.3</w:t>
      </w:r>
      <w:r w:rsidR="00116439" w:rsidRPr="0024435A">
        <w:rPr>
          <w:rFonts w:ascii="Arial" w:hAnsi="Arial" w:cs="Arial"/>
          <w:sz w:val="22"/>
          <w:szCs w:val="22"/>
        </w:rPr>
        <w:t xml:space="preserve">. </w:t>
      </w:r>
      <w:r w:rsidRPr="0024435A">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10.3.1</w:t>
      </w:r>
      <w:r w:rsidR="00116439" w:rsidRPr="0024435A">
        <w:rPr>
          <w:rFonts w:ascii="Arial" w:hAnsi="Arial" w:cs="Arial"/>
          <w:sz w:val="22"/>
          <w:szCs w:val="22"/>
        </w:rPr>
        <w:t>.</w:t>
      </w:r>
      <w:r w:rsidRPr="0024435A">
        <w:rPr>
          <w:rFonts w:ascii="Arial" w:hAnsi="Arial" w:cs="Arial"/>
          <w:sz w:val="22"/>
          <w:szCs w:val="22"/>
        </w:rPr>
        <w:t xml:space="preserve"> Havendo restrição na comprovação da regularidade fiscal e trabalhista, será assegurado o prazo de </w:t>
      </w:r>
      <w:r w:rsidR="00760A07" w:rsidRPr="0024435A">
        <w:rPr>
          <w:rFonts w:ascii="Arial" w:hAnsi="Arial" w:cs="Arial"/>
          <w:sz w:val="22"/>
          <w:szCs w:val="22"/>
        </w:rPr>
        <w:t>0</w:t>
      </w:r>
      <w:r w:rsidRPr="0024435A">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10.3.2</w:t>
      </w:r>
      <w:r w:rsidR="00116439" w:rsidRPr="0024435A">
        <w:rPr>
          <w:rFonts w:ascii="Arial" w:hAnsi="Arial" w:cs="Arial"/>
          <w:sz w:val="22"/>
          <w:szCs w:val="22"/>
        </w:rPr>
        <w:t>.</w:t>
      </w:r>
      <w:r w:rsidRPr="0024435A">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10.3.3</w:t>
      </w:r>
      <w:r w:rsidR="00116439" w:rsidRPr="0024435A">
        <w:rPr>
          <w:rFonts w:ascii="Arial" w:hAnsi="Arial" w:cs="Arial"/>
          <w:sz w:val="22"/>
          <w:szCs w:val="22"/>
        </w:rPr>
        <w:t>.</w:t>
      </w:r>
      <w:r w:rsidRPr="0024435A">
        <w:rPr>
          <w:rFonts w:ascii="Arial" w:hAnsi="Arial" w:cs="Arial"/>
          <w:sz w:val="22"/>
          <w:szCs w:val="22"/>
        </w:rPr>
        <w:t xml:space="preserve"> Entende-se por tempestivo o requerimento apresentado dentro dos cinco dias úteis inicialmente concedidos.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10.3.4</w:t>
      </w:r>
      <w:r w:rsidR="00116439" w:rsidRPr="0024435A">
        <w:rPr>
          <w:rFonts w:ascii="Arial" w:hAnsi="Arial" w:cs="Arial"/>
          <w:sz w:val="22"/>
          <w:szCs w:val="22"/>
        </w:rPr>
        <w:t>.</w:t>
      </w:r>
      <w:r w:rsidRPr="0024435A">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10.4</w:t>
      </w:r>
      <w:r w:rsidR="00116439" w:rsidRPr="0024435A">
        <w:rPr>
          <w:rFonts w:ascii="Arial" w:hAnsi="Arial" w:cs="Arial"/>
          <w:sz w:val="22"/>
          <w:szCs w:val="22"/>
        </w:rPr>
        <w:t>.</w:t>
      </w:r>
      <w:r w:rsidRPr="0024435A">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24435A">
        <w:rPr>
          <w:rFonts w:ascii="Arial" w:hAnsi="Arial" w:cs="Arial"/>
          <w:bCs/>
          <w:sz w:val="22"/>
          <w:szCs w:val="22"/>
        </w:rPr>
        <w:t>ressalvadas as exceções previstas no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10.5</w:t>
      </w:r>
      <w:r w:rsidR="00116439" w:rsidRPr="0024435A">
        <w:rPr>
          <w:rFonts w:ascii="Arial" w:hAnsi="Arial" w:cs="Arial"/>
          <w:sz w:val="22"/>
          <w:szCs w:val="22"/>
        </w:rPr>
        <w:t>.</w:t>
      </w:r>
      <w:r w:rsidRPr="0024435A">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10.6</w:t>
      </w:r>
      <w:r w:rsidR="00116439" w:rsidRPr="0024435A">
        <w:rPr>
          <w:rFonts w:ascii="Arial" w:hAnsi="Arial" w:cs="Arial"/>
          <w:sz w:val="22"/>
          <w:szCs w:val="22"/>
        </w:rPr>
        <w:t>.</w:t>
      </w:r>
      <w:r w:rsidRPr="0024435A">
        <w:rPr>
          <w:rFonts w:ascii="Arial" w:hAnsi="Arial" w:cs="Arial"/>
          <w:sz w:val="22"/>
          <w:szCs w:val="22"/>
        </w:rPr>
        <w:t xml:space="preserve"> O pregoeiro negociará diretamente com o proponente, para obtenção de melhor preço.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11</w:t>
      </w:r>
      <w:r w:rsidR="003426CA" w:rsidRPr="0024435A">
        <w:rPr>
          <w:rFonts w:ascii="Arial" w:hAnsi="Arial" w:cs="Arial"/>
          <w:b/>
          <w:bCs/>
          <w:sz w:val="22"/>
          <w:szCs w:val="22"/>
        </w:rPr>
        <w:t>.</w:t>
      </w:r>
      <w:r w:rsidRPr="0024435A">
        <w:rPr>
          <w:rFonts w:ascii="Arial" w:hAnsi="Arial" w:cs="Arial"/>
          <w:b/>
          <w:bCs/>
          <w:sz w:val="22"/>
          <w:szCs w:val="22"/>
        </w:rPr>
        <w:t xml:space="preserve"> DA ADJUDICAÇÃO</w:t>
      </w:r>
    </w:p>
    <w:p w:rsidR="005B4847" w:rsidRPr="0024435A" w:rsidRDefault="005B4847" w:rsidP="005B4847">
      <w:pPr>
        <w:jc w:val="both"/>
        <w:rPr>
          <w:rFonts w:ascii="Arial" w:hAnsi="Arial" w:cs="Arial"/>
          <w:b/>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11.1. Constatado o atendimento das exigências fixadas no Edital, a </w:t>
      </w:r>
      <w:r w:rsidR="00942803" w:rsidRPr="0024435A">
        <w:rPr>
          <w:rFonts w:ascii="Arial" w:hAnsi="Arial" w:cs="Arial"/>
          <w:sz w:val="22"/>
          <w:szCs w:val="22"/>
        </w:rPr>
        <w:t>Licitante</w:t>
      </w:r>
      <w:r w:rsidRPr="0024435A">
        <w:rPr>
          <w:rFonts w:ascii="Arial" w:hAnsi="Arial" w:cs="Arial"/>
          <w:sz w:val="22"/>
          <w:szCs w:val="22"/>
        </w:rPr>
        <w:t xml:space="preserve"> será declarada vencedora, sendo-lhe adjudicado o objeto do certame.</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11.2.</w:t>
      </w:r>
      <w:r w:rsidR="005B4847" w:rsidRPr="0024435A">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11.3. </w:t>
      </w:r>
      <w:r w:rsidR="005B4847" w:rsidRPr="0024435A">
        <w:rPr>
          <w:rFonts w:ascii="Arial" w:hAnsi="Arial" w:cs="Arial"/>
          <w:sz w:val="22"/>
          <w:szCs w:val="22"/>
        </w:rPr>
        <w:t xml:space="preserve">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w:t>
      </w:r>
      <w:r w:rsidR="005B4847" w:rsidRPr="0024435A">
        <w:rPr>
          <w:rFonts w:ascii="Arial" w:hAnsi="Arial" w:cs="Arial"/>
          <w:sz w:val="22"/>
          <w:szCs w:val="22"/>
        </w:rPr>
        <w:lastRenderedPageBreak/>
        <w:t>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12</w:t>
      </w:r>
      <w:r w:rsidR="003426CA" w:rsidRPr="0024435A">
        <w:rPr>
          <w:rFonts w:ascii="Arial" w:hAnsi="Arial" w:cs="Arial"/>
          <w:b/>
          <w:bCs/>
          <w:sz w:val="22"/>
          <w:szCs w:val="22"/>
        </w:rPr>
        <w:t>.</w:t>
      </w:r>
      <w:r w:rsidRPr="0024435A">
        <w:rPr>
          <w:rFonts w:ascii="Arial" w:hAnsi="Arial" w:cs="Arial"/>
          <w:b/>
          <w:bCs/>
          <w:sz w:val="22"/>
          <w:szCs w:val="22"/>
        </w:rPr>
        <w:t xml:space="preserve"> DOS RECURSOS ADMINISTRATIVOS</w:t>
      </w:r>
    </w:p>
    <w:p w:rsidR="005B4847" w:rsidRPr="0024435A" w:rsidRDefault="005B4847" w:rsidP="005B4847">
      <w:pPr>
        <w:jc w:val="both"/>
        <w:rPr>
          <w:rFonts w:ascii="Arial" w:hAnsi="Arial" w:cs="Arial"/>
          <w:b/>
          <w:bCs/>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12.1. </w:t>
      </w:r>
      <w:r w:rsidR="005B4847" w:rsidRPr="0024435A">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12.2. </w:t>
      </w:r>
      <w:r w:rsidR="005B4847" w:rsidRPr="0024435A">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12</w:t>
      </w:r>
      <w:r w:rsidR="003426CA" w:rsidRPr="0024435A">
        <w:rPr>
          <w:rFonts w:ascii="Arial" w:hAnsi="Arial" w:cs="Arial"/>
          <w:sz w:val="22"/>
          <w:szCs w:val="22"/>
        </w:rPr>
        <w:t xml:space="preserve">.3. </w:t>
      </w:r>
      <w:r w:rsidRPr="0024435A">
        <w:rPr>
          <w:rFonts w:ascii="Arial" w:hAnsi="Arial" w:cs="Arial"/>
          <w:sz w:val="22"/>
          <w:szCs w:val="22"/>
        </w:rPr>
        <w:t>A manifestação na sessão pública e a motivação, no caso de recurso, são pressupostos de admissibilidade.</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12.4. </w:t>
      </w:r>
      <w:r w:rsidR="005B4847" w:rsidRPr="0024435A">
        <w:rPr>
          <w:rFonts w:ascii="Arial" w:hAnsi="Arial" w:cs="Arial"/>
          <w:sz w:val="22"/>
          <w:szCs w:val="22"/>
        </w:rPr>
        <w:t>As razões e contrarrazões do recurso deverão ser encaminhadas, por escrito, ao Pregoeiro, no endereço mencionado no preâmbulo deste Edital.</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12.5. </w:t>
      </w:r>
      <w:r w:rsidR="005B4847" w:rsidRPr="0024435A">
        <w:rPr>
          <w:rFonts w:ascii="Arial" w:hAnsi="Arial" w:cs="Arial"/>
          <w:sz w:val="22"/>
          <w:szCs w:val="22"/>
        </w:rPr>
        <w:t>O início da contagem dos prazos, bem como seu término, dar-se-á sempre em dias úteis.</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12.6. </w:t>
      </w:r>
      <w:r w:rsidR="005B4847" w:rsidRPr="0024435A">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12.7. </w:t>
      </w:r>
      <w:r w:rsidR="005B4847" w:rsidRPr="0024435A">
        <w:rPr>
          <w:rFonts w:ascii="Arial" w:hAnsi="Arial" w:cs="Arial"/>
          <w:sz w:val="22"/>
          <w:szCs w:val="22"/>
        </w:rPr>
        <w:t>O acolhimento do recurso importará a invalidação, apenas, dos atos insuscetíveis de aproveitamento.</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12.8. </w:t>
      </w:r>
      <w:r w:rsidR="005B4847" w:rsidRPr="0024435A">
        <w:rPr>
          <w:rFonts w:ascii="Arial" w:hAnsi="Arial" w:cs="Arial"/>
          <w:sz w:val="22"/>
          <w:szCs w:val="22"/>
        </w:rPr>
        <w:t>A decisão proferida em grau de recurso será definitiva e dela dar-se-á conhecimento, mediante publicação no Diário Oficial do Município.</w:t>
      </w:r>
    </w:p>
    <w:p w:rsidR="005B4847" w:rsidRPr="0024435A" w:rsidRDefault="005B4847" w:rsidP="005B4847">
      <w:pPr>
        <w:jc w:val="both"/>
        <w:rPr>
          <w:rFonts w:ascii="Arial" w:hAnsi="Arial" w:cs="Arial"/>
          <w:sz w:val="22"/>
          <w:szCs w:val="22"/>
        </w:rPr>
      </w:pPr>
    </w:p>
    <w:p w:rsidR="005B4847" w:rsidRPr="0024435A" w:rsidRDefault="003426CA" w:rsidP="005B4847">
      <w:pPr>
        <w:jc w:val="both"/>
        <w:rPr>
          <w:rFonts w:ascii="Arial" w:hAnsi="Arial" w:cs="Arial"/>
          <w:sz w:val="22"/>
          <w:szCs w:val="22"/>
        </w:rPr>
      </w:pPr>
      <w:r w:rsidRPr="0024435A">
        <w:rPr>
          <w:rFonts w:ascii="Arial" w:hAnsi="Arial" w:cs="Arial"/>
          <w:sz w:val="22"/>
          <w:szCs w:val="22"/>
        </w:rPr>
        <w:t xml:space="preserve">12.9. </w:t>
      </w:r>
      <w:r w:rsidR="005B4847" w:rsidRPr="0024435A">
        <w:rPr>
          <w:rFonts w:ascii="Arial" w:hAnsi="Arial" w:cs="Arial"/>
          <w:sz w:val="22"/>
          <w:szCs w:val="22"/>
        </w:rPr>
        <w:t>Não serão conhecidas as contrarrazões a recursos intempestivamente apresentadas.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13</w:t>
      </w:r>
      <w:r w:rsidR="003426CA" w:rsidRPr="0024435A">
        <w:rPr>
          <w:rFonts w:ascii="Arial" w:hAnsi="Arial" w:cs="Arial"/>
          <w:b/>
          <w:bCs/>
          <w:sz w:val="22"/>
          <w:szCs w:val="22"/>
        </w:rPr>
        <w:t>.</w:t>
      </w:r>
      <w:r w:rsidRPr="0024435A">
        <w:rPr>
          <w:rFonts w:ascii="Arial" w:hAnsi="Arial" w:cs="Arial"/>
          <w:b/>
          <w:bCs/>
          <w:sz w:val="22"/>
          <w:szCs w:val="22"/>
        </w:rPr>
        <w:t xml:space="preserve"> DO CONTRATO</w:t>
      </w:r>
    </w:p>
    <w:p w:rsidR="005B4847" w:rsidRPr="0024435A" w:rsidRDefault="005B4847" w:rsidP="005B4847">
      <w:pPr>
        <w:jc w:val="both"/>
        <w:rPr>
          <w:rFonts w:ascii="Arial" w:hAnsi="Arial" w:cs="Arial"/>
          <w:b/>
          <w:bCs/>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bCs/>
          <w:sz w:val="22"/>
          <w:szCs w:val="22"/>
        </w:rPr>
        <w:t xml:space="preserve">13.1. </w:t>
      </w:r>
      <w:r w:rsidRPr="0024435A">
        <w:rPr>
          <w:rFonts w:ascii="Arial" w:hAnsi="Arial" w:cs="Arial"/>
          <w:sz w:val="22"/>
          <w:szCs w:val="22"/>
        </w:rPr>
        <w:t xml:space="preserve">Após homologado o resultado deste Pregão, a Administração convocará a </w:t>
      </w:r>
      <w:r w:rsidRPr="0024435A">
        <w:rPr>
          <w:rFonts w:ascii="Arial" w:hAnsi="Arial" w:cs="Arial"/>
          <w:bCs/>
          <w:sz w:val="22"/>
          <w:szCs w:val="22"/>
        </w:rPr>
        <w:t>licitante vencedora</w:t>
      </w:r>
      <w:r w:rsidRPr="0024435A">
        <w:rPr>
          <w:rFonts w:ascii="Arial" w:hAnsi="Arial" w:cs="Arial"/>
          <w:sz w:val="22"/>
          <w:szCs w:val="22"/>
        </w:rPr>
        <w:t xml:space="preserve">, durante a validade da sua proposta, para </w:t>
      </w:r>
      <w:r w:rsidRPr="0024435A">
        <w:rPr>
          <w:rFonts w:ascii="Arial" w:hAnsi="Arial" w:cs="Arial"/>
          <w:bCs/>
          <w:sz w:val="22"/>
          <w:szCs w:val="22"/>
        </w:rPr>
        <w:t xml:space="preserve">assinatura do instrumento contratual, dentro do prazo de 05 (cinco) dias úteis, a contar da comunicação </w:t>
      </w:r>
      <w:r w:rsidRPr="0024435A">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24435A" w:rsidRDefault="005B4847" w:rsidP="005B4847">
      <w:pPr>
        <w:autoSpaceDE w:val="0"/>
        <w:jc w:val="both"/>
        <w:rPr>
          <w:rFonts w:ascii="Arial" w:hAnsi="Arial" w:cs="Arial"/>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bCs/>
          <w:sz w:val="22"/>
          <w:szCs w:val="22"/>
        </w:rPr>
        <w:t xml:space="preserve">13.2. </w:t>
      </w:r>
      <w:r w:rsidRPr="0024435A">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24435A" w:rsidRDefault="005B4847" w:rsidP="005B4847">
      <w:pPr>
        <w:autoSpaceDE w:val="0"/>
        <w:jc w:val="both"/>
        <w:rPr>
          <w:rFonts w:ascii="Arial" w:hAnsi="Arial" w:cs="Arial"/>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bCs/>
          <w:sz w:val="22"/>
          <w:szCs w:val="22"/>
        </w:rPr>
        <w:lastRenderedPageBreak/>
        <w:t xml:space="preserve">13.3. </w:t>
      </w:r>
      <w:r w:rsidRPr="0024435A">
        <w:rPr>
          <w:rFonts w:ascii="Arial" w:hAnsi="Arial" w:cs="Arial"/>
          <w:sz w:val="22"/>
          <w:szCs w:val="22"/>
        </w:rPr>
        <w:t xml:space="preserve">É facultado </w:t>
      </w:r>
      <w:r w:rsidR="003426CA" w:rsidRPr="0024435A">
        <w:rPr>
          <w:rFonts w:ascii="Arial" w:hAnsi="Arial" w:cs="Arial"/>
          <w:sz w:val="22"/>
          <w:szCs w:val="22"/>
        </w:rPr>
        <w:t>ao</w:t>
      </w:r>
      <w:r w:rsidRPr="0024435A">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24435A" w:rsidRDefault="005B4847" w:rsidP="005B4847">
      <w:pPr>
        <w:autoSpaceDE w:val="0"/>
        <w:jc w:val="both"/>
        <w:rPr>
          <w:rFonts w:ascii="Arial" w:hAnsi="Arial" w:cs="Arial"/>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bCs/>
          <w:sz w:val="22"/>
          <w:szCs w:val="22"/>
        </w:rPr>
        <w:t xml:space="preserve">13.4. </w:t>
      </w:r>
      <w:r w:rsidRPr="0024435A">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14</w:t>
      </w:r>
      <w:r w:rsidR="00834A08" w:rsidRPr="0024435A">
        <w:rPr>
          <w:rFonts w:ascii="Arial" w:hAnsi="Arial" w:cs="Arial"/>
          <w:b/>
          <w:bCs/>
          <w:sz w:val="22"/>
          <w:szCs w:val="22"/>
        </w:rPr>
        <w:t>.</w:t>
      </w:r>
      <w:r w:rsidRPr="0024435A">
        <w:rPr>
          <w:rFonts w:ascii="Arial" w:hAnsi="Arial" w:cs="Arial"/>
          <w:b/>
          <w:bCs/>
          <w:sz w:val="22"/>
          <w:szCs w:val="22"/>
        </w:rPr>
        <w:t xml:space="preserve"> DO RECEBIMENTO</w:t>
      </w:r>
    </w:p>
    <w:p w:rsidR="005B4847" w:rsidRPr="0024435A" w:rsidRDefault="005B4847" w:rsidP="005B4847">
      <w:pPr>
        <w:jc w:val="both"/>
        <w:rPr>
          <w:rFonts w:ascii="Arial" w:hAnsi="Arial" w:cs="Arial"/>
          <w:b/>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14.1. Os produtos deverão ser entregues no prédio da Prefeitura Municipal de </w:t>
      </w:r>
      <w:r w:rsidR="008C4619" w:rsidRPr="0024435A">
        <w:rPr>
          <w:rFonts w:ascii="Arial" w:hAnsi="Arial" w:cs="Arial"/>
          <w:sz w:val="22"/>
          <w:szCs w:val="22"/>
        </w:rPr>
        <w:t>Pequi</w:t>
      </w:r>
      <w:r w:rsidR="00B21C67" w:rsidRPr="0024435A">
        <w:rPr>
          <w:rFonts w:ascii="Arial" w:hAnsi="Arial" w:cs="Arial"/>
          <w:sz w:val="22"/>
          <w:szCs w:val="22"/>
        </w:rPr>
        <w:t>/MG</w:t>
      </w:r>
      <w:r w:rsidRPr="0024435A">
        <w:rPr>
          <w:rFonts w:ascii="Arial" w:hAnsi="Arial" w:cs="Arial"/>
          <w:sz w:val="22"/>
          <w:szCs w:val="22"/>
        </w:rPr>
        <w:t>.</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14.3. A nota fiscal/fatura, sem qualquer rasura, deve ser emitida pela empresa participante do certame, em nome da Prefeitura Municipal de </w:t>
      </w:r>
      <w:r w:rsidR="008C4619" w:rsidRPr="0024435A">
        <w:rPr>
          <w:rFonts w:ascii="Arial" w:hAnsi="Arial" w:cs="Arial"/>
          <w:sz w:val="22"/>
          <w:szCs w:val="22"/>
        </w:rPr>
        <w:t>Pequi</w:t>
      </w:r>
      <w:r w:rsidRPr="0024435A">
        <w:rPr>
          <w:rFonts w:ascii="Arial" w:hAnsi="Arial" w:cs="Arial"/>
          <w:sz w:val="22"/>
          <w:szCs w:val="22"/>
        </w:rPr>
        <w:t>/MG e deverá, obrigatoriamente, ser entregue junto com o seu objeto.</w:t>
      </w:r>
    </w:p>
    <w:p w:rsidR="005B4847" w:rsidRPr="0024435A" w:rsidRDefault="005B4847" w:rsidP="005B4847">
      <w:pPr>
        <w:pStyle w:val="Ttulo2"/>
        <w:spacing w:before="0"/>
        <w:ind w:firstLine="0"/>
        <w:jc w:val="both"/>
        <w:rPr>
          <w:rFonts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15</w:t>
      </w:r>
      <w:r w:rsidR="00197951" w:rsidRPr="0024435A">
        <w:rPr>
          <w:rFonts w:cs="Arial"/>
          <w:sz w:val="22"/>
          <w:szCs w:val="22"/>
        </w:rPr>
        <w:t>.</w:t>
      </w:r>
      <w:r w:rsidRPr="0024435A">
        <w:rPr>
          <w:rFonts w:cs="Arial"/>
          <w:sz w:val="22"/>
          <w:szCs w:val="22"/>
        </w:rPr>
        <w:t xml:space="preserve"> DOS ENCARGOS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15.1</w:t>
      </w:r>
      <w:r w:rsidR="00832CAA" w:rsidRPr="0024435A">
        <w:rPr>
          <w:rFonts w:ascii="Arial" w:hAnsi="Arial" w:cs="Arial"/>
          <w:sz w:val="22"/>
          <w:szCs w:val="22"/>
        </w:rPr>
        <w:t>.</w:t>
      </w:r>
      <w:r w:rsidRPr="0024435A">
        <w:rPr>
          <w:rFonts w:ascii="Arial" w:hAnsi="Arial" w:cs="Arial"/>
          <w:sz w:val="22"/>
          <w:szCs w:val="22"/>
        </w:rPr>
        <w:t xml:space="preserve"> Incumbe à Contratante:</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15.1.1</w:t>
      </w:r>
      <w:r w:rsidR="00832CAA" w:rsidRPr="0024435A">
        <w:rPr>
          <w:rFonts w:ascii="Arial" w:hAnsi="Arial" w:cs="Arial"/>
          <w:sz w:val="22"/>
          <w:szCs w:val="22"/>
        </w:rPr>
        <w:t>.</w:t>
      </w:r>
      <w:r w:rsidRPr="0024435A">
        <w:rPr>
          <w:rFonts w:ascii="Arial" w:hAnsi="Arial" w:cs="Arial"/>
          <w:sz w:val="22"/>
          <w:szCs w:val="22"/>
        </w:rPr>
        <w:t xml:space="preserve"> Conferir as especificações e receber o material objeto deste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15.1.2</w:t>
      </w:r>
      <w:r w:rsidR="00DB40C3" w:rsidRPr="0024435A">
        <w:rPr>
          <w:rFonts w:ascii="Arial" w:hAnsi="Arial" w:cs="Arial"/>
          <w:sz w:val="22"/>
          <w:szCs w:val="22"/>
        </w:rPr>
        <w:t>.</w:t>
      </w:r>
      <w:r w:rsidRPr="0024435A">
        <w:rPr>
          <w:rFonts w:ascii="Arial" w:hAnsi="Arial" w:cs="Arial"/>
          <w:sz w:val="22"/>
          <w:szCs w:val="22"/>
        </w:rPr>
        <w:t xml:space="preserve"> Efetuar o pagamento à licitante vencedora, conforme Nota de Empenho;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15.2</w:t>
      </w:r>
      <w:r w:rsidR="000F3FDC" w:rsidRPr="0024435A">
        <w:rPr>
          <w:rFonts w:ascii="Arial" w:hAnsi="Arial" w:cs="Arial"/>
          <w:sz w:val="22"/>
          <w:szCs w:val="22"/>
        </w:rPr>
        <w:t>.</w:t>
      </w:r>
      <w:r w:rsidRPr="0024435A">
        <w:rPr>
          <w:rFonts w:ascii="Arial" w:hAnsi="Arial" w:cs="Arial"/>
          <w:sz w:val="22"/>
          <w:szCs w:val="22"/>
        </w:rPr>
        <w:t xml:space="preserve"> Incumbe à Licitante vencedora: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b/>
          <w:sz w:val="22"/>
          <w:szCs w:val="22"/>
        </w:rPr>
      </w:pPr>
      <w:r w:rsidRPr="0024435A">
        <w:rPr>
          <w:rFonts w:ascii="Arial" w:hAnsi="Arial" w:cs="Arial"/>
          <w:b/>
          <w:sz w:val="22"/>
          <w:szCs w:val="22"/>
        </w:rPr>
        <w:t>15.2.1</w:t>
      </w:r>
      <w:r w:rsidR="000F3FDC" w:rsidRPr="0024435A">
        <w:rPr>
          <w:rFonts w:ascii="Arial" w:hAnsi="Arial" w:cs="Arial"/>
          <w:b/>
          <w:sz w:val="22"/>
          <w:szCs w:val="22"/>
        </w:rPr>
        <w:t xml:space="preserve">. </w:t>
      </w:r>
      <w:r w:rsidRPr="0024435A">
        <w:rPr>
          <w:rFonts w:ascii="Arial" w:hAnsi="Arial" w:cs="Arial"/>
          <w:b/>
          <w:sz w:val="22"/>
          <w:szCs w:val="22"/>
        </w:rPr>
        <w:t xml:space="preserve">Entregar os produtos, por sua exclusiva conta e responsabilidade, em perfeitas condições, no prédio da Prefeitura Municipal de </w:t>
      </w:r>
      <w:r w:rsidR="008C4619" w:rsidRPr="0024435A">
        <w:rPr>
          <w:rFonts w:ascii="Arial" w:hAnsi="Arial" w:cs="Arial"/>
          <w:b/>
          <w:sz w:val="22"/>
          <w:szCs w:val="22"/>
        </w:rPr>
        <w:t>Pequi</w:t>
      </w:r>
      <w:r w:rsidRPr="0024435A">
        <w:rPr>
          <w:rFonts w:ascii="Arial" w:hAnsi="Arial" w:cs="Arial"/>
          <w:b/>
          <w:sz w:val="22"/>
          <w:szCs w:val="22"/>
        </w:rPr>
        <w:t xml:space="preserve">/MG, situado na </w:t>
      </w:r>
      <w:r w:rsidR="00827A26" w:rsidRPr="0024435A">
        <w:rPr>
          <w:rFonts w:ascii="Arial" w:hAnsi="Arial" w:cs="Arial"/>
          <w:b/>
          <w:sz w:val="22"/>
          <w:szCs w:val="22"/>
        </w:rPr>
        <w:t>Praça Santo Antônio</w:t>
      </w:r>
      <w:r w:rsidRPr="0024435A">
        <w:rPr>
          <w:rFonts w:ascii="Arial" w:hAnsi="Arial" w:cs="Arial"/>
          <w:b/>
          <w:sz w:val="22"/>
          <w:szCs w:val="22"/>
        </w:rPr>
        <w:t>, n</w:t>
      </w:r>
      <w:r w:rsidR="00827A26" w:rsidRPr="0024435A">
        <w:rPr>
          <w:rFonts w:ascii="Arial" w:hAnsi="Arial" w:cs="Arial"/>
          <w:b/>
          <w:sz w:val="22"/>
          <w:szCs w:val="22"/>
          <w:u w:val="single"/>
          <w:vertAlign w:val="superscript"/>
        </w:rPr>
        <w:t xml:space="preserve">º </w:t>
      </w:r>
      <w:r w:rsidR="00827A26" w:rsidRPr="0024435A">
        <w:rPr>
          <w:rFonts w:ascii="Arial" w:hAnsi="Arial" w:cs="Arial"/>
          <w:b/>
          <w:sz w:val="22"/>
          <w:szCs w:val="22"/>
        </w:rPr>
        <w:t>190,</w:t>
      </w:r>
      <w:r w:rsidRPr="0024435A">
        <w:rPr>
          <w:rFonts w:ascii="Arial" w:hAnsi="Arial" w:cs="Arial"/>
          <w:b/>
          <w:sz w:val="22"/>
          <w:szCs w:val="22"/>
        </w:rPr>
        <w:t xml:space="preserve"> Centro, no prazo de até </w:t>
      </w:r>
      <w:r w:rsidR="006F4842" w:rsidRPr="0024435A">
        <w:rPr>
          <w:rFonts w:ascii="Arial" w:hAnsi="Arial" w:cs="Arial"/>
          <w:b/>
          <w:sz w:val="22"/>
          <w:szCs w:val="22"/>
        </w:rPr>
        <w:t>60 (sessenta) dias corridos,</w:t>
      </w:r>
      <w:r w:rsidRPr="0024435A">
        <w:rPr>
          <w:rFonts w:ascii="Arial" w:hAnsi="Arial" w:cs="Arial"/>
          <w:b/>
          <w:sz w:val="22"/>
          <w:szCs w:val="22"/>
        </w:rPr>
        <w:t xml:space="preserve"> a contar da data do recebimento da requisição, independente das quantidades solicitadas.</w:t>
      </w:r>
    </w:p>
    <w:p w:rsidR="005B4847" w:rsidRPr="0024435A" w:rsidRDefault="005B4847" w:rsidP="005B4847">
      <w:pPr>
        <w:jc w:val="both"/>
        <w:rPr>
          <w:rFonts w:ascii="Arial" w:hAnsi="Arial" w:cs="Arial"/>
          <w:sz w:val="22"/>
          <w:szCs w:val="22"/>
        </w:rPr>
      </w:pPr>
    </w:p>
    <w:p w:rsidR="005B4847" w:rsidRPr="0024435A" w:rsidRDefault="00260CC9" w:rsidP="005B4847">
      <w:pPr>
        <w:jc w:val="both"/>
        <w:rPr>
          <w:rFonts w:ascii="Arial" w:hAnsi="Arial" w:cs="Arial"/>
          <w:sz w:val="22"/>
          <w:szCs w:val="22"/>
        </w:rPr>
      </w:pPr>
      <w:r w:rsidRPr="0024435A">
        <w:rPr>
          <w:rFonts w:ascii="Arial" w:hAnsi="Arial" w:cs="Arial"/>
          <w:sz w:val="22"/>
          <w:szCs w:val="22"/>
        </w:rPr>
        <w:t>15.2.2.</w:t>
      </w:r>
      <w:r w:rsidR="005B4847" w:rsidRPr="0024435A">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24435A" w:rsidRDefault="005B4847" w:rsidP="005B4847">
      <w:pPr>
        <w:jc w:val="both"/>
        <w:rPr>
          <w:rFonts w:ascii="Arial" w:hAnsi="Arial"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16. DA EXECUÇÃO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16.1</w:t>
      </w:r>
      <w:r w:rsidR="00260CC9" w:rsidRPr="0024435A">
        <w:rPr>
          <w:rFonts w:ascii="Arial" w:hAnsi="Arial" w:cs="Arial"/>
          <w:sz w:val="22"/>
          <w:szCs w:val="22"/>
        </w:rPr>
        <w:t xml:space="preserve">. </w:t>
      </w:r>
      <w:r w:rsidRPr="0024435A">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16.2</w:t>
      </w:r>
      <w:r w:rsidR="00260CC9" w:rsidRPr="0024435A">
        <w:rPr>
          <w:rFonts w:ascii="Arial" w:hAnsi="Arial" w:cs="Arial"/>
          <w:sz w:val="22"/>
          <w:szCs w:val="22"/>
        </w:rPr>
        <w:t>.</w:t>
      </w:r>
      <w:r w:rsidRPr="0024435A">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24435A" w:rsidRDefault="005B4847" w:rsidP="005B4847">
      <w:pPr>
        <w:pStyle w:val="Ttulo2"/>
        <w:spacing w:before="0"/>
        <w:ind w:firstLine="0"/>
        <w:jc w:val="both"/>
        <w:rPr>
          <w:rFonts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17. DO PREÇO E DO PAGAMENTO</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lastRenderedPageBreak/>
        <w:t>17.1</w:t>
      </w:r>
      <w:r w:rsidR="00260CC9" w:rsidRPr="0024435A">
        <w:rPr>
          <w:rFonts w:ascii="Arial" w:hAnsi="Arial" w:cs="Arial"/>
          <w:sz w:val="22"/>
          <w:szCs w:val="22"/>
        </w:rPr>
        <w:t xml:space="preserve">. </w:t>
      </w:r>
      <w:r w:rsidRPr="0024435A">
        <w:rPr>
          <w:rFonts w:ascii="Arial" w:hAnsi="Arial" w:cs="Arial"/>
          <w:sz w:val="22"/>
          <w:szCs w:val="22"/>
        </w:rPr>
        <w:t>Os materiais objeto do presente edital serão fornecidos pelo preço constante na proposta da licitante vencedora.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17.2</w:t>
      </w:r>
      <w:r w:rsidR="00260CC9" w:rsidRPr="0024435A">
        <w:rPr>
          <w:rFonts w:ascii="Arial" w:hAnsi="Arial" w:cs="Arial"/>
          <w:sz w:val="22"/>
          <w:szCs w:val="22"/>
        </w:rPr>
        <w:t xml:space="preserve">. </w:t>
      </w:r>
      <w:r w:rsidRPr="0024435A">
        <w:rPr>
          <w:rFonts w:ascii="Arial" w:hAnsi="Arial" w:cs="Arial"/>
          <w:sz w:val="22"/>
          <w:szCs w:val="22"/>
        </w:rPr>
        <w:t>O pagamento será realizado em moeda corrente nacional em até 30 (trinta) dias após prestação dos serviços e emissão da fatura.</w:t>
      </w:r>
    </w:p>
    <w:p w:rsidR="005B4847" w:rsidRPr="0024435A" w:rsidRDefault="005B4847" w:rsidP="005B4847">
      <w:pPr>
        <w:pStyle w:val="Ttulo2"/>
        <w:spacing w:before="0"/>
        <w:ind w:firstLine="0"/>
        <w:jc w:val="both"/>
        <w:rPr>
          <w:rFonts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18</w:t>
      </w:r>
      <w:r w:rsidR="00714AB4" w:rsidRPr="0024435A">
        <w:rPr>
          <w:rFonts w:cs="Arial"/>
          <w:sz w:val="22"/>
          <w:szCs w:val="22"/>
        </w:rPr>
        <w:t>.</w:t>
      </w:r>
      <w:r w:rsidRPr="0024435A">
        <w:rPr>
          <w:rFonts w:cs="Arial"/>
          <w:sz w:val="22"/>
          <w:szCs w:val="22"/>
        </w:rPr>
        <w:t xml:space="preserve"> DAS PENALIDADES</w:t>
      </w:r>
    </w:p>
    <w:p w:rsidR="005B4847" w:rsidRPr="0024435A" w:rsidRDefault="005B4847" w:rsidP="005B4847">
      <w:pPr>
        <w:jc w:val="both"/>
        <w:rPr>
          <w:rFonts w:ascii="Arial" w:hAnsi="Arial" w:cs="Arial"/>
          <w:sz w:val="22"/>
          <w:szCs w:val="22"/>
        </w:rPr>
      </w:pPr>
    </w:p>
    <w:p w:rsidR="005B4847" w:rsidRPr="0024435A" w:rsidRDefault="00714AB4" w:rsidP="005B4847">
      <w:pPr>
        <w:tabs>
          <w:tab w:val="left" w:pos="1245"/>
        </w:tabs>
        <w:jc w:val="both"/>
        <w:rPr>
          <w:rFonts w:ascii="Arial" w:hAnsi="Arial" w:cs="Arial"/>
          <w:sz w:val="22"/>
          <w:szCs w:val="22"/>
        </w:rPr>
      </w:pPr>
      <w:r w:rsidRPr="0024435A">
        <w:rPr>
          <w:rFonts w:ascii="Arial" w:hAnsi="Arial" w:cs="Arial"/>
          <w:sz w:val="22"/>
          <w:szCs w:val="22"/>
        </w:rPr>
        <w:t>18.1.</w:t>
      </w:r>
      <w:r w:rsidR="005B4847" w:rsidRPr="0024435A">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18.2.1. </w:t>
      </w:r>
      <w:r w:rsidR="00714AB4" w:rsidRPr="0024435A">
        <w:rPr>
          <w:rFonts w:ascii="Arial" w:hAnsi="Arial" w:cs="Arial"/>
          <w:sz w:val="22"/>
          <w:szCs w:val="22"/>
        </w:rPr>
        <w:t>Advertência</w:t>
      </w:r>
      <w:r w:rsidRPr="0024435A">
        <w:rPr>
          <w:rFonts w:ascii="Arial" w:hAnsi="Arial" w:cs="Arial"/>
          <w:sz w:val="22"/>
          <w:szCs w:val="22"/>
        </w:rPr>
        <w:t>;</w:t>
      </w:r>
    </w:p>
    <w:p w:rsidR="005B4847" w:rsidRPr="0024435A" w:rsidRDefault="005B4847" w:rsidP="005B4847">
      <w:pPr>
        <w:pStyle w:val="Recuodecorpodetexto31"/>
        <w:spacing w:after="0"/>
        <w:ind w:left="0"/>
        <w:jc w:val="both"/>
        <w:rPr>
          <w:rFonts w:ascii="Arial" w:hAnsi="Arial" w:cs="Arial"/>
          <w:sz w:val="22"/>
          <w:szCs w:val="22"/>
        </w:rPr>
      </w:pPr>
    </w:p>
    <w:p w:rsidR="005B4847" w:rsidRPr="0024435A" w:rsidRDefault="005B4847" w:rsidP="005B4847">
      <w:pPr>
        <w:pStyle w:val="Recuodecorpodetexto31"/>
        <w:spacing w:after="0"/>
        <w:ind w:left="0"/>
        <w:jc w:val="both"/>
        <w:rPr>
          <w:rFonts w:ascii="Arial" w:hAnsi="Arial" w:cs="Arial"/>
          <w:sz w:val="22"/>
          <w:szCs w:val="22"/>
        </w:rPr>
      </w:pPr>
      <w:r w:rsidRPr="0024435A">
        <w:rPr>
          <w:rFonts w:ascii="Arial" w:hAnsi="Arial" w:cs="Arial"/>
          <w:sz w:val="22"/>
          <w:szCs w:val="22"/>
        </w:rPr>
        <w:t>18.2.2. 0,3% (três décimos por cento) por dia, até o 10</w:t>
      </w:r>
      <w:r w:rsidRPr="0024435A">
        <w:rPr>
          <w:rFonts w:ascii="Arial" w:hAnsi="Arial" w:cs="Arial"/>
          <w:sz w:val="22"/>
          <w:szCs w:val="22"/>
          <w:u w:val="single"/>
          <w:vertAlign w:val="superscript"/>
        </w:rPr>
        <w:t>o</w:t>
      </w:r>
      <w:r w:rsidRPr="0024435A">
        <w:rPr>
          <w:rFonts w:ascii="Arial" w:hAnsi="Arial" w:cs="Arial"/>
          <w:sz w:val="22"/>
          <w:szCs w:val="22"/>
        </w:rPr>
        <w:t xml:space="preserve"> (décimo) dia de atraso, da entrega do produto, sobre o valor da parcela, por ocorrência;</w:t>
      </w:r>
    </w:p>
    <w:p w:rsidR="005B4847" w:rsidRPr="0024435A" w:rsidRDefault="005B4847" w:rsidP="005B4847">
      <w:pPr>
        <w:pStyle w:val="Recuodecorpodetexto31"/>
        <w:spacing w:after="0"/>
        <w:ind w:left="0"/>
        <w:jc w:val="both"/>
        <w:rPr>
          <w:rFonts w:ascii="Arial" w:hAnsi="Arial" w:cs="Arial"/>
          <w:sz w:val="22"/>
          <w:szCs w:val="22"/>
        </w:rPr>
      </w:pPr>
    </w:p>
    <w:p w:rsidR="005B4847" w:rsidRPr="0024435A" w:rsidRDefault="005B4847" w:rsidP="005B4847">
      <w:pPr>
        <w:pStyle w:val="Recuodecorpodetexto31"/>
        <w:spacing w:after="0"/>
        <w:ind w:left="0"/>
        <w:jc w:val="both"/>
        <w:rPr>
          <w:rFonts w:ascii="Arial" w:hAnsi="Arial" w:cs="Arial"/>
          <w:sz w:val="22"/>
          <w:szCs w:val="22"/>
        </w:rPr>
      </w:pPr>
      <w:r w:rsidRPr="0024435A">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18.2.4</w:t>
      </w:r>
      <w:r w:rsidR="00D53909" w:rsidRPr="0024435A">
        <w:rPr>
          <w:rFonts w:ascii="Arial" w:hAnsi="Arial" w:cs="Arial"/>
          <w:sz w:val="22"/>
          <w:szCs w:val="22"/>
        </w:rPr>
        <w:t>.</w:t>
      </w:r>
      <w:r w:rsidRPr="0024435A">
        <w:rPr>
          <w:rFonts w:ascii="Arial" w:hAnsi="Arial" w:cs="Arial"/>
          <w:sz w:val="22"/>
          <w:szCs w:val="22"/>
        </w:rPr>
        <w:t xml:space="preserve"> 20% (vinte por cento) sobre o valor do contrato, nos casos: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a) inobservância do nível de qualidade dos fornecimentos;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b) transferência total ou parcial do contrato a terceiros;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c) subcontratação no todo ou em parte do objeto sem prévia autorização formal da Contratante;</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d) descumprimento de cláusula contratual.</w:t>
      </w:r>
    </w:p>
    <w:p w:rsidR="005B4847" w:rsidRPr="0024435A" w:rsidRDefault="005B4847" w:rsidP="005B4847">
      <w:pPr>
        <w:tabs>
          <w:tab w:val="center" w:pos="2268"/>
        </w:tabs>
        <w:jc w:val="both"/>
        <w:rPr>
          <w:rFonts w:ascii="Arial" w:hAnsi="Arial" w:cs="Arial"/>
          <w:sz w:val="22"/>
          <w:szCs w:val="22"/>
        </w:rPr>
      </w:pPr>
    </w:p>
    <w:p w:rsidR="005B4847" w:rsidRPr="0024435A" w:rsidRDefault="005B4847" w:rsidP="005B4847">
      <w:pPr>
        <w:tabs>
          <w:tab w:val="center" w:pos="2268"/>
        </w:tabs>
        <w:jc w:val="both"/>
        <w:rPr>
          <w:rFonts w:ascii="Arial" w:hAnsi="Arial" w:cs="Arial"/>
          <w:sz w:val="22"/>
          <w:szCs w:val="22"/>
        </w:rPr>
      </w:pPr>
      <w:r w:rsidRPr="0024435A">
        <w:rPr>
          <w:rFonts w:ascii="Arial" w:hAnsi="Arial" w:cs="Arial"/>
          <w:sz w:val="22"/>
          <w:szCs w:val="22"/>
        </w:rPr>
        <w:t xml:space="preserve">18.3. </w:t>
      </w:r>
      <w:r w:rsidRPr="0024435A">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24435A" w:rsidRDefault="005B4847"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color w:val="000000"/>
          <w:sz w:val="22"/>
          <w:szCs w:val="22"/>
        </w:rPr>
        <w:lastRenderedPageBreak/>
        <w:t xml:space="preserve">18.5. </w:t>
      </w:r>
      <w:r w:rsidRPr="0024435A">
        <w:rPr>
          <w:rFonts w:ascii="Arial" w:hAnsi="Arial" w:cs="Arial"/>
          <w:sz w:val="22"/>
          <w:szCs w:val="22"/>
        </w:rPr>
        <w:t xml:space="preserve">O valor das multas aplicadas deverá ser pago por meio de guia própria ao Município de </w:t>
      </w:r>
      <w:r w:rsidR="008C4619" w:rsidRPr="0024435A">
        <w:rPr>
          <w:rFonts w:ascii="Arial" w:hAnsi="Arial" w:cs="Arial"/>
          <w:sz w:val="22"/>
          <w:szCs w:val="22"/>
        </w:rPr>
        <w:t>Pequi</w:t>
      </w:r>
      <w:r w:rsidRPr="0024435A">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19</w:t>
      </w:r>
      <w:r w:rsidR="00D53909" w:rsidRPr="0024435A">
        <w:rPr>
          <w:rFonts w:ascii="Arial" w:hAnsi="Arial" w:cs="Arial"/>
          <w:b/>
          <w:bCs/>
          <w:sz w:val="22"/>
          <w:szCs w:val="22"/>
        </w:rPr>
        <w:t>.</w:t>
      </w:r>
      <w:r w:rsidRPr="0024435A">
        <w:rPr>
          <w:rFonts w:ascii="Arial" w:hAnsi="Arial" w:cs="Arial"/>
          <w:b/>
          <w:bCs/>
          <w:sz w:val="22"/>
          <w:szCs w:val="22"/>
        </w:rPr>
        <w:t xml:space="preserve"> DA DOTAÇÃO ORÇAMENTÁRIA</w:t>
      </w:r>
    </w:p>
    <w:p w:rsidR="00B064C2" w:rsidRPr="0024435A" w:rsidRDefault="00B064C2" w:rsidP="005B4847">
      <w:pPr>
        <w:jc w:val="both"/>
        <w:rPr>
          <w:rFonts w:ascii="Arial" w:hAnsi="Arial" w:cs="Arial"/>
          <w:b/>
          <w:bCs/>
          <w:sz w:val="22"/>
          <w:szCs w:val="22"/>
        </w:rPr>
      </w:pPr>
    </w:p>
    <w:p w:rsidR="00B064C2" w:rsidRPr="0024435A" w:rsidRDefault="00B064C2" w:rsidP="00B064C2">
      <w:pPr>
        <w:jc w:val="both"/>
        <w:rPr>
          <w:rFonts w:ascii="Arial" w:hAnsi="Arial" w:cs="Arial"/>
          <w:sz w:val="22"/>
          <w:szCs w:val="22"/>
        </w:rPr>
      </w:pPr>
      <w:r w:rsidRPr="0024435A">
        <w:rPr>
          <w:rFonts w:ascii="Arial" w:hAnsi="Arial" w:cs="Arial"/>
          <w:sz w:val="22"/>
          <w:szCs w:val="22"/>
        </w:rPr>
        <w:t>19.1. As despesas decorrentes desta licitação correrão à conta da dotação orçamentária nº:</w:t>
      </w:r>
      <w:r w:rsidR="00F22543" w:rsidRPr="0024435A">
        <w:rPr>
          <w:rFonts w:ascii="Arial" w:hAnsi="Arial" w:cs="Arial"/>
          <w:sz w:val="22"/>
          <w:szCs w:val="22"/>
        </w:rPr>
        <w:t xml:space="preserve"> </w:t>
      </w:r>
    </w:p>
    <w:p w:rsidR="004B3337" w:rsidRPr="0024435A" w:rsidRDefault="004B3337" w:rsidP="00B064C2">
      <w:pPr>
        <w:jc w:val="both"/>
        <w:rPr>
          <w:rFonts w:ascii="Arial" w:hAnsi="Arial" w:cs="Arial"/>
          <w:sz w:val="22"/>
          <w:szCs w:val="22"/>
        </w:rPr>
      </w:pPr>
    </w:p>
    <w:p w:rsidR="004B3337" w:rsidRPr="0024435A" w:rsidRDefault="004B3337" w:rsidP="00A357DD">
      <w:pPr>
        <w:jc w:val="both"/>
        <w:rPr>
          <w:rFonts w:ascii="Arial" w:hAnsi="Arial" w:cs="Arial"/>
          <w:sz w:val="22"/>
          <w:szCs w:val="22"/>
        </w:rPr>
      </w:pPr>
      <w:bookmarkStart w:id="3" w:name="OLE_LINK4"/>
      <w:bookmarkStart w:id="4" w:name="OLE_LINK5"/>
      <w:r w:rsidRPr="0024435A">
        <w:rPr>
          <w:rFonts w:ascii="Arial" w:hAnsi="Arial" w:cs="Arial"/>
          <w:sz w:val="22"/>
          <w:szCs w:val="22"/>
        </w:rPr>
        <w:t xml:space="preserve">Ficha </w:t>
      </w:r>
      <w:r w:rsidR="00A357DD" w:rsidRPr="0024435A">
        <w:rPr>
          <w:rFonts w:ascii="Arial" w:hAnsi="Arial" w:cs="Arial"/>
          <w:sz w:val="22"/>
          <w:szCs w:val="22"/>
        </w:rPr>
        <w:t>955 04.122.0001.1.002 Equipamentos Material Permanente Gabinete 4.4.90.52.00.00.00.00 0124 Equipamentos Material Permanente</w:t>
      </w:r>
      <w:r w:rsidRPr="0024435A">
        <w:rPr>
          <w:rFonts w:ascii="Arial" w:hAnsi="Arial" w:cs="Arial"/>
          <w:sz w:val="22"/>
          <w:szCs w:val="22"/>
        </w:rPr>
        <w:t xml:space="preserve">; </w:t>
      </w:r>
    </w:p>
    <w:p w:rsidR="008C52C2" w:rsidRPr="0024435A" w:rsidRDefault="008C52C2" w:rsidP="005B4847">
      <w:pPr>
        <w:jc w:val="both"/>
        <w:rPr>
          <w:rFonts w:ascii="Arial" w:hAnsi="Arial" w:cs="Arial"/>
          <w:b/>
          <w:bCs/>
          <w:sz w:val="22"/>
          <w:szCs w:val="22"/>
        </w:rPr>
      </w:pPr>
      <w:bookmarkStart w:id="5" w:name="OLE_LINK8"/>
      <w:bookmarkStart w:id="6" w:name="OLE_LINK9"/>
      <w:bookmarkStart w:id="7" w:name="OLE_LINK13"/>
      <w:bookmarkEnd w:id="3"/>
      <w:bookmarkEnd w:id="4"/>
    </w:p>
    <w:bookmarkEnd w:id="5"/>
    <w:bookmarkEnd w:id="6"/>
    <w:bookmarkEnd w:id="7"/>
    <w:p w:rsidR="005B4847" w:rsidRPr="0024435A" w:rsidRDefault="005B4847" w:rsidP="005B4847">
      <w:pPr>
        <w:pStyle w:val="Ttulo2"/>
        <w:spacing w:before="0"/>
        <w:ind w:firstLine="0"/>
        <w:jc w:val="both"/>
        <w:rPr>
          <w:rFonts w:cs="Arial"/>
          <w:i/>
          <w:sz w:val="22"/>
          <w:szCs w:val="22"/>
        </w:rPr>
      </w:pPr>
      <w:r w:rsidRPr="0024435A">
        <w:rPr>
          <w:rFonts w:cs="Arial"/>
          <w:sz w:val="22"/>
          <w:szCs w:val="22"/>
        </w:rPr>
        <w:t>20. DAS DISPOSIÇÕES GERAIS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20.1</w:t>
      </w:r>
      <w:r w:rsidR="00B859FA" w:rsidRPr="0024435A">
        <w:rPr>
          <w:rFonts w:ascii="Arial" w:hAnsi="Arial" w:cs="Arial"/>
          <w:sz w:val="22"/>
          <w:szCs w:val="22"/>
        </w:rPr>
        <w:t>.</w:t>
      </w:r>
      <w:r w:rsidRPr="0024435A">
        <w:rPr>
          <w:rFonts w:ascii="Arial" w:hAnsi="Arial" w:cs="Arial"/>
          <w:sz w:val="22"/>
          <w:szCs w:val="22"/>
        </w:rPr>
        <w:t xml:space="preserve"> Nenhuma indenização será devida às licitantes pela elaboração ou pela apresentação de documentação referente ao presente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20.2</w:t>
      </w:r>
      <w:r w:rsidR="00DC6C33" w:rsidRPr="0024435A">
        <w:rPr>
          <w:rFonts w:ascii="Arial" w:hAnsi="Arial" w:cs="Arial"/>
          <w:sz w:val="22"/>
          <w:szCs w:val="22"/>
        </w:rPr>
        <w:t xml:space="preserve">. </w:t>
      </w:r>
      <w:r w:rsidRPr="0024435A">
        <w:rPr>
          <w:rFonts w:ascii="Arial" w:hAnsi="Arial" w:cs="Arial"/>
          <w:sz w:val="22"/>
          <w:szCs w:val="22"/>
        </w:rPr>
        <w:t>A apresentação das propostas implicará na plena aceitação, por parte da licitante, das condições estabelecidas neste Edital e seus anexos.</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20.3</w:t>
      </w:r>
      <w:r w:rsidR="00D53909" w:rsidRPr="0024435A">
        <w:rPr>
          <w:rFonts w:ascii="Arial" w:hAnsi="Arial" w:cs="Arial"/>
          <w:sz w:val="22"/>
          <w:szCs w:val="22"/>
        </w:rPr>
        <w:t>.</w:t>
      </w:r>
      <w:r w:rsidRPr="0024435A">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20.4</w:t>
      </w:r>
      <w:r w:rsidR="00D53909" w:rsidRPr="0024435A">
        <w:rPr>
          <w:rFonts w:ascii="Arial" w:hAnsi="Arial" w:cs="Arial"/>
          <w:sz w:val="22"/>
          <w:szCs w:val="22"/>
        </w:rPr>
        <w:t>.</w:t>
      </w:r>
      <w:r w:rsidRPr="0024435A">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20.5</w:t>
      </w:r>
      <w:r w:rsidR="00D53909" w:rsidRPr="0024435A">
        <w:rPr>
          <w:rFonts w:ascii="Arial" w:hAnsi="Arial" w:cs="Arial"/>
          <w:sz w:val="22"/>
          <w:szCs w:val="22"/>
        </w:rPr>
        <w:t xml:space="preserve">. </w:t>
      </w:r>
      <w:r w:rsidRPr="0024435A">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20.6</w:t>
      </w:r>
      <w:r w:rsidR="00D53909" w:rsidRPr="0024435A">
        <w:rPr>
          <w:rFonts w:ascii="Arial" w:hAnsi="Arial" w:cs="Arial"/>
          <w:sz w:val="22"/>
          <w:szCs w:val="22"/>
        </w:rPr>
        <w:t xml:space="preserve">. </w:t>
      </w:r>
      <w:r w:rsidRPr="0024435A">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20.7</w:t>
      </w:r>
      <w:r w:rsidR="00D53909" w:rsidRPr="0024435A">
        <w:rPr>
          <w:rFonts w:ascii="Arial" w:hAnsi="Arial" w:cs="Arial"/>
          <w:sz w:val="22"/>
          <w:szCs w:val="22"/>
        </w:rPr>
        <w:t xml:space="preserve">. </w:t>
      </w:r>
      <w:r w:rsidRPr="0024435A">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20.8. A homologação do resultado desta licitação não implicará em direito à aquisição.</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20.9</w:t>
      </w:r>
      <w:r w:rsidR="00D53909" w:rsidRPr="0024435A">
        <w:rPr>
          <w:rFonts w:ascii="Arial" w:hAnsi="Arial" w:cs="Arial"/>
          <w:sz w:val="22"/>
          <w:szCs w:val="22"/>
        </w:rPr>
        <w:t xml:space="preserve">. </w:t>
      </w:r>
      <w:r w:rsidRPr="0024435A">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20.10</w:t>
      </w:r>
      <w:r w:rsidR="00D53909" w:rsidRPr="0024435A">
        <w:rPr>
          <w:rFonts w:ascii="Arial" w:hAnsi="Arial" w:cs="Arial"/>
          <w:sz w:val="22"/>
          <w:szCs w:val="22"/>
        </w:rPr>
        <w:t xml:space="preserve">. </w:t>
      </w:r>
      <w:r w:rsidRPr="0024435A">
        <w:rPr>
          <w:rFonts w:ascii="Arial" w:hAnsi="Arial" w:cs="Arial"/>
          <w:sz w:val="22"/>
          <w:szCs w:val="22"/>
        </w:rPr>
        <w:t xml:space="preserve">Para dirimir, na esfera judicial, as questões oriundas do presente Edital, será competente o juízo da Comarca </w:t>
      </w:r>
      <w:r w:rsidRPr="0024435A">
        <w:rPr>
          <w:rFonts w:ascii="Arial" w:hAnsi="Arial" w:cs="Arial"/>
          <w:color w:val="000000"/>
          <w:sz w:val="22"/>
          <w:szCs w:val="22"/>
        </w:rPr>
        <w:t xml:space="preserve">de </w:t>
      </w:r>
      <w:r w:rsidR="00B064C2" w:rsidRPr="0024435A">
        <w:rPr>
          <w:rFonts w:ascii="Arial" w:hAnsi="Arial" w:cs="Arial"/>
          <w:color w:val="000000"/>
          <w:sz w:val="22"/>
          <w:szCs w:val="22"/>
        </w:rPr>
        <w:t>Pará de Minas</w:t>
      </w:r>
      <w:r w:rsidRPr="0024435A">
        <w:rPr>
          <w:rFonts w:ascii="Arial" w:hAnsi="Arial" w:cs="Arial"/>
          <w:color w:val="000000"/>
          <w:sz w:val="22"/>
          <w:szCs w:val="22"/>
        </w:rPr>
        <w:t>/MG.</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lastRenderedPageBreak/>
        <w:t>20.11</w:t>
      </w:r>
      <w:r w:rsidR="00D53909" w:rsidRPr="0024435A">
        <w:rPr>
          <w:rFonts w:ascii="Arial" w:hAnsi="Arial" w:cs="Arial"/>
          <w:sz w:val="22"/>
          <w:szCs w:val="22"/>
        </w:rPr>
        <w:t>.</w:t>
      </w:r>
      <w:r w:rsidRPr="0024435A">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24435A" w:rsidRDefault="005B4847" w:rsidP="005B4847">
      <w:pPr>
        <w:jc w:val="both"/>
        <w:rPr>
          <w:rFonts w:ascii="Arial" w:hAnsi="Arial" w:cs="Arial"/>
          <w:sz w:val="22"/>
          <w:szCs w:val="22"/>
        </w:rPr>
      </w:pPr>
    </w:p>
    <w:p w:rsidR="005B4847" w:rsidRPr="0024435A" w:rsidRDefault="005B4847" w:rsidP="005B4847">
      <w:pPr>
        <w:pStyle w:val="WW-Padro"/>
        <w:tabs>
          <w:tab w:val="left" w:pos="720"/>
        </w:tabs>
        <w:jc w:val="both"/>
        <w:rPr>
          <w:rFonts w:ascii="Arial" w:hAnsi="Arial" w:cs="Arial"/>
          <w:sz w:val="22"/>
          <w:szCs w:val="22"/>
          <w:lang w:val="pt-BR"/>
        </w:rPr>
      </w:pPr>
      <w:r w:rsidRPr="0024435A">
        <w:rPr>
          <w:rFonts w:ascii="Arial" w:hAnsi="Arial" w:cs="Arial"/>
          <w:sz w:val="22"/>
          <w:szCs w:val="22"/>
          <w:lang w:val="pt-BR"/>
        </w:rPr>
        <w:t>20.12</w:t>
      </w:r>
      <w:r w:rsidR="00D53909" w:rsidRPr="0024435A">
        <w:rPr>
          <w:rFonts w:ascii="Arial" w:hAnsi="Arial" w:cs="Arial"/>
          <w:sz w:val="22"/>
          <w:szCs w:val="22"/>
          <w:lang w:val="pt-BR"/>
        </w:rPr>
        <w:t>.</w:t>
      </w:r>
      <w:r w:rsidR="00336361" w:rsidRPr="0024435A">
        <w:rPr>
          <w:rFonts w:ascii="Arial" w:hAnsi="Arial" w:cs="Arial"/>
          <w:sz w:val="22"/>
          <w:szCs w:val="22"/>
          <w:lang w:val="pt-BR"/>
        </w:rPr>
        <w:t xml:space="preserve"> </w:t>
      </w:r>
      <w:r w:rsidRPr="0024435A">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24435A">
        <w:rPr>
          <w:rFonts w:ascii="Arial" w:hAnsi="Arial" w:cs="Arial"/>
          <w:bCs/>
          <w:color w:val="000000"/>
          <w:sz w:val="22"/>
          <w:szCs w:val="22"/>
          <w:lang w:val="pt-BR"/>
        </w:rPr>
        <w:t xml:space="preserve"> </w:t>
      </w:r>
      <w:r w:rsidR="00336361" w:rsidRPr="0024435A">
        <w:rPr>
          <w:rFonts w:ascii="Arial" w:hAnsi="Arial" w:cs="Arial"/>
          <w:bCs/>
          <w:color w:val="000000"/>
          <w:sz w:val="22"/>
          <w:szCs w:val="22"/>
          <w:lang w:val="pt-BR"/>
        </w:rPr>
        <w:t>Praça Santo Antônio</w:t>
      </w:r>
      <w:r w:rsidRPr="0024435A">
        <w:rPr>
          <w:rFonts w:ascii="Arial" w:hAnsi="Arial" w:cs="Arial"/>
          <w:bCs/>
          <w:color w:val="000000"/>
          <w:sz w:val="22"/>
          <w:szCs w:val="22"/>
          <w:lang w:val="pt-BR"/>
        </w:rPr>
        <w:t xml:space="preserve">, </w:t>
      </w:r>
      <w:r w:rsidR="00336361" w:rsidRPr="0024435A">
        <w:rPr>
          <w:rFonts w:ascii="Arial" w:hAnsi="Arial" w:cs="Arial"/>
          <w:bCs/>
          <w:color w:val="000000"/>
          <w:sz w:val="22"/>
          <w:szCs w:val="22"/>
          <w:lang w:val="pt-BR"/>
        </w:rPr>
        <w:t xml:space="preserve">nº </w:t>
      </w:r>
      <w:r w:rsidR="008D3FC2" w:rsidRPr="0024435A">
        <w:rPr>
          <w:rFonts w:ascii="Arial" w:hAnsi="Arial" w:cs="Arial"/>
          <w:bCs/>
          <w:color w:val="000000"/>
          <w:sz w:val="22"/>
          <w:szCs w:val="22"/>
          <w:lang w:val="pt-BR"/>
        </w:rPr>
        <w:t>1</w:t>
      </w:r>
      <w:r w:rsidR="00336361" w:rsidRPr="0024435A">
        <w:rPr>
          <w:rFonts w:ascii="Arial" w:hAnsi="Arial" w:cs="Arial"/>
          <w:bCs/>
          <w:color w:val="000000"/>
          <w:sz w:val="22"/>
          <w:szCs w:val="22"/>
          <w:lang w:val="pt-BR"/>
        </w:rPr>
        <w:t>90</w:t>
      </w:r>
      <w:r w:rsidRPr="0024435A">
        <w:rPr>
          <w:rFonts w:ascii="Arial" w:hAnsi="Arial" w:cs="Arial"/>
          <w:bCs/>
          <w:color w:val="000000"/>
          <w:sz w:val="22"/>
          <w:szCs w:val="22"/>
          <w:lang w:val="pt-BR"/>
        </w:rPr>
        <w:t xml:space="preserve"> – Centro, 05(cinco) dias anteriores à data de abertura da licitação. Demais informações poderão ser obtidas pelos telefones (</w:t>
      </w:r>
      <w:r w:rsidRPr="0024435A">
        <w:rPr>
          <w:rFonts w:ascii="Arial" w:hAnsi="Arial" w:cs="Arial"/>
          <w:color w:val="000000"/>
          <w:sz w:val="22"/>
          <w:szCs w:val="22"/>
          <w:lang w:val="pt-BR"/>
        </w:rPr>
        <w:t>37) 327</w:t>
      </w:r>
      <w:r w:rsidR="00B064C2" w:rsidRPr="0024435A">
        <w:rPr>
          <w:rFonts w:ascii="Arial" w:hAnsi="Arial" w:cs="Arial"/>
          <w:color w:val="000000"/>
          <w:sz w:val="22"/>
          <w:szCs w:val="22"/>
          <w:lang w:val="pt-BR"/>
        </w:rPr>
        <w:t>8</w:t>
      </w:r>
      <w:r w:rsidRPr="0024435A">
        <w:rPr>
          <w:rFonts w:ascii="Arial" w:hAnsi="Arial" w:cs="Arial"/>
          <w:color w:val="000000"/>
          <w:sz w:val="22"/>
          <w:szCs w:val="22"/>
          <w:lang w:val="pt-BR"/>
        </w:rPr>
        <w:t>-12</w:t>
      </w:r>
      <w:r w:rsidR="00B064C2" w:rsidRPr="0024435A">
        <w:rPr>
          <w:rFonts w:ascii="Arial" w:hAnsi="Arial" w:cs="Arial"/>
          <w:color w:val="000000"/>
          <w:sz w:val="22"/>
          <w:szCs w:val="22"/>
          <w:lang w:val="pt-BR"/>
        </w:rPr>
        <w:t>4</w:t>
      </w:r>
      <w:r w:rsidRPr="0024435A">
        <w:rPr>
          <w:rFonts w:ascii="Arial" w:hAnsi="Arial" w:cs="Arial"/>
          <w:color w:val="000000"/>
          <w:sz w:val="22"/>
          <w:szCs w:val="22"/>
          <w:lang w:val="pt-BR"/>
        </w:rPr>
        <w:t xml:space="preserve">7, ou pelo e-mail: </w:t>
      </w:r>
      <w:hyperlink r:id="rId8" w:history="1">
        <w:r w:rsidR="00B064C2" w:rsidRPr="0024435A">
          <w:rPr>
            <w:rStyle w:val="Hyperlink"/>
            <w:rFonts w:ascii="Arial" w:hAnsi="Arial" w:cs="Arial"/>
            <w:color w:val="auto"/>
            <w:sz w:val="22"/>
            <w:szCs w:val="22"/>
            <w:u w:val="none"/>
            <w:lang w:val="pt-BR"/>
          </w:rPr>
          <w:t>licitacoes@pequi.mg.gov.br</w:t>
        </w:r>
      </w:hyperlink>
      <w:r w:rsidRPr="0024435A">
        <w:rPr>
          <w:rFonts w:ascii="Arial" w:hAnsi="Arial" w:cs="Arial"/>
          <w:sz w:val="22"/>
          <w:szCs w:val="22"/>
          <w:lang w:val="pt-BR"/>
        </w:rPr>
        <w:t>.</w:t>
      </w:r>
    </w:p>
    <w:p w:rsidR="005B4847" w:rsidRPr="0024435A" w:rsidRDefault="005B4847" w:rsidP="005B4847">
      <w:pPr>
        <w:pStyle w:val="WW-Padro"/>
        <w:tabs>
          <w:tab w:val="left" w:pos="720"/>
        </w:tabs>
        <w:jc w:val="both"/>
        <w:rPr>
          <w:rFonts w:ascii="Arial" w:hAnsi="Arial" w:cs="Arial"/>
          <w:color w:val="000000"/>
          <w:sz w:val="22"/>
          <w:szCs w:val="22"/>
          <w:lang w:val="pt-BR"/>
        </w:rPr>
      </w:pPr>
    </w:p>
    <w:p w:rsidR="005B4847" w:rsidRPr="0024435A" w:rsidRDefault="005B4847" w:rsidP="005B4847">
      <w:pPr>
        <w:pStyle w:val="Padro"/>
        <w:tabs>
          <w:tab w:val="left" w:pos="720"/>
        </w:tabs>
        <w:jc w:val="both"/>
        <w:rPr>
          <w:rFonts w:ascii="Arial" w:hAnsi="Arial" w:cs="Arial"/>
          <w:sz w:val="22"/>
          <w:szCs w:val="22"/>
        </w:rPr>
      </w:pPr>
      <w:r w:rsidRPr="0024435A">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24435A">
          <w:rPr>
            <w:rStyle w:val="Hyperlink"/>
            <w:rFonts w:ascii="Arial" w:hAnsi="Arial" w:cs="Arial"/>
            <w:color w:val="auto"/>
            <w:sz w:val="22"/>
            <w:szCs w:val="22"/>
            <w:u w:val="none"/>
          </w:rPr>
          <w:t>licitacoes@pequi.mg.gov.br</w:t>
        </w:r>
      </w:hyperlink>
    </w:p>
    <w:p w:rsidR="005B4847" w:rsidRPr="0024435A" w:rsidRDefault="005B4847" w:rsidP="005B4847">
      <w:pPr>
        <w:jc w:val="both"/>
        <w:rPr>
          <w:rFonts w:ascii="Arial" w:hAnsi="Arial" w:cs="Arial"/>
          <w:color w:val="auto"/>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20.14</w:t>
      </w:r>
      <w:r w:rsidR="00D53909" w:rsidRPr="0024435A">
        <w:rPr>
          <w:rFonts w:ascii="Arial" w:hAnsi="Arial" w:cs="Arial"/>
          <w:sz w:val="22"/>
          <w:szCs w:val="22"/>
        </w:rPr>
        <w:t>.</w:t>
      </w:r>
      <w:r w:rsidR="00B064C2" w:rsidRPr="0024435A">
        <w:rPr>
          <w:rFonts w:ascii="Arial" w:hAnsi="Arial" w:cs="Arial"/>
          <w:sz w:val="22"/>
          <w:szCs w:val="22"/>
        </w:rPr>
        <w:t xml:space="preserve"> </w:t>
      </w:r>
      <w:r w:rsidRPr="0024435A">
        <w:rPr>
          <w:rFonts w:ascii="Arial" w:hAnsi="Arial" w:cs="Arial"/>
          <w:sz w:val="22"/>
          <w:szCs w:val="22"/>
        </w:rPr>
        <w:t>Os casos omissos serão resolvidos pelo Pregoeiro.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20.15</w:t>
      </w:r>
      <w:r w:rsidR="00D53909" w:rsidRPr="0024435A">
        <w:rPr>
          <w:rFonts w:ascii="Arial" w:hAnsi="Arial" w:cs="Arial"/>
          <w:sz w:val="22"/>
          <w:szCs w:val="22"/>
        </w:rPr>
        <w:t>.</w:t>
      </w:r>
      <w:r w:rsidR="00B064C2" w:rsidRPr="0024435A">
        <w:rPr>
          <w:rFonts w:ascii="Arial" w:hAnsi="Arial" w:cs="Arial"/>
          <w:sz w:val="22"/>
          <w:szCs w:val="22"/>
        </w:rPr>
        <w:t xml:space="preserve"> </w:t>
      </w:r>
      <w:r w:rsidRPr="0024435A">
        <w:rPr>
          <w:rFonts w:ascii="Arial" w:hAnsi="Arial" w:cs="Arial"/>
          <w:sz w:val="22"/>
          <w:szCs w:val="22"/>
        </w:rPr>
        <w:t>Fazem parte integrante deste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Anexo I– Descrição do Objeto;</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II- Modelo de credenciamento;</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III- Modelo de Declaração de que Cumpre os Requisitos de Habilitação;</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IV- Planilha de Apresentação de Propostas;</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V- Modelo de Declaração de Inexistência de Fato Superveniente;</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VI– Modelo de Declaração que não emprega menor;</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VII- Modelo de Declaração de Concordância com os Termos do Edital;</w:t>
      </w:r>
    </w:p>
    <w:p w:rsidR="005B4847" w:rsidRPr="0024435A" w:rsidRDefault="005B4847" w:rsidP="005B4847">
      <w:pPr>
        <w:jc w:val="both"/>
        <w:rPr>
          <w:rFonts w:ascii="Arial" w:hAnsi="Arial" w:cs="Arial"/>
          <w:sz w:val="22"/>
          <w:szCs w:val="22"/>
        </w:rPr>
      </w:pPr>
      <w:r w:rsidRPr="0024435A">
        <w:rPr>
          <w:rFonts w:ascii="Arial" w:hAnsi="Arial" w:cs="Arial"/>
          <w:sz w:val="22"/>
          <w:szCs w:val="22"/>
        </w:rPr>
        <w:t>- Anexo VIII – Minuta de contrato de fornecimento.</w:t>
      </w:r>
    </w:p>
    <w:p w:rsidR="005B4847" w:rsidRPr="0024435A" w:rsidRDefault="005B4847" w:rsidP="005B4847">
      <w:pPr>
        <w:jc w:val="both"/>
        <w:rPr>
          <w:rFonts w:ascii="Arial" w:hAnsi="Arial" w:cs="Arial"/>
          <w:sz w:val="22"/>
          <w:szCs w:val="22"/>
        </w:rPr>
      </w:pPr>
    </w:p>
    <w:p w:rsidR="005B4847" w:rsidRPr="0024435A" w:rsidRDefault="008C4619" w:rsidP="00B064C2">
      <w:pPr>
        <w:tabs>
          <w:tab w:val="center" w:pos="2268"/>
        </w:tabs>
        <w:jc w:val="center"/>
        <w:rPr>
          <w:rFonts w:ascii="Arial" w:hAnsi="Arial" w:cs="Arial"/>
          <w:bCs/>
          <w:sz w:val="22"/>
          <w:szCs w:val="22"/>
        </w:rPr>
      </w:pPr>
      <w:r w:rsidRPr="0024435A">
        <w:rPr>
          <w:rFonts w:ascii="Arial" w:hAnsi="Arial" w:cs="Arial"/>
          <w:bCs/>
          <w:sz w:val="22"/>
          <w:szCs w:val="22"/>
        </w:rPr>
        <w:t>Pequi</w:t>
      </w:r>
      <w:r w:rsidR="00944136" w:rsidRPr="0024435A">
        <w:rPr>
          <w:rFonts w:ascii="Arial" w:hAnsi="Arial" w:cs="Arial"/>
          <w:bCs/>
          <w:sz w:val="22"/>
          <w:szCs w:val="22"/>
        </w:rPr>
        <w:t xml:space="preserve">, </w:t>
      </w:r>
      <w:r w:rsidR="00A1444D">
        <w:rPr>
          <w:rFonts w:ascii="Arial" w:hAnsi="Arial" w:cs="Arial"/>
          <w:bCs/>
          <w:sz w:val="22"/>
          <w:szCs w:val="22"/>
        </w:rPr>
        <w:t xml:space="preserve">10 </w:t>
      </w:r>
      <w:r w:rsidR="00C11F97" w:rsidRPr="0024435A">
        <w:rPr>
          <w:rFonts w:ascii="Arial" w:hAnsi="Arial" w:cs="Arial"/>
          <w:bCs/>
          <w:sz w:val="22"/>
          <w:szCs w:val="22"/>
        </w:rPr>
        <w:t xml:space="preserve">de </w:t>
      </w:r>
      <w:r w:rsidR="00A1444D">
        <w:rPr>
          <w:rFonts w:ascii="Arial" w:hAnsi="Arial" w:cs="Arial"/>
          <w:bCs/>
          <w:sz w:val="22"/>
          <w:szCs w:val="22"/>
        </w:rPr>
        <w:t>junho</w:t>
      </w:r>
      <w:r w:rsidR="00C11F97" w:rsidRPr="0024435A">
        <w:rPr>
          <w:rFonts w:ascii="Arial" w:hAnsi="Arial" w:cs="Arial"/>
          <w:bCs/>
          <w:sz w:val="22"/>
          <w:szCs w:val="22"/>
        </w:rPr>
        <w:t xml:space="preserve"> de 2020</w:t>
      </w:r>
      <w:r w:rsidR="005B4847" w:rsidRPr="0024435A">
        <w:rPr>
          <w:rFonts w:ascii="Arial" w:hAnsi="Arial" w:cs="Arial"/>
          <w:bCs/>
          <w:sz w:val="22"/>
          <w:szCs w:val="22"/>
        </w:rPr>
        <w:t>.</w:t>
      </w:r>
    </w:p>
    <w:p w:rsidR="005B4847" w:rsidRPr="0024435A" w:rsidRDefault="005B4847" w:rsidP="00B064C2">
      <w:pPr>
        <w:tabs>
          <w:tab w:val="center" w:pos="2268"/>
        </w:tabs>
        <w:jc w:val="center"/>
        <w:rPr>
          <w:rFonts w:ascii="Arial" w:hAnsi="Arial" w:cs="Arial"/>
          <w:bCs/>
          <w:sz w:val="22"/>
          <w:szCs w:val="22"/>
        </w:rPr>
      </w:pPr>
    </w:p>
    <w:p w:rsidR="005B4847" w:rsidRPr="0024435A" w:rsidRDefault="005B4847" w:rsidP="00B064C2">
      <w:pPr>
        <w:jc w:val="center"/>
        <w:rPr>
          <w:rFonts w:ascii="Arial" w:hAnsi="Arial" w:cs="Arial"/>
          <w:sz w:val="22"/>
          <w:szCs w:val="22"/>
        </w:rPr>
      </w:pPr>
      <w:r w:rsidRPr="0024435A">
        <w:rPr>
          <w:rFonts w:ascii="Arial" w:hAnsi="Arial" w:cs="Arial"/>
          <w:bCs/>
          <w:sz w:val="22"/>
          <w:szCs w:val="22"/>
        </w:rPr>
        <w:t>Pregoeiro</w:t>
      </w:r>
      <w:r w:rsidRPr="0024435A">
        <w:rPr>
          <w:rFonts w:ascii="Arial" w:hAnsi="Arial" w:cs="Arial"/>
          <w:sz w:val="22"/>
          <w:szCs w:val="22"/>
        </w:rPr>
        <w:br w:type="page"/>
      </w: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9C3EA3" w:rsidRPr="0024435A">
        <w:rPr>
          <w:rFonts w:cs="Arial"/>
          <w:sz w:val="22"/>
          <w:szCs w:val="22"/>
        </w:rPr>
        <w:t>/2020</w:t>
      </w: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PROCESSO N</w:t>
      </w:r>
      <w:r w:rsidR="002F3958" w:rsidRPr="0024435A">
        <w:rPr>
          <w:rFonts w:cs="Arial"/>
          <w:sz w:val="22"/>
          <w:szCs w:val="22"/>
        </w:rPr>
        <w:t xml:space="preserve">º </w:t>
      </w:r>
      <w:r w:rsidR="00414121" w:rsidRPr="0024435A">
        <w:rPr>
          <w:rFonts w:cs="Arial"/>
          <w:sz w:val="22"/>
          <w:szCs w:val="22"/>
        </w:rPr>
        <w:t>041/2020</w:t>
      </w:r>
    </w:p>
    <w:p w:rsidR="005B4847" w:rsidRPr="0024435A" w:rsidRDefault="005B4847" w:rsidP="005B4847">
      <w:pPr>
        <w:jc w:val="both"/>
        <w:rPr>
          <w:rFonts w:ascii="Arial" w:hAnsi="Arial" w:cs="Arial"/>
          <w:sz w:val="22"/>
          <w:szCs w:val="22"/>
        </w:rPr>
      </w:pPr>
    </w:p>
    <w:p w:rsidR="005B4847" w:rsidRPr="0024435A" w:rsidRDefault="005B4847" w:rsidP="005B4847">
      <w:pPr>
        <w:pStyle w:val="Resumo"/>
        <w:spacing w:after="0"/>
        <w:ind w:firstLine="0"/>
        <w:jc w:val="both"/>
        <w:rPr>
          <w:sz w:val="22"/>
          <w:szCs w:val="22"/>
        </w:rPr>
      </w:pPr>
      <w:r w:rsidRPr="0024435A">
        <w:rPr>
          <w:b/>
          <w:sz w:val="22"/>
          <w:szCs w:val="22"/>
        </w:rPr>
        <w:t xml:space="preserve">ANEXO I </w:t>
      </w:r>
      <w:r w:rsidR="00CC3C10" w:rsidRPr="0024435A">
        <w:rPr>
          <w:b/>
          <w:sz w:val="22"/>
          <w:szCs w:val="22"/>
        </w:rPr>
        <w:t xml:space="preserve">– </w:t>
      </w:r>
      <w:r w:rsidRPr="0024435A">
        <w:rPr>
          <w:b/>
          <w:sz w:val="22"/>
          <w:szCs w:val="22"/>
        </w:rPr>
        <w:t>TERMO DE REFERÊNCIA</w:t>
      </w:r>
      <w:r w:rsidR="00B123BE" w:rsidRPr="0024435A">
        <w:rPr>
          <w:b/>
          <w:sz w:val="22"/>
          <w:szCs w:val="22"/>
        </w:rPr>
        <w:t xml:space="preserve"> - </w:t>
      </w:r>
      <w:r w:rsidRPr="0024435A">
        <w:rPr>
          <w:b/>
          <w:sz w:val="22"/>
          <w:szCs w:val="22"/>
        </w:rPr>
        <w:t>DESCRIÇÃO DO OBJETO</w:t>
      </w:r>
    </w:p>
    <w:p w:rsidR="005B4847" w:rsidRPr="0024435A" w:rsidRDefault="005B4847" w:rsidP="005B4847">
      <w:pPr>
        <w:pStyle w:val="Resumo"/>
        <w:spacing w:after="0"/>
        <w:ind w:firstLine="0"/>
        <w:jc w:val="both"/>
        <w:rPr>
          <w:b/>
          <w:sz w:val="22"/>
          <w:szCs w:val="22"/>
        </w:rPr>
      </w:pPr>
    </w:p>
    <w:p w:rsidR="00F0156A" w:rsidRPr="0024435A" w:rsidRDefault="00F0156A" w:rsidP="005B4847">
      <w:pPr>
        <w:pStyle w:val="Resumo"/>
        <w:spacing w:after="0"/>
        <w:ind w:firstLine="0"/>
        <w:jc w:val="both"/>
        <w:rPr>
          <w:b/>
          <w:sz w:val="22"/>
          <w:szCs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24435A" w:rsidTr="00163582">
        <w:trPr>
          <w:trHeight w:val="281"/>
        </w:trPr>
        <w:tc>
          <w:tcPr>
            <w:tcW w:w="851" w:type="dxa"/>
            <w:shd w:val="clear" w:color="auto" w:fill="B3B3B3"/>
            <w:vAlign w:val="bottom"/>
          </w:tcPr>
          <w:p w:rsidR="00163582" w:rsidRPr="0024435A" w:rsidRDefault="0024435A" w:rsidP="00716B29">
            <w:pPr>
              <w:snapToGrid w:val="0"/>
              <w:jc w:val="center"/>
              <w:rPr>
                <w:rFonts w:ascii="Arial" w:hAnsi="Arial" w:cs="Arial"/>
                <w:b/>
                <w:bCs/>
                <w:sz w:val="18"/>
                <w:szCs w:val="18"/>
              </w:rPr>
            </w:pPr>
            <w:r w:rsidRPr="0024435A">
              <w:rPr>
                <w:rFonts w:ascii="Arial" w:hAnsi="Arial" w:cs="Arial"/>
                <w:b/>
                <w:bCs/>
                <w:sz w:val="18"/>
                <w:szCs w:val="18"/>
              </w:rPr>
              <w:t>ITEM</w:t>
            </w:r>
          </w:p>
        </w:tc>
        <w:tc>
          <w:tcPr>
            <w:tcW w:w="1039" w:type="dxa"/>
            <w:shd w:val="clear" w:color="auto" w:fill="B3B3B3"/>
            <w:vAlign w:val="bottom"/>
          </w:tcPr>
          <w:p w:rsidR="00163582" w:rsidRPr="0024435A" w:rsidRDefault="0024435A" w:rsidP="00716B29">
            <w:pPr>
              <w:snapToGrid w:val="0"/>
              <w:jc w:val="center"/>
              <w:rPr>
                <w:rFonts w:ascii="Arial" w:hAnsi="Arial" w:cs="Arial"/>
                <w:b/>
                <w:bCs/>
                <w:sz w:val="18"/>
                <w:szCs w:val="18"/>
              </w:rPr>
            </w:pPr>
            <w:r w:rsidRPr="0024435A">
              <w:rPr>
                <w:rFonts w:ascii="Arial" w:hAnsi="Arial" w:cs="Arial"/>
                <w:b/>
                <w:bCs/>
                <w:sz w:val="18"/>
                <w:szCs w:val="18"/>
              </w:rPr>
              <w:t>UNID</w:t>
            </w:r>
          </w:p>
        </w:tc>
        <w:tc>
          <w:tcPr>
            <w:tcW w:w="874" w:type="dxa"/>
            <w:shd w:val="clear" w:color="auto" w:fill="B3B3B3"/>
            <w:vAlign w:val="bottom"/>
          </w:tcPr>
          <w:p w:rsidR="00163582" w:rsidRPr="0024435A" w:rsidRDefault="0024435A" w:rsidP="00716B29">
            <w:pPr>
              <w:snapToGrid w:val="0"/>
              <w:jc w:val="center"/>
              <w:rPr>
                <w:rFonts w:ascii="Arial" w:hAnsi="Arial" w:cs="Arial"/>
                <w:b/>
                <w:bCs/>
                <w:sz w:val="18"/>
                <w:szCs w:val="18"/>
              </w:rPr>
            </w:pPr>
            <w:r w:rsidRPr="0024435A">
              <w:rPr>
                <w:rFonts w:ascii="Arial" w:hAnsi="Arial" w:cs="Arial"/>
                <w:b/>
                <w:bCs/>
                <w:sz w:val="18"/>
                <w:szCs w:val="18"/>
              </w:rPr>
              <w:t>QTDE</w:t>
            </w:r>
          </w:p>
        </w:tc>
        <w:tc>
          <w:tcPr>
            <w:tcW w:w="6237" w:type="dxa"/>
            <w:shd w:val="clear" w:color="auto" w:fill="B3B3B3"/>
            <w:vAlign w:val="bottom"/>
          </w:tcPr>
          <w:p w:rsidR="00163582" w:rsidRPr="0024435A" w:rsidRDefault="0024435A" w:rsidP="00A5300C">
            <w:pPr>
              <w:snapToGrid w:val="0"/>
              <w:jc w:val="both"/>
              <w:rPr>
                <w:rFonts w:ascii="Arial" w:hAnsi="Arial" w:cs="Arial"/>
                <w:b/>
                <w:bCs/>
                <w:sz w:val="18"/>
                <w:szCs w:val="18"/>
              </w:rPr>
            </w:pPr>
            <w:r w:rsidRPr="0024435A">
              <w:rPr>
                <w:rFonts w:ascii="Arial" w:hAnsi="Arial" w:cs="Arial"/>
                <w:b/>
                <w:bCs/>
                <w:sz w:val="18"/>
                <w:szCs w:val="18"/>
              </w:rPr>
              <w:t>DESCRIÇÃO MINUCIOSA DO PRODUTO</w:t>
            </w:r>
          </w:p>
        </w:tc>
      </w:tr>
      <w:tr w:rsidR="00A5300C" w:rsidRPr="0024435A" w:rsidTr="00163582">
        <w:trPr>
          <w:trHeight w:val="267"/>
        </w:trPr>
        <w:tc>
          <w:tcPr>
            <w:tcW w:w="851" w:type="dxa"/>
          </w:tcPr>
          <w:p w:rsidR="00A5300C" w:rsidRPr="0024435A" w:rsidRDefault="0024435A" w:rsidP="00825241">
            <w:pPr>
              <w:rPr>
                <w:rFonts w:ascii="Arial" w:hAnsi="Arial" w:cs="Arial"/>
                <w:sz w:val="18"/>
                <w:szCs w:val="18"/>
              </w:rPr>
            </w:pPr>
            <w:bookmarkStart w:id="8" w:name="_Hlk43367920"/>
            <w:r w:rsidRPr="0024435A">
              <w:rPr>
                <w:rFonts w:ascii="Arial" w:hAnsi="Arial" w:cs="Arial"/>
                <w:sz w:val="18"/>
                <w:szCs w:val="18"/>
              </w:rPr>
              <w:t>01</w:t>
            </w:r>
          </w:p>
        </w:tc>
        <w:tc>
          <w:tcPr>
            <w:tcW w:w="1039" w:type="dxa"/>
          </w:tcPr>
          <w:p w:rsidR="00A5300C" w:rsidRPr="0024435A" w:rsidRDefault="0024435A" w:rsidP="00825241">
            <w:pPr>
              <w:rPr>
                <w:rFonts w:ascii="Arial" w:hAnsi="Arial" w:cs="Arial"/>
                <w:sz w:val="18"/>
                <w:szCs w:val="18"/>
              </w:rPr>
            </w:pPr>
            <w:r w:rsidRPr="0024435A">
              <w:rPr>
                <w:rFonts w:ascii="Arial" w:hAnsi="Arial" w:cs="Arial"/>
                <w:sz w:val="18"/>
                <w:szCs w:val="18"/>
              </w:rPr>
              <w:t>UN</w:t>
            </w:r>
          </w:p>
        </w:tc>
        <w:tc>
          <w:tcPr>
            <w:tcW w:w="874" w:type="dxa"/>
          </w:tcPr>
          <w:p w:rsidR="00A5300C" w:rsidRPr="0024435A" w:rsidRDefault="0024435A" w:rsidP="00825241">
            <w:pPr>
              <w:rPr>
                <w:rFonts w:ascii="Arial" w:hAnsi="Arial" w:cs="Arial"/>
                <w:sz w:val="18"/>
                <w:szCs w:val="18"/>
              </w:rPr>
            </w:pPr>
            <w:r w:rsidRPr="0024435A">
              <w:rPr>
                <w:rFonts w:ascii="Arial" w:hAnsi="Arial" w:cs="Arial"/>
                <w:sz w:val="18"/>
                <w:szCs w:val="18"/>
              </w:rPr>
              <w:t>20</w:t>
            </w:r>
          </w:p>
        </w:tc>
        <w:tc>
          <w:tcPr>
            <w:tcW w:w="6237" w:type="dxa"/>
          </w:tcPr>
          <w:p w:rsidR="00A5300C" w:rsidRPr="0024435A" w:rsidRDefault="0024435A" w:rsidP="0024435A">
            <w:pPr>
              <w:jc w:val="both"/>
              <w:rPr>
                <w:rFonts w:ascii="Arial" w:hAnsi="Arial" w:cs="Arial"/>
                <w:sz w:val="18"/>
                <w:szCs w:val="18"/>
              </w:rPr>
            </w:pPr>
            <w:r w:rsidRPr="0024435A">
              <w:rPr>
                <w:rFonts w:ascii="Arial" w:hAnsi="Arial" w:cs="Arial"/>
                <w:b/>
                <w:sz w:val="18"/>
                <w:szCs w:val="18"/>
                <w:u w:val="single"/>
              </w:rPr>
              <w:t xml:space="preserve">COMPUTADOR COMPLETO </w:t>
            </w:r>
            <w:r w:rsidRPr="0024435A">
              <w:rPr>
                <w:rFonts w:ascii="Arial" w:hAnsi="Arial" w:cs="Arial"/>
                <w:sz w:val="18"/>
                <w:szCs w:val="18"/>
              </w:rPr>
              <w:t xml:space="preserve"> - PROCESSADOR=PROCESSADOR IGUAL OU SUPERIOR A INTEL CORE I5- 9600K LGA 1151, PLACA MÃE / MOTHER BOARD PLACA IGUAL OU SUPERIOR  Z390M GAMING  WIFI INTEL DDR4     - MEMORIA RAM     DE IGUAL OU SUPERIR O MEOMORIA RAM HYPERX FURY 8GB 2400 MHZ DDR4   SISTEMA OPERACIONAL  WINDOWS 10 DE 64 BITS ORIGINAL SSD DE 240 GB IGUAL OU SUPERIOR A KINGSTON FONTE DE ALIMENTAÇÃO ESPECIFICAÇÕES: - TIPO: ATX12V / EPS12V - POTÊNCIA: 500W MONITOR- MONITOR IGUAL OU SUPERIOR A LED 19,5" GABINETE   = GABINETE ATX   ESPECIFICAÇÕES:  - TIPO: MIDTOWE    - PSU: ATX PADRÃO (NÃO INCLUSO   - SUPORTA VGA DE 360 MM    - USB 3.0 DE ALTA VELOCIDADE   - SUPORTE PARA HDD INTERNO: 2X 3.5"/1X 2.5"- SUPORTE PARA HDD EXTERNO: 2X 5.25  - COR: PRETO - PLACA MÃE SUPORTADA: ATX/MICRO ATX    - SLOTS: 7    - DIMENSÕES: 196 X 465 X 415 MM   FAN:FRONTAL: 1X 120 MM (LED AZUL) -TRASEIRA: 1X 120 MM PORTAS:  - 1X USB 3.0- 2X USB 2.0- 1X ÁUDIO HD - 1X MICROFONE TECLADO-TECLADO USB  -  ESPECIFICAÇÕES:     - TECLAS DE PERFIL PLANO E SILENCIOSAS - CONEXÃO: USB  - PADRÃO ABNT VERSÃO EM PORTUGUÊS  MOUSE  = MOUSE ÓPTICO USB-TECNOLOGIA DE CONECTIVIDADE  -     COM CABO – USB -COR PRETO</w:t>
            </w:r>
          </w:p>
        </w:tc>
      </w:tr>
      <w:tr w:rsidR="00A5300C" w:rsidRPr="0024435A" w:rsidTr="00163582">
        <w:trPr>
          <w:trHeight w:val="267"/>
        </w:trPr>
        <w:tc>
          <w:tcPr>
            <w:tcW w:w="851" w:type="dxa"/>
          </w:tcPr>
          <w:p w:rsidR="00A5300C" w:rsidRPr="0024435A" w:rsidRDefault="0024435A" w:rsidP="00825241">
            <w:pPr>
              <w:rPr>
                <w:rFonts w:ascii="Arial" w:hAnsi="Arial" w:cs="Arial"/>
                <w:sz w:val="18"/>
                <w:szCs w:val="18"/>
              </w:rPr>
            </w:pPr>
            <w:r w:rsidRPr="0024435A">
              <w:rPr>
                <w:rFonts w:ascii="Arial" w:hAnsi="Arial" w:cs="Arial"/>
                <w:sz w:val="18"/>
                <w:szCs w:val="18"/>
              </w:rPr>
              <w:t>02</w:t>
            </w:r>
          </w:p>
        </w:tc>
        <w:tc>
          <w:tcPr>
            <w:tcW w:w="1039" w:type="dxa"/>
          </w:tcPr>
          <w:p w:rsidR="00A5300C" w:rsidRPr="0024435A" w:rsidRDefault="0024435A" w:rsidP="00825241">
            <w:pPr>
              <w:rPr>
                <w:rFonts w:ascii="Arial" w:hAnsi="Arial" w:cs="Arial"/>
                <w:sz w:val="18"/>
                <w:szCs w:val="18"/>
              </w:rPr>
            </w:pPr>
            <w:r w:rsidRPr="0024435A">
              <w:rPr>
                <w:rFonts w:ascii="Arial" w:hAnsi="Arial" w:cs="Arial"/>
                <w:sz w:val="18"/>
                <w:szCs w:val="18"/>
              </w:rPr>
              <w:t>UN</w:t>
            </w:r>
          </w:p>
        </w:tc>
        <w:tc>
          <w:tcPr>
            <w:tcW w:w="874" w:type="dxa"/>
          </w:tcPr>
          <w:p w:rsidR="00A5300C" w:rsidRPr="0024435A" w:rsidRDefault="0024435A" w:rsidP="00825241">
            <w:pPr>
              <w:rPr>
                <w:rFonts w:ascii="Arial" w:hAnsi="Arial" w:cs="Arial"/>
                <w:sz w:val="18"/>
                <w:szCs w:val="18"/>
              </w:rPr>
            </w:pPr>
            <w:r w:rsidRPr="0024435A">
              <w:rPr>
                <w:rFonts w:ascii="Arial" w:hAnsi="Arial" w:cs="Arial"/>
                <w:sz w:val="18"/>
                <w:szCs w:val="18"/>
              </w:rPr>
              <w:t>01</w:t>
            </w:r>
          </w:p>
        </w:tc>
        <w:tc>
          <w:tcPr>
            <w:tcW w:w="6237" w:type="dxa"/>
          </w:tcPr>
          <w:p w:rsidR="00A5300C" w:rsidRPr="0024435A" w:rsidRDefault="0024435A" w:rsidP="0024435A">
            <w:pPr>
              <w:jc w:val="both"/>
              <w:rPr>
                <w:rFonts w:ascii="Arial" w:hAnsi="Arial" w:cs="Arial"/>
                <w:sz w:val="18"/>
                <w:szCs w:val="18"/>
              </w:rPr>
            </w:pPr>
            <w:r w:rsidRPr="0024435A">
              <w:rPr>
                <w:rFonts w:ascii="Arial" w:hAnsi="Arial" w:cs="Arial"/>
                <w:b/>
                <w:sz w:val="18"/>
                <w:szCs w:val="18"/>
              </w:rPr>
              <w:t>IMPRESSORA MULTIFUNCIONAL</w:t>
            </w:r>
            <w:r w:rsidRPr="0024435A">
              <w:rPr>
                <w:rFonts w:ascii="Arial" w:hAnsi="Arial" w:cs="Arial"/>
                <w:sz w:val="18"/>
                <w:szCs w:val="18"/>
              </w:rPr>
              <w:t xml:space="preserve"> CARACTERÍSTICAS DO PRODUTO: BLUETOOTH: SIM TIPO IMPRESSORA/MULTIFUNCIONAL: MULTIFUNCIONAL COR DE </w:t>
            </w:r>
            <w:r w:rsidRPr="0024435A">
              <w:rPr>
                <w:rFonts w:ascii="Arial" w:hAnsi="Arial" w:cs="Arial"/>
                <w:b/>
                <w:sz w:val="18"/>
                <w:szCs w:val="18"/>
                <w:u w:val="single"/>
              </w:rPr>
              <w:t>IMPRESSÃO: COLORIDA</w:t>
            </w:r>
            <w:r w:rsidRPr="0024435A">
              <w:rPr>
                <w:rFonts w:ascii="Arial" w:hAnsi="Arial" w:cs="Arial"/>
                <w:sz w:val="18"/>
                <w:szCs w:val="18"/>
              </w:rPr>
              <w:t xml:space="preserve">    </w:t>
            </w:r>
            <w:r w:rsidRPr="0024435A">
              <w:rPr>
                <w:rFonts w:ascii="Arial" w:hAnsi="Arial" w:cs="Arial"/>
                <w:sz w:val="18"/>
                <w:szCs w:val="18"/>
              </w:rPr>
              <w:br/>
              <w:t>FUNÇÕES: MULTIFUNCIONAL - TIPO DE IMPRESSÃO: MICROPIEZO - WI-FI: SIM IMPRESSORA:  TECNOLOGIA DE IMPRESSÃO: RESOLUÇÃO MÁXIMA DE IMPRESSÃO: 5760 X 1440 DPI VELOCIDADE DE IMPRESSÃO: 33 PPM EM PRETO E 15 PPM EM CORES-CABO USB INCLUSO CAPACIDADE DE ENTRADA DO PAPEL: 100 FOLHAS DE PAPEL A4 CAPACIDADE DE SAÍDA DO PAPEL: 30 FOLHAS DE PAPEL A4 -IMPRESSÃO DUPLEX: MANUALSCANNER:  RESOLUÇÃO MÁXIMA DO SCANNER: 1200 X 2400 DPI    -   PROFUNDIDADE MÁXIMA DO SCANNER: 48-BIT INTERNA (24-BIT EXTERNA)  ÁREA DE ESCANEAMENTO: 21,6 X 29,7 CM -VELOCIDADE MÁXIMA DE ESCANEAMENTO: 11 SEGUNDOS POR PÁGINA EM PRETO E 28 SEGUNDOS POR PÁGINA EM CORES (200 DPI) CONECTIVIDADE:    CONEXÕES: USB 2.0 DE ALTA VELOCIDADE / WIRELESS / WI-FI DIRECT       - COMPATIBILIDADE "WINDOWS XP / VISTA / 7 / 8 / 8.1 / 10     WINDOWS SERVER 2003/ 2008 / 2012 / 2016   MAC OS X 10.6.8 OU MAIOR" CONSUMO ELÉTRICO: EM OPERAÇÃO: 12 W EM STANDBY: 4,3 W EM REPOUSO: 0,7 W    DESLIGADO: 0,3 W</w:t>
            </w:r>
          </w:p>
        </w:tc>
      </w:tr>
      <w:tr w:rsidR="00A5300C" w:rsidRPr="0024435A" w:rsidTr="00163582">
        <w:trPr>
          <w:trHeight w:val="267"/>
        </w:trPr>
        <w:tc>
          <w:tcPr>
            <w:tcW w:w="851" w:type="dxa"/>
          </w:tcPr>
          <w:p w:rsidR="00A5300C" w:rsidRPr="0024435A" w:rsidRDefault="0024435A" w:rsidP="00825241">
            <w:pPr>
              <w:rPr>
                <w:rFonts w:ascii="Arial" w:hAnsi="Arial" w:cs="Arial"/>
                <w:sz w:val="18"/>
                <w:szCs w:val="18"/>
              </w:rPr>
            </w:pPr>
            <w:r w:rsidRPr="0024435A">
              <w:rPr>
                <w:rFonts w:ascii="Arial" w:hAnsi="Arial" w:cs="Arial"/>
                <w:sz w:val="18"/>
                <w:szCs w:val="18"/>
              </w:rPr>
              <w:t>03</w:t>
            </w:r>
          </w:p>
        </w:tc>
        <w:tc>
          <w:tcPr>
            <w:tcW w:w="1039" w:type="dxa"/>
          </w:tcPr>
          <w:p w:rsidR="00A5300C" w:rsidRPr="0024435A" w:rsidRDefault="0024435A" w:rsidP="00825241">
            <w:pPr>
              <w:rPr>
                <w:rFonts w:ascii="Arial" w:hAnsi="Arial" w:cs="Arial"/>
                <w:sz w:val="18"/>
                <w:szCs w:val="18"/>
              </w:rPr>
            </w:pPr>
            <w:r w:rsidRPr="0024435A">
              <w:rPr>
                <w:rFonts w:ascii="Arial" w:hAnsi="Arial" w:cs="Arial"/>
                <w:sz w:val="18"/>
                <w:szCs w:val="18"/>
              </w:rPr>
              <w:t>UN</w:t>
            </w:r>
          </w:p>
        </w:tc>
        <w:tc>
          <w:tcPr>
            <w:tcW w:w="874" w:type="dxa"/>
          </w:tcPr>
          <w:p w:rsidR="00A5300C" w:rsidRPr="0024435A" w:rsidRDefault="0024435A" w:rsidP="00825241">
            <w:pPr>
              <w:rPr>
                <w:rFonts w:ascii="Arial" w:hAnsi="Arial" w:cs="Arial"/>
                <w:sz w:val="18"/>
                <w:szCs w:val="18"/>
              </w:rPr>
            </w:pPr>
            <w:r w:rsidRPr="0024435A">
              <w:rPr>
                <w:rFonts w:ascii="Arial" w:hAnsi="Arial" w:cs="Arial"/>
                <w:sz w:val="18"/>
                <w:szCs w:val="18"/>
              </w:rPr>
              <w:t>03</w:t>
            </w:r>
          </w:p>
        </w:tc>
        <w:tc>
          <w:tcPr>
            <w:tcW w:w="6237" w:type="dxa"/>
          </w:tcPr>
          <w:p w:rsidR="00A5300C" w:rsidRPr="0024435A" w:rsidRDefault="0024435A" w:rsidP="00A5300C">
            <w:pPr>
              <w:jc w:val="both"/>
              <w:rPr>
                <w:rFonts w:ascii="Arial" w:hAnsi="Arial" w:cs="Arial"/>
                <w:sz w:val="18"/>
                <w:szCs w:val="18"/>
              </w:rPr>
            </w:pPr>
            <w:r w:rsidRPr="0024435A">
              <w:rPr>
                <w:rFonts w:ascii="Arial" w:hAnsi="Arial" w:cs="Arial"/>
                <w:b/>
                <w:sz w:val="18"/>
                <w:szCs w:val="18"/>
              </w:rPr>
              <w:t>IMPRESSORA MULTIFUNCIONAL PRETO</w:t>
            </w:r>
            <w:r w:rsidRPr="0024435A">
              <w:rPr>
                <w:rFonts w:ascii="Arial" w:hAnsi="Arial" w:cs="Arial"/>
                <w:sz w:val="18"/>
                <w:szCs w:val="18"/>
              </w:rPr>
              <w:t xml:space="preserve"> E BRANCO MULTIFUNCIONAL (IMPRESSÃO PRETO )</w:t>
            </w:r>
            <w:r w:rsidRPr="0024435A">
              <w:rPr>
                <w:rFonts w:ascii="Arial" w:hAnsi="Arial" w:cs="Arial"/>
                <w:sz w:val="18"/>
                <w:szCs w:val="18"/>
              </w:rPr>
              <w:br w:type="page"/>
              <w:t>IMPRESSÃO RÁPIDA 42/40 PPM (CARTA/A4) PARA ALTOS VOLUMES DE IMPRESSÃO, BAIXO CUSTO TOTAL DE PROPRIEDADE,</w:t>
            </w:r>
            <w:r w:rsidRPr="0024435A">
              <w:rPr>
                <w:rFonts w:ascii="Arial" w:hAnsi="Arial" w:cs="Arial"/>
                <w:sz w:val="18"/>
                <w:szCs w:val="18"/>
              </w:rPr>
              <w:br w:type="page"/>
              <w:t>MANUSEIO DE PAPEL EXPANSÍVEL, FUNÇÕES AVANÇADAS DE SEGURANÇA, DISPLAY TOUCHSCREEN COLORIDO DE 3,7"</w:t>
            </w:r>
            <w:r w:rsidRPr="0024435A">
              <w:rPr>
                <w:rFonts w:ascii="Arial" w:hAnsi="Arial" w:cs="Arial"/>
                <w:sz w:val="18"/>
                <w:szCs w:val="18"/>
              </w:rPr>
              <w:br w:type="page"/>
              <w:t xml:space="preserve">VIDRO DE DOCUMENTOS TAMANHO OFÍCIO, CARTUCHO DE TONER DE ALTO-RENDIMENTO, SCANNER:, RESOLUÇÃO MÁXIMA DO SCANNER: 1200 X 2400 DPI, IMPRESSÃO </w:t>
            </w:r>
            <w:r w:rsidRPr="0024435A">
              <w:rPr>
                <w:rFonts w:ascii="Arial" w:hAnsi="Arial" w:cs="Arial"/>
                <w:sz w:val="18"/>
                <w:szCs w:val="18"/>
              </w:rPr>
              <w:lastRenderedPageBreak/>
              <w:t xml:space="preserve">DUPLEX: MANUAL - WI-FI: SIM </w:t>
            </w:r>
            <w:r w:rsidRPr="0024435A">
              <w:rPr>
                <w:rFonts w:ascii="Arial" w:hAnsi="Arial" w:cs="Arial"/>
                <w:sz w:val="18"/>
                <w:szCs w:val="18"/>
              </w:rPr>
              <w:br w:type="page"/>
              <w:t xml:space="preserve">  </w:t>
            </w:r>
          </w:p>
        </w:tc>
      </w:tr>
      <w:bookmarkEnd w:id="8"/>
    </w:tbl>
    <w:p w:rsidR="00163582" w:rsidRPr="0024435A" w:rsidRDefault="00163582" w:rsidP="005B4847">
      <w:pPr>
        <w:pStyle w:val="Resumo"/>
        <w:spacing w:after="0"/>
        <w:ind w:firstLine="0"/>
        <w:jc w:val="both"/>
        <w:rPr>
          <w:b/>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i/>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2F0D15" w:rsidRPr="0024435A">
        <w:rPr>
          <w:rFonts w:cs="Arial"/>
          <w:sz w:val="22"/>
          <w:szCs w:val="22"/>
        </w:rPr>
        <w:t>/</w:t>
      </w:r>
      <w:r w:rsidR="009C3EA3" w:rsidRPr="0024435A">
        <w:rPr>
          <w:rFonts w:cs="Arial"/>
          <w:sz w:val="22"/>
          <w:szCs w:val="22"/>
        </w:rPr>
        <w:t>2020</w:t>
      </w:r>
    </w:p>
    <w:p w:rsidR="002F3958" w:rsidRPr="0024435A" w:rsidRDefault="002F3958" w:rsidP="002F3958">
      <w:pPr>
        <w:pStyle w:val="Ttulo2"/>
        <w:spacing w:before="0"/>
        <w:ind w:firstLine="0"/>
        <w:jc w:val="both"/>
        <w:rPr>
          <w:rFonts w:cs="Arial"/>
          <w:i/>
          <w:sz w:val="22"/>
          <w:szCs w:val="22"/>
        </w:rPr>
      </w:pPr>
      <w:r w:rsidRPr="0024435A">
        <w:rPr>
          <w:rFonts w:cs="Arial"/>
          <w:sz w:val="22"/>
          <w:szCs w:val="22"/>
        </w:rPr>
        <w:t xml:space="preserve">PROCESSO Nº </w:t>
      </w:r>
      <w:r w:rsidR="00256ECD" w:rsidRPr="0024435A">
        <w:rPr>
          <w:rFonts w:cs="Arial"/>
          <w:sz w:val="22"/>
          <w:szCs w:val="22"/>
        </w:rPr>
        <w:t>041</w:t>
      </w:r>
      <w:r w:rsidR="00E20AEA" w:rsidRPr="0024435A">
        <w:rPr>
          <w:rFonts w:cs="Arial"/>
          <w:sz w:val="22"/>
          <w:szCs w:val="22"/>
        </w:rPr>
        <w:t>/2020</w:t>
      </w:r>
    </w:p>
    <w:p w:rsidR="002F3958" w:rsidRPr="0024435A" w:rsidRDefault="002F3958" w:rsidP="005B4847">
      <w:pPr>
        <w:pStyle w:val="Ttulo2"/>
        <w:spacing w:before="0"/>
        <w:ind w:firstLine="0"/>
        <w:jc w:val="both"/>
        <w:rPr>
          <w:rFonts w:cs="Arial"/>
          <w:sz w:val="22"/>
          <w:szCs w:val="22"/>
        </w:rPr>
      </w:pPr>
    </w:p>
    <w:p w:rsidR="002F3958" w:rsidRPr="0024435A" w:rsidRDefault="002F3958" w:rsidP="005B4847">
      <w:pPr>
        <w:pStyle w:val="Ttulo2"/>
        <w:spacing w:before="0"/>
        <w:ind w:firstLine="0"/>
        <w:jc w:val="both"/>
        <w:rPr>
          <w:rFonts w:cs="Arial"/>
          <w:sz w:val="22"/>
          <w:szCs w:val="22"/>
        </w:rPr>
      </w:pPr>
    </w:p>
    <w:p w:rsidR="005B4847" w:rsidRPr="0024435A" w:rsidRDefault="005B4847" w:rsidP="005B4847">
      <w:pPr>
        <w:pStyle w:val="Ttulo2"/>
        <w:spacing w:before="0"/>
        <w:ind w:firstLine="0"/>
        <w:jc w:val="both"/>
        <w:rPr>
          <w:rFonts w:cs="Arial"/>
          <w:i/>
          <w:sz w:val="22"/>
          <w:szCs w:val="22"/>
        </w:rPr>
      </w:pPr>
      <w:r w:rsidRPr="0024435A">
        <w:rPr>
          <w:rFonts w:cs="Arial"/>
          <w:sz w:val="22"/>
          <w:szCs w:val="22"/>
        </w:rPr>
        <w:t>ANEXO II</w:t>
      </w:r>
      <w:r w:rsidR="00BC184C" w:rsidRPr="0024435A">
        <w:rPr>
          <w:rFonts w:cs="Arial"/>
          <w:sz w:val="22"/>
          <w:szCs w:val="22"/>
        </w:rPr>
        <w:t xml:space="preserve"> – </w:t>
      </w:r>
      <w:r w:rsidRPr="0024435A">
        <w:rPr>
          <w:rFonts w:cs="Arial"/>
          <w:sz w:val="22"/>
          <w:szCs w:val="22"/>
        </w:rPr>
        <w:t>MODELO DE CREDENCIAMENTO</w:t>
      </w:r>
    </w:p>
    <w:p w:rsidR="005B4847" w:rsidRPr="0024435A" w:rsidRDefault="005B4847" w:rsidP="005B4847">
      <w:pPr>
        <w:jc w:val="both"/>
        <w:rPr>
          <w:rFonts w:ascii="Arial" w:hAnsi="Arial" w:cs="Arial"/>
          <w:b/>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BC184C">
      <w:pPr>
        <w:spacing w:line="360" w:lineRule="auto"/>
        <w:ind w:firstLine="851"/>
        <w:jc w:val="both"/>
        <w:rPr>
          <w:rFonts w:ascii="Arial" w:hAnsi="Arial" w:cs="Arial"/>
          <w:sz w:val="22"/>
          <w:szCs w:val="22"/>
        </w:rPr>
      </w:pPr>
      <w:r w:rsidRPr="0024435A">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24435A">
        <w:rPr>
          <w:rFonts w:ascii="Arial" w:hAnsi="Arial" w:cs="Arial"/>
          <w:sz w:val="22"/>
          <w:szCs w:val="22"/>
          <w:u w:val="single"/>
        </w:rPr>
        <w:t xml:space="preserve">plenos poderes </w:t>
      </w:r>
      <w:r w:rsidRPr="0024435A">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 de .................................. de .............</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Assinatura do Dirigente da Empresa</w:t>
      </w:r>
    </w:p>
    <w:p w:rsidR="005B4847" w:rsidRPr="0024435A" w:rsidRDefault="005B4847" w:rsidP="005B4847">
      <w:pPr>
        <w:jc w:val="both"/>
        <w:rPr>
          <w:rFonts w:ascii="Arial" w:hAnsi="Arial" w:cs="Arial"/>
          <w:sz w:val="22"/>
          <w:szCs w:val="22"/>
        </w:rPr>
      </w:pPr>
      <w:r w:rsidRPr="0024435A">
        <w:rPr>
          <w:rFonts w:ascii="Arial" w:hAnsi="Arial" w:cs="Arial"/>
          <w:sz w:val="22"/>
          <w:szCs w:val="22"/>
        </w:rPr>
        <w:t>(reconhecer firma como pessoa jurídica)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QUEM ASSINAR DEVE OBSERVAR O SEGUINTE:</w:t>
      </w:r>
    </w:p>
    <w:p w:rsidR="005B4847" w:rsidRPr="0024435A" w:rsidRDefault="005B4847" w:rsidP="005B4847">
      <w:pPr>
        <w:jc w:val="both"/>
        <w:rPr>
          <w:rFonts w:ascii="Arial" w:hAnsi="Arial" w:cs="Arial"/>
          <w:sz w:val="22"/>
          <w:szCs w:val="22"/>
        </w:rPr>
      </w:pPr>
      <w:r w:rsidRPr="0024435A">
        <w:rPr>
          <w:rFonts w:ascii="Arial" w:hAnsi="Arial" w:cs="Arial"/>
          <w:sz w:val="22"/>
          <w:szCs w:val="22"/>
        </w:rPr>
        <w:t>1. Este credenciamento deverá vir acompanhado, obrigatoriamente, do estatuto ou contrato social da empresa, caso o reconhecimento de firma vier como pessoa física.</w:t>
      </w:r>
    </w:p>
    <w:p w:rsidR="005B4847" w:rsidRPr="0024435A" w:rsidRDefault="005B4847" w:rsidP="005B4847">
      <w:pPr>
        <w:jc w:val="both"/>
        <w:rPr>
          <w:rFonts w:ascii="Arial" w:hAnsi="Arial" w:cs="Arial"/>
          <w:sz w:val="22"/>
          <w:szCs w:val="22"/>
        </w:rPr>
      </w:pPr>
      <w:r w:rsidRPr="0024435A">
        <w:rPr>
          <w:rFonts w:ascii="Arial" w:hAnsi="Arial" w:cs="Arial"/>
          <w:sz w:val="22"/>
          <w:szCs w:val="22"/>
        </w:rPr>
        <w:t>2. Se o reconhecimento da firma do dirigente da empresa for como pessoa jurídica, não há necessidade da apresentação do estatuto ou contrato social.</w:t>
      </w:r>
    </w:p>
    <w:p w:rsidR="005B4847" w:rsidRPr="0024435A" w:rsidRDefault="005B4847" w:rsidP="005B4847">
      <w:pPr>
        <w:jc w:val="both"/>
        <w:rPr>
          <w:rFonts w:ascii="Arial" w:hAnsi="Arial" w:cs="Arial"/>
          <w:sz w:val="22"/>
          <w:szCs w:val="22"/>
        </w:rPr>
      </w:pPr>
      <w:r w:rsidRPr="0024435A">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24435A" w:rsidRDefault="005B4847" w:rsidP="005B4847">
      <w:pPr>
        <w:jc w:val="both"/>
        <w:rPr>
          <w:rFonts w:ascii="Arial" w:hAnsi="Arial" w:cs="Arial"/>
          <w:sz w:val="22"/>
          <w:szCs w:val="22"/>
        </w:rPr>
      </w:pPr>
      <w:r w:rsidRPr="0024435A">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24435A" w:rsidRDefault="005B4847" w:rsidP="005B4847">
      <w:pPr>
        <w:jc w:val="both"/>
        <w:rPr>
          <w:rFonts w:ascii="Arial" w:hAnsi="Arial" w:cs="Arial"/>
          <w:sz w:val="22"/>
          <w:szCs w:val="22"/>
        </w:rPr>
      </w:pPr>
      <w:r w:rsidRPr="0024435A">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i/>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9C3EA3" w:rsidRPr="0024435A">
        <w:rPr>
          <w:rFonts w:cs="Arial"/>
          <w:sz w:val="22"/>
          <w:szCs w:val="22"/>
        </w:rPr>
        <w:t>/2020</w:t>
      </w:r>
    </w:p>
    <w:p w:rsidR="002F3958" w:rsidRPr="0024435A" w:rsidRDefault="002F3958" w:rsidP="002F3958">
      <w:pPr>
        <w:pStyle w:val="Ttulo2"/>
        <w:spacing w:before="0"/>
        <w:ind w:firstLine="0"/>
        <w:jc w:val="both"/>
        <w:rPr>
          <w:rFonts w:cs="Arial"/>
          <w:i/>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pStyle w:val="Resumo"/>
        <w:spacing w:after="0"/>
        <w:ind w:firstLine="0"/>
        <w:jc w:val="both"/>
        <w:rPr>
          <w:b/>
          <w:sz w:val="22"/>
          <w:szCs w:val="22"/>
        </w:rPr>
      </w:pPr>
    </w:p>
    <w:p w:rsidR="005B4847" w:rsidRPr="0024435A" w:rsidRDefault="005B4847" w:rsidP="005B4847">
      <w:pPr>
        <w:pStyle w:val="Resumo"/>
        <w:spacing w:after="0"/>
        <w:ind w:firstLine="0"/>
        <w:jc w:val="both"/>
        <w:rPr>
          <w:b/>
          <w:sz w:val="22"/>
          <w:szCs w:val="22"/>
        </w:rPr>
      </w:pPr>
      <w:r w:rsidRPr="0024435A">
        <w:rPr>
          <w:b/>
          <w:sz w:val="22"/>
          <w:szCs w:val="22"/>
        </w:rPr>
        <w:t xml:space="preserve">ANEXO III </w:t>
      </w:r>
      <w:r w:rsidR="00CD6819" w:rsidRPr="0024435A">
        <w:rPr>
          <w:b/>
          <w:sz w:val="22"/>
          <w:szCs w:val="22"/>
        </w:rPr>
        <w:t xml:space="preserve">– </w:t>
      </w:r>
      <w:r w:rsidRPr="0024435A">
        <w:rPr>
          <w:b/>
          <w:sz w:val="22"/>
          <w:szCs w:val="22"/>
        </w:rPr>
        <w:t>MODELO DE DECLARAÇÃO DE ATENDIMENTO AO INCISO VII DO ART. 4º DA LEI Nº 10.520/2002</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A31307">
      <w:pPr>
        <w:pStyle w:val="Corpodetexto"/>
        <w:spacing w:after="0" w:line="360" w:lineRule="auto"/>
        <w:jc w:val="both"/>
        <w:rPr>
          <w:rFonts w:ascii="Arial" w:hAnsi="Arial" w:cs="Arial"/>
          <w:sz w:val="22"/>
          <w:szCs w:val="22"/>
        </w:rPr>
      </w:pPr>
      <w:r w:rsidRPr="0024435A">
        <w:rPr>
          <w:rFonts w:ascii="Arial" w:hAnsi="Arial" w:cs="Arial"/>
          <w:sz w:val="22"/>
          <w:szCs w:val="22"/>
        </w:rPr>
        <w:t>_____________________________________,</w:t>
      </w:r>
      <w:r w:rsidR="00914FF5" w:rsidRPr="0024435A">
        <w:rPr>
          <w:rFonts w:ascii="Arial" w:hAnsi="Arial" w:cs="Arial"/>
          <w:sz w:val="22"/>
          <w:szCs w:val="22"/>
        </w:rPr>
        <w:t xml:space="preserve"> </w:t>
      </w:r>
      <w:r w:rsidRPr="0024435A">
        <w:rPr>
          <w:rFonts w:ascii="Arial" w:hAnsi="Arial" w:cs="Arial"/>
          <w:sz w:val="22"/>
          <w:szCs w:val="22"/>
        </w:rPr>
        <w:t>CNPJ</w:t>
      </w:r>
      <w:r w:rsidR="00914FF5" w:rsidRPr="0024435A">
        <w:rPr>
          <w:rFonts w:ascii="Arial" w:hAnsi="Arial" w:cs="Arial"/>
          <w:sz w:val="22"/>
          <w:szCs w:val="22"/>
        </w:rPr>
        <w:t xml:space="preserve"> _____________________________</w:t>
      </w:r>
      <w:r w:rsidRPr="0024435A">
        <w:rPr>
          <w:rFonts w:ascii="Arial" w:hAnsi="Arial" w:cs="Arial"/>
          <w:sz w:val="22"/>
          <w:szCs w:val="22"/>
        </w:rPr>
        <w:t>, sediada _________________</w:t>
      </w:r>
      <w:r w:rsidR="00914FF5" w:rsidRPr="0024435A">
        <w:rPr>
          <w:rFonts w:ascii="Arial" w:hAnsi="Arial" w:cs="Arial"/>
          <w:sz w:val="22"/>
          <w:szCs w:val="22"/>
        </w:rPr>
        <w:t>______________________________</w:t>
      </w:r>
      <w:r w:rsidRPr="0024435A">
        <w:rPr>
          <w:rFonts w:ascii="Arial" w:hAnsi="Arial" w:cs="Arial"/>
          <w:sz w:val="22"/>
          <w:szCs w:val="22"/>
        </w:rPr>
        <w:t xml:space="preserve">, por intermédio de seu representante legal, infra-assinado, e para os fins do Pregão nº </w:t>
      </w:r>
      <w:r w:rsidR="00256ECD" w:rsidRPr="0024435A">
        <w:rPr>
          <w:rFonts w:ascii="Arial" w:hAnsi="Arial" w:cs="Arial"/>
          <w:sz w:val="22"/>
          <w:szCs w:val="22"/>
        </w:rPr>
        <w:t>018</w:t>
      </w:r>
      <w:r w:rsidR="00E20AEA" w:rsidRPr="0024435A">
        <w:rPr>
          <w:rFonts w:ascii="Arial" w:hAnsi="Arial" w:cs="Arial"/>
          <w:sz w:val="22"/>
          <w:szCs w:val="22"/>
        </w:rPr>
        <w:t>/2020</w:t>
      </w:r>
      <w:r w:rsidRPr="0024435A">
        <w:rPr>
          <w:rFonts w:ascii="Arial" w:hAnsi="Arial" w:cs="Arial"/>
          <w:sz w:val="22"/>
          <w:szCs w:val="22"/>
        </w:rPr>
        <w:t>, DECLARA expressamente que cumpre plenamente os requisitos de habilitação com todos os termos estabelecidos neste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197B3D" w:rsidRPr="0024435A" w:rsidRDefault="00197B3D" w:rsidP="00197B3D">
      <w:pPr>
        <w:pStyle w:val="TextoBoletim"/>
        <w:spacing w:after="0"/>
        <w:ind w:right="0"/>
        <w:rPr>
          <w:rFonts w:ascii="Arial" w:hAnsi="Arial" w:cs="Arial"/>
          <w:b/>
          <w:sz w:val="22"/>
          <w:szCs w:val="22"/>
        </w:rPr>
      </w:pPr>
      <w:r w:rsidRPr="0024435A">
        <w:rPr>
          <w:rFonts w:ascii="Arial" w:hAnsi="Arial" w:cs="Arial"/>
          <w:sz w:val="22"/>
          <w:szCs w:val="22"/>
        </w:rPr>
        <w:t>___________________, _____ de _______ de __________.</w:t>
      </w:r>
    </w:p>
    <w:p w:rsidR="00197B3D" w:rsidRPr="0024435A" w:rsidRDefault="00197B3D" w:rsidP="00197B3D">
      <w:pPr>
        <w:pStyle w:val="TextoBoletim"/>
        <w:spacing w:after="0"/>
        <w:ind w:right="0"/>
        <w:rPr>
          <w:rFonts w:ascii="Arial" w:hAnsi="Arial" w:cs="Arial"/>
          <w:b/>
          <w:sz w:val="22"/>
          <w:szCs w:val="22"/>
        </w:rPr>
      </w:pPr>
    </w:p>
    <w:p w:rsidR="00197B3D" w:rsidRPr="0024435A" w:rsidRDefault="00197B3D" w:rsidP="00197B3D">
      <w:pPr>
        <w:pStyle w:val="TextoBoletim"/>
        <w:spacing w:after="0"/>
        <w:ind w:right="0"/>
        <w:rPr>
          <w:rFonts w:ascii="Arial" w:hAnsi="Arial" w:cs="Arial"/>
          <w:b/>
          <w:sz w:val="22"/>
          <w:szCs w:val="22"/>
        </w:rPr>
      </w:pPr>
    </w:p>
    <w:p w:rsidR="00197B3D" w:rsidRPr="0024435A" w:rsidRDefault="00197B3D" w:rsidP="00197B3D">
      <w:pPr>
        <w:pStyle w:val="TextoBoletim"/>
        <w:spacing w:after="0"/>
        <w:ind w:right="0"/>
        <w:rPr>
          <w:rFonts w:ascii="Arial" w:hAnsi="Arial" w:cs="Arial"/>
          <w:b/>
          <w:sz w:val="22"/>
          <w:szCs w:val="22"/>
        </w:rPr>
      </w:pPr>
    </w:p>
    <w:p w:rsidR="00197B3D" w:rsidRPr="0024435A" w:rsidRDefault="00197B3D" w:rsidP="00197B3D">
      <w:pPr>
        <w:pStyle w:val="TextoBoletim"/>
        <w:spacing w:after="0"/>
        <w:ind w:right="0"/>
        <w:rPr>
          <w:rFonts w:ascii="Arial" w:hAnsi="Arial" w:cs="Arial"/>
          <w:b/>
          <w:sz w:val="22"/>
          <w:szCs w:val="22"/>
        </w:rPr>
      </w:pPr>
      <w:r w:rsidRPr="0024435A">
        <w:rPr>
          <w:rFonts w:ascii="Arial" w:hAnsi="Arial" w:cs="Arial"/>
          <w:sz w:val="22"/>
          <w:szCs w:val="22"/>
        </w:rPr>
        <w:t>______________________________________________</w:t>
      </w:r>
    </w:p>
    <w:p w:rsidR="00197B3D" w:rsidRPr="0024435A" w:rsidRDefault="00197B3D" w:rsidP="00197B3D">
      <w:pPr>
        <w:pStyle w:val="TextoBoletim"/>
        <w:spacing w:after="0"/>
        <w:ind w:right="0"/>
        <w:rPr>
          <w:rFonts w:ascii="Arial" w:hAnsi="Arial" w:cs="Arial"/>
          <w:b/>
          <w:sz w:val="22"/>
          <w:szCs w:val="22"/>
        </w:rPr>
      </w:pPr>
      <w:r w:rsidRPr="0024435A">
        <w:rPr>
          <w:rFonts w:ascii="Arial" w:hAnsi="Arial" w:cs="Arial"/>
          <w:sz w:val="22"/>
          <w:szCs w:val="22"/>
        </w:rPr>
        <w:t>Assinatura do Representante Legal da Licitante</w:t>
      </w:r>
    </w:p>
    <w:p w:rsidR="00197B3D" w:rsidRPr="0024435A" w:rsidRDefault="00197B3D" w:rsidP="00197B3D">
      <w:pPr>
        <w:pStyle w:val="TextoBoletim"/>
        <w:spacing w:after="0"/>
        <w:ind w:right="0"/>
        <w:rPr>
          <w:rFonts w:ascii="Arial" w:hAnsi="Arial" w:cs="Arial"/>
          <w:b/>
          <w:sz w:val="22"/>
          <w:szCs w:val="22"/>
        </w:rPr>
      </w:pPr>
      <w:r w:rsidRPr="0024435A">
        <w:rPr>
          <w:rFonts w:ascii="Arial" w:hAnsi="Arial" w:cs="Arial"/>
          <w:sz w:val="22"/>
          <w:szCs w:val="22"/>
        </w:rPr>
        <w:t>Nome: _______________________________________</w:t>
      </w:r>
    </w:p>
    <w:p w:rsidR="00197B3D" w:rsidRPr="0024435A" w:rsidRDefault="00197B3D" w:rsidP="00197B3D">
      <w:pPr>
        <w:pStyle w:val="TextoBoletim"/>
        <w:spacing w:after="0"/>
        <w:ind w:right="0"/>
        <w:rPr>
          <w:rFonts w:ascii="Arial" w:hAnsi="Arial" w:cs="Arial"/>
          <w:b/>
          <w:sz w:val="22"/>
          <w:szCs w:val="22"/>
        </w:rPr>
      </w:pPr>
      <w:r w:rsidRPr="0024435A">
        <w:rPr>
          <w:rFonts w:ascii="Arial" w:hAnsi="Arial" w:cs="Arial"/>
          <w:sz w:val="22"/>
          <w:szCs w:val="22"/>
        </w:rPr>
        <w:t>Nº Cédula de Identidade: _________________________</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pStyle w:val="Resumo"/>
        <w:spacing w:after="0"/>
        <w:ind w:firstLine="0"/>
        <w:jc w:val="both"/>
        <w:rPr>
          <w:color w:val="auto"/>
          <w:sz w:val="22"/>
          <w:szCs w:val="22"/>
        </w:rPr>
      </w:pPr>
      <w:r w:rsidRPr="0024435A">
        <w:rPr>
          <w:b/>
          <w:color w:val="auto"/>
          <w:sz w:val="22"/>
          <w:szCs w:val="22"/>
        </w:rPr>
        <w:t>OBSERVAÇÃO:</w:t>
      </w:r>
      <w:r w:rsidRPr="0024435A">
        <w:rPr>
          <w:color w:val="auto"/>
          <w:sz w:val="22"/>
          <w:szCs w:val="22"/>
        </w:rPr>
        <w:t xml:space="preserve"> ESSA DECLARAÇÃO DEVERÁ SER ENTREGUE AO PREGOEIRO, PELO INTERESSADO OU SEU REPRESENTANTE, </w:t>
      </w:r>
      <w:r w:rsidRPr="0024435A">
        <w:rPr>
          <w:b/>
          <w:color w:val="auto"/>
          <w:sz w:val="22"/>
          <w:szCs w:val="22"/>
          <w:u w:val="single"/>
        </w:rPr>
        <w:t>FORA DO ENVELOPE</w:t>
      </w:r>
      <w:r w:rsidRPr="0024435A">
        <w:rPr>
          <w:color w:val="auto"/>
          <w:sz w:val="22"/>
          <w:szCs w:val="22"/>
        </w:rPr>
        <w:t>, NA ABERTURA DA SESSÃO.</w:t>
      </w: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9C3EA3" w:rsidRPr="0024435A">
        <w:rPr>
          <w:rFonts w:cs="Arial"/>
          <w:sz w:val="22"/>
          <w:szCs w:val="22"/>
        </w:rPr>
        <w:t>/2020</w:t>
      </w:r>
    </w:p>
    <w:p w:rsidR="002F3958" w:rsidRPr="0024435A" w:rsidRDefault="002F3958" w:rsidP="002F3958">
      <w:pPr>
        <w:pStyle w:val="Ttulo2"/>
        <w:spacing w:before="0"/>
        <w:ind w:firstLine="0"/>
        <w:jc w:val="both"/>
        <w:rPr>
          <w:rFonts w:cs="Arial"/>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jc w:val="both"/>
        <w:rPr>
          <w:rFonts w:ascii="Arial" w:hAnsi="Arial" w:cs="Arial"/>
          <w:sz w:val="22"/>
          <w:szCs w:val="22"/>
        </w:rPr>
      </w:pPr>
    </w:p>
    <w:p w:rsidR="005B4847" w:rsidRPr="0024435A" w:rsidRDefault="005B4847" w:rsidP="005B4847">
      <w:pPr>
        <w:pStyle w:val="Resumo"/>
        <w:spacing w:after="0"/>
        <w:ind w:firstLine="0"/>
        <w:jc w:val="both"/>
        <w:rPr>
          <w:b/>
          <w:sz w:val="22"/>
          <w:szCs w:val="22"/>
        </w:rPr>
      </w:pPr>
      <w:r w:rsidRPr="0024435A">
        <w:rPr>
          <w:b/>
          <w:sz w:val="22"/>
          <w:szCs w:val="22"/>
        </w:rPr>
        <w:t>ANEXO IV</w:t>
      </w:r>
      <w:r w:rsidR="00C84425" w:rsidRPr="0024435A">
        <w:rPr>
          <w:b/>
          <w:sz w:val="22"/>
          <w:szCs w:val="22"/>
        </w:rPr>
        <w:t xml:space="preserve"> – </w:t>
      </w:r>
      <w:r w:rsidRPr="0024435A">
        <w:rPr>
          <w:b/>
          <w:sz w:val="22"/>
          <w:szCs w:val="22"/>
        </w:rPr>
        <w:t>MODELO DE PROPOSTA DE PREÇOS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B02ACC" w:rsidRPr="0024435A" w:rsidRDefault="005B4847" w:rsidP="005B4847">
      <w:pPr>
        <w:jc w:val="both"/>
        <w:rPr>
          <w:rFonts w:ascii="Arial" w:hAnsi="Arial" w:cs="Arial"/>
          <w:sz w:val="22"/>
          <w:szCs w:val="22"/>
        </w:rPr>
      </w:pPr>
      <w:r w:rsidRPr="0024435A">
        <w:rPr>
          <w:rFonts w:ascii="Arial" w:hAnsi="Arial" w:cs="Arial"/>
          <w:sz w:val="22"/>
          <w:szCs w:val="22"/>
        </w:rPr>
        <w:t>Apresentamos nossa proposta para fornecimento do objeto deste Pregão, acatando todas as estipulações consignadas no Edital, conforme abaixo:</w:t>
      </w:r>
    </w:p>
    <w:p w:rsidR="00B02ACC" w:rsidRPr="0024435A" w:rsidRDefault="00B02ACC" w:rsidP="005B4847">
      <w:pPr>
        <w:jc w:val="both"/>
        <w:rPr>
          <w:rFonts w:ascii="Arial" w:hAnsi="Arial" w:cs="Arial"/>
          <w:sz w:val="22"/>
          <w:szCs w:val="22"/>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560"/>
        <w:gridCol w:w="708"/>
        <w:gridCol w:w="709"/>
        <w:gridCol w:w="4472"/>
        <w:gridCol w:w="992"/>
        <w:gridCol w:w="851"/>
        <w:gridCol w:w="850"/>
      </w:tblGrid>
      <w:tr w:rsidR="0024435A" w:rsidRPr="0024435A" w:rsidTr="0024435A">
        <w:trPr>
          <w:trHeight w:val="281"/>
        </w:trPr>
        <w:tc>
          <w:tcPr>
            <w:tcW w:w="560" w:type="dxa"/>
            <w:shd w:val="clear" w:color="auto" w:fill="B3B3B3"/>
            <w:vAlign w:val="bottom"/>
          </w:tcPr>
          <w:p w:rsidR="0024435A" w:rsidRPr="0024435A" w:rsidRDefault="0024435A" w:rsidP="00C101D9">
            <w:pPr>
              <w:snapToGrid w:val="0"/>
              <w:jc w:val="center"/>
              <w:rPr>
                <w:rFonts w:ascii="Arial" w:hAnsi="Arial" w:cs="Arial"/>
                <w:b/>
                <w:bCs/>
                <w:sz w:val="18"/>
                <w:szCs w:val="18"/>
              </w:rPr>
            </w:pPr>
            <w:r w:rsidRPr="0024435A">
              <w:rPr>
                <w:rFonts w:ascii="Arial" w:hAnsi="Arial" w:cs="Arial"/>
                <w:b/>
                <w:bCs/>
                <w:sz w:val="18"/>
                <w:szCs w:val="18"/>
              </w:rPr>
              <w:t>ITEM</w:t>
            </w:r>
          </w:p>
        </w:tc>
        <w:tc>
          <w:tcPr>
            <w:tcW w:w="708" w:type="dxa"/>
            <w:shd w:val="clear" w:color="auto" w:fill="B3B3B3"/>
            <w:vAlign w:val="bottom"/>
          </w:tcPr>
          <w:p w:rsidR="0024435A" w:rsidRPr="0024435A" w:rsidRDefault="0024435A" w:rsidP="00C101D9">
            <w:pPr>
              <w:snapToGrid w:val="0"/>
              <w:jc w:val="center"/>
              <w:rPr>
                <w:rFonts w:ascii="Arial" w:hAnsi="Arial" w:cs="Arial"/>
                <w:b/>
                <w:bCs/>
                <w:sz w:val="18"/>
                <w:szCs w:val="18"/>
              </w:rPr>
            </w:pPr>
            <w:r w:rsidRPr="0024435A">
              <w:rPr>
                <w:rFonts w:ascii="Arial" w:hAnsi="Arial" w:cs="Arial"/>
                <w:b/>
                <w:bCs/>
                <w:sz w:val="18"/>
                <w:szCs w:val="18"/>
              </w:rPr>
              <w:t>UNID</w:t>
            </w:r>
          </w:p>
        </w:tc>
        <w:tc>
          <w:tcPr>
            <w:tcW w:w="709" w:type="dxa"/>
            <w:shd w:val="clear" w:color="auto" w:fill="B3B3B3"/>
            <w:vAlign w:val="bottom"/>
          </w:tcPr>
          <w:p w:rsidR="0024435A" w:rsidRPr="0024435A" w:rsidRDefault="0024435A" w:rsidP="00C101D9">
            <w:pPr>
              <w:snapToGrid w:val="0"/>
              <w:jc w:val="center"/>
              <w:rPr>
                <w:rFonts w:ascii="Arial" w:hAnsi="Arial" w:cs="Arial"/>
                <w:b/>
                <w:bCs/>
                <w:sz w:val="18"/>
                <w:szCs w:val="18"/>
              </w:rPr>
            </w:pPr>
            <w:r w:rsidRPr="0024435A">
              <w:rPr>
                <w:rFonts w:ascii="Arial" w:hAnsi="Arial" w:cs="Arial"/>
                <w:b/>
                <w:bCs/>
                <w:sz w:val="18"/>
                <w:szCs w:val="18"/>
              </w:rPr>
              <w:t>QTDE</w:t>
            </w:r>
          </w:p>
        </w:tc>
        <w:tc>
          <w:tcPr>
            <w:tcW w:w="4472" w:type="dxa"/>
            <w:shd w:val="clear" w:color="auto" w:fill="B3B3B3"/>
            <w:vAlign w:val="bottom"/>
          </w:tcPr>
          <w:p w:rsidR="0024435A" w:rsidRPr="0024435A" w:rsidRDefault="0024435A" w:rsidP="00C101D9">
            <w:pPr>
              <w:snapToGrid w:val="0"/>
              <w:jc w:val="both"/>
              <w:rPr>
                <w:rFonts w:ascii="Arial" w:hAnsi="Arial" w:cs="Arial"/>
                <w:b/>
                <w:bCs/>
                <w:sz w:val="18"/>
                <w:szCs w:val="18"/>
              </w:rPr>
            </w:pPr>
            <w:r w:rsidRPr="0024435A">
              <w:rPr>
                <w:rFonts w:ascii="Arial" w:hAnsi="Arial" w:cs="Arial"/>
                <w:b/>
                <w:bCs/>
                <w:sz w:val="18"/>
                <w:szCs w:val="18"/>
              </w:rPr>
              <w:t>DESCRIÇÃO MINUCIOSA DO PRODUTO</w:t>
            </w:r>
          </w:p>
        </w:tc>
        <w:tc>
          <w:tcPr>
            <w:tcW w:w="992" w:type="dxa"/>
            <w:shd w:val="clear" w:color="auto" w:fill="B3B3B3"/>
          </w:tcPr>
          <w:p w:rsidR="0024435A" w:rsidRPr="0024435A" w:rsidRDefault="0024435A" w:rsidP="00C101D9">
            <w:pPr>
              <w:snapToGrid w:val="0"/>
              <w:jc w:val="both"/>
              <w:rPr>
                <w:rFonts w:ascii="Arial" w:hAnsi="Arial" w:cs="Arial"/>
                <w:b/>
                <w:bCs/>
                <w:sz w:val="18"/>
                <w:szCs w:val="18"/>
              </w:rPr>
            </w:pPr>
            <w:r w:rsidRPr="0024435A">
              <w:rPr>
                <w:rFonts w:ascii="Arial" w:hAnsi="Arial" w:cs="Arial"/>
                <w:b/>
                <w:bCs/>
                <w:sz w:val="18"/>
                <w:szCs w:val="18"/>
              </w:rPr>
              <w:t>MARCA</w:t>
            </w:r>
          </w:p>
        </w:tc>
        <w:tc>
          <w:tcPr>
            <w:tcW w:w="851" w:type="dxa"/>
            <w:shd w:val="clear" w:color="auto" w:fill="B3B3B3"/>
          </w:tcPr>
          <w:p w:rsidR="0024435A" w:rsidRPr="0024435A" w:rsidRDefault="0024435A" w:rsidP="00C101D9">
            <w:pPr>
              <w:snapToGrid w:val="0"/>
              <w:jc w:val="both"/>
              <w:rPr>
                <w:rFonts w:ascii="Arial" w:hAnsi="Arial" w:cs="Arial"/>
                <w:b/>
                <w:bCs/>
                <w:sz w:val="18"/>
                <w:szCs w:val="18"/>
              </w:rPr>
            </w:pPr>
            <w:r w:rsidRPr="0024435A">
              <w:rPr>
                <w:rFonts w:ascii="Arial" w:hAnsi="Arial" w:cs="Arial"/>
                <w:b/>
                <w:bCs/>
                <w:sz w:val="18"/>
                <w:szCs w:val="18"/>
              </w:rPr>
              <w:t>VALOR UNIT</w:t>
            </w:r>
          </w:p>
        </w:tc>
        <w:tc>
          <w:tcPr>
            <w:tcW w:w="850" w:type="dxa"/>
            <w:shd w:val="clear" w:color="auto" w:fill="B3B3B3"/>
          </w:tcPr>
          <w:p w:rsidR="0024435A" w:rsidRPr="0024435A" w:rsidRDefault="0024435A" w:rsidP="00C101D9">
            <w:pPr>
              <w:snapToGrid w:val="0"/>
              <w:jc w:val="both"/>
              <w:rPr>
                <w:rFonts w:ascii="Arial" w:hAnsi="Arial" w:cs="Arial"/>
                <w:b/>
                <w:bCs/>
                <w:sz w:val="18"/>
                <w:szCs w:val="18"/>
              </w:rPr>
            </w:pPr>
            <w:r w:rsidRPr="0024435A">
              <w:rPr>
                <w:rFonts w:ascii="Arial" w:hAnsi="Arial" w:cs="Arial"/>
                <w:b/>
                <w:bCs/>
                <w:sz w:val="18"/>
                <w:szCs w:val="18"/>
              </w:rPr>
              <w:t>VALOR TOTAL</w:t>
            </w:r>
          </w:p>
        </w:tc>
      </w:tr>
      <w:tr w:rsidR="0024435A" w:rsidRPr="0024435A" w:rsidTr="0024435A">
        <w:trPr>
          <w:trHeight w:val="267"/>
        </w:trPr>
        <w:tc>
          <w:tcPr>
            <w:tcW w:w="560" w:type="dxa"/>
          </w:tcPr>
          <w:p w:rsidR="0024435A" w:rsidRPr="0024435A" w:rsidRDefault="0024435A" w:rsidP="00825241">
            <w:pPr>
              <w:rPr>
                <w:rFonts w:ascii="Arial" w:hAnsi="Arial" w:cs="Arial"/>
                <w:sz w:val="18"/>
                <w:szCs w:val="18"/>
              </w:rPr>
            </w:pPr>
            <w:r w:rsidRPr="0024435A">
              <w:rPr>
                <w:rFonts w:ascii="Arial" w:hAnsi="Arial" w:cs="Arial"/>
                <w:sz w:val="18"/>
                <w:szCs w:val="18"/>
              </w:rPr>
              <w:t>01</w:t>
            </w:r>
          </w:p>
        </w:tc>
        <w:tc>
          <w:tcPr>
            <w:tcW w:w="708" w:type="dxa"/>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709" w:type="dxa"/>
          </w:tcPr>
          <w:p w:rsidR="0024435A" w:rsidRPr="0024435A" w:rsidRDefault="0024435A" w:rsidP="00825241">
            <w:pPr>
              <w:rPr>
                <w:rFonts w:ascii="Arial" w:hAnsi="Arial" w:cs="Arial"/>
                <w:sz w:val="18"/>
                <w:szCs w:val="18"/>
              </w:rPr>
            </w:pPr>
            <w:r w:rsidRPr="0024435A">
              <w:rPr>
                <w:rFonts w:ascii="Arial" w:hAnsi="Arial" w:cs="Arial"/>
                <w:sz w:val="18"/>
                <w:szCs w:val="18"/>
              </w:rPr>
              <w:t>20</w:t>
            </w:r>
          </w:p>
        </w:tc>
        <w:tc>
          <w:tcPr>
            <w:tcW w:w="4472" w:type="dxa"/>
          </w:tcPr>
          <w:p w:rsidR="0024435A" w:rsidRPr="0024435A" w:rsidRDefault="0024435A" w:rsidP="00825241">
            <w:pPr>
              <w:jc w:val="both"/>
              <w:rPr>
                <w:rFonts w:ascii="Arial" w:hAnsi="Arial" w:cs="Arial"/>
                <w:sz w:val="18"/>
                <w:szCs w:val="18"/>
              </w:rPr>
            </w:pPr>
            <w:r w:rsidRPr="0024435A">
              <w:rPr>
                <w:rFonts w:ascii="Arial" w:hAnsi="Arial" w:cs="Arial"/>
                <w:b/>
                <w:sz w:val="18"/>
                <w:szCs w:val="18"/>
                <w:u w:val="single"/>
              </w:rPr>
              <w:t xml:space="preserve">COMPUTADOR COMPLETO </w:t>
            </w:r>
            <w:r w:rsidRPr="0024435A">
              <w:rPr>
                <w:rFonts w:ascii="Arial" w:hAnsi="Arial" w:cs="Arial"/>
                <w:sz w:val="18"/>
                <w:szCs w:val="18"/>
              </w:rPr>
              <w:t xml:space="preserve"> - PROCESSADOR=PROCESSADOR IGUAL OU SUPERIOR A INTEL CORE I5- 9600K LGA 1151, PLACA MÃE / MOTHER BOARD PLACA IGUAL OU SUPERIOR  Z390M GAMING  WIFI INTEL DDR4     - MEMORIA RAM     DE IGUAL OU SUPERIR O MEOMORIA RAM HYPERX FURY 8GB 2400 MHZ DDR4   SISTEMA OPERACIONAL  WINDOWS 10 DE 64 BITS ORIGINAL SSD DE 240 GB IGUAL OU SUPERIOR A KINGSTON FONTE DE ALIMENTAÇÃO ESPECIFICAÇÕES: - TIPO: ATX12V / EPS12V - POTÊNCIA: 500W MONITOR- MONITOR IGUAL OU SUPERIOR A LED 19,5" GABINETE   = GABINETE ATX   ESPECIFICAÇÕES:  - TIPO: MIDTOWE    - PSU: ATX PADRÃO (NÃO INCLUSO   - SUPORTA VGA DE 360 MM    - USB 3.0 DE ALTA VELOCIDADE   - SUPORTE PARA HDD INTERNO: 2X 3.5"/1X 2.5"- SUPORTE PARA HDD EXTERNO: 2X 5.25  - COR: PRETO - PLACA MÃE SUPORTADA: ATX/MICRO ATX    - SLOTS: 7    - DIMENSÕES: 196 X 465 X 415 MM   FAN:FRONTAL: 1X 120 MM (LED AZUL) -TRASEIRA: 1X 120 MM PORTAS:  - 1X USB 3.0- 2X USB 2.0- 1X ÁUDIO HD - 1X MICROFONE TECLADO-TECLADO USB  -  ESPECIFICAÇÕES:     - TECLAS DE PERFIL PLANO E SILENCIOSAS - CONEXÃO: USB  - PADRÃO ABNT VERSÃO EM PORTUGUÊS  MOUSE  = MOUSE ÓPTICO USB-TECNOLOGIA DE CONECTIVIDADE  -     COM CABO – USB -COR PRETO</w:t>
            </w:r>
          </w:p>
        </w:tc>
        <w:tc>
          <w:tcPr>
            <w:tcW w:w="992" w:type="dxa"/>
          </w:tcPr>
          <w:p w:rsidR="0024435A" w:rsidRPr="0024435A" w:rsidRDefault="0024435A" w:rsidP="00C101D9">
            <w:pPr>
              <w:shd w:val="clear" w:color="auto" w:fill="FFFFFF"/>
              <w:jc w:val="both"/>
              <w:rPr>
                <w:rFonts w:ascii="Arial" w:hAnsi="Arial" w:cs="Arial"/>
                <w:color w:val="000000"/>
                <w:sz w:val="18"/>
                <w:szCs w:val="18"/>
              </w:rPr>
            </w:pPr>
          </w:p>
        </w:tc>
        <w:tc>
          <w:tcPr>
            <w:tcW w:w="851" w:type="dxa"/>
          </w:tcPr>
          <w:p w:rsidR="0024435A" w:rsidRPr="0024435A" w:rsidRDefault="0024435A" w:rsidP="00C101D9">
            <w:pPr>
              <w:shd w:val="clear" w:color="auto" w:fill="FFFFFF"/>
              <w:jc w:val="both"/>
              <w:rPr>
                <w:rFonts w:ascii="Arial" w:hAnsi="Arial" w:cs="Arial"/>
                <w:color w:val="000000"/>
                <w:sz w:val="18"/>
                <w:szCs w:val="18"/>
              </w:rPr>
            </w:pPr>
          </w:p>
        </w:tc>
        <w:tc>
          <w:tcPr>
            <w:tcW w:w="850" w:type="dxa"/>
          </w:tcPr>
          <w:p w:rsidR="0024435A" w:rsidRPr="0024435A" w:rsidRDefault="0024435A" w:rsidP="00C101D9">
            <w:pPr>
              <w:shd w:val="clear" w:color="auto" w:fill="FFFFFF"/>
              <w:jc w:val="both"/>
              <w:rPr>
                <w:rFonts w:ascii="Arial" w:hAnsi="Arial" w:cs="Arial"/>
                <w:color w:val="000000"/>
                <w:sz w:val="18"/>
                <w:szCs w:val="18"/>
              </w:rPr>
            </w:pPr>
          </w:p>
        </w:tc>
      </w:tr>
      <w:tr w:rsidR="0024435A" w:rsidRPr="0024435A" w:rsidTr="0024435A">
        <w:trPr>
          <w:trHeight w:val="267"/>
        </w:trPr>
        <w:tc>
          <w:tcPr>
            <w:tcW w:w="560" w:type="dxa"/>
          </w:tcPr>
          <w:p w:rsidR="0024435A" w:rsidRPr="0024435A" w:rsidRDefault="0024435A" w:rsidP="00825241">
            <w:pPr>
              <w:rPr>
                <w:rFonts w:ascii="Arial" w:hAnsi="Arial" w:cs="Arial"/>
                <w:sz w:val="18"/>
                <w:szCs w:val="18"/>
              </w:rPr>
            </w:pPr>
            <w:r w:rsidRPr="0024435A">
              <w:rPr>
                <w:rFonts w:ascii="Arial" w:hAnsi="Arial" w:cs="Arial"/>
                <w:sz w:val="18"/>
                <w:szCs w:val="18"/>
              </w:rPr>
              <w:t>02</w:t>
            </w:r>
          </w:p>
        </w:tc>
        <w:tc>
          <w:tcPr>
            <w:tcW w:w="708" w:type="dxa"/>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709" w:type="dxa"/>
          </w:tcPr>
          <w:p w:rsidR="0024435A" w:rsidRPr="0024435A" w:rsidRDefault="0024435A" w:rsidP="00825241">
            <w:pPr>
              <w:rPr>
                <w:rFonts w:ascii="Arial" w:hAnsi="Arial" w:cs="Arial"/>
                <w:sz w:val="18"/>
                <w:szCs w:val="18"/>
              </w:rPr>
            </w:pPr>
            <w:r w:rsidRPr="0024435A">
              <w:rPr>
                <w:rFonts w:ascii="Arial" w:hAnsi="Arial" w:cs="Arial"/>
                <w:sz w:val="18"/>
                <w:szCs w:val="18"/>
              </w:rPr>
              <w:t>01</w:t>
            </w:r>
          </w:p>
        </w:tc>
        <w:tc>
          <w:tcPr>
            <w:tcW w:w="4472" w:type="dxa"/>
          </w:tcPr>
          <w:p w:rsidR="0024435A" w:rsidRPr="0024435A" w:rsidRDefault="0024435A" w:rsidP="00825241">
            <w:pPr>
              <w:jc w:val="both"/>
              <w:rPr>
                <w:rFonts w:ascii="Arial" w:hAnsi="Arial" w:cs="Arial"/>
                <w:sz w:val="18"/>
                <w:szCs w:val="18"/>
              </w:rPr>
            </w:pPr>
            <w:r w:rsidRPr="0024435A">
              <w:rPr>
                <w:rFonts w:ascii="Arial" w:hAnsi="Arial" w:cs="Arial"/>
                <w:b/>
                <w:sz w:val="18"/>
                <w:szCs w:val="18"/>
              </w:rPr>
              <w:t>IMPRESSORA MULTIFUNCIONAL</w:t>
            </w:r>
            <w:r w:rsidRPr="0024435A">
              <w:rPr>
                <w:rFonts w:ascii="Arial" w:hAnsi="Arial" w:cs="Arial"/>
                <w:sz w:val="18"/>
                <w:szCs w:val="18"/>
              </w:rPr>
              <w:t xml:space="preserve"> CARACTERÍSTICAS DO PRODUTO: BLUETOOTH: SIM TIPO IMPRESSORA/MULTIFUNCIONAL: MULTIFUNCIONAL COR DE </w:t>
            </w:r>
            <w:r w:rsidRPr="0024435A">
              <w:rPr>
                <w:rFonts w:ascii="Arial" w:hAnsi="Arial" w:cs="Arial"/>
                <w:b/>
                <w:sz w:val="18"/>
                <w:szCs w:val="18"/>
                <w:u w:val="single"/>
              </w:rPr>
              <w:t>IMPRESSÃO: COLORIDA</w:t>
            </w:r>
            <w:r w:rsidRPr="0024435A">
              <w:rPr>
                <w:rFonts w:ascii="Arial" w:hAnsi="Arial" w:cs="Arial"/>
                <w:sz w:val="18"/>
                <w:szCs w:val="18"/>
              </w:rPr>
              <w:t xml:space="preserve">    </w:t>
            </w:r>
            <w:r w:rsidRPr="0024435A">
              <w:rPr>
                <w:rFonts w:ascii="Arial" w:hAnsi="Arial" w:cs="Arial"/>
                <w:sz w:val="18"/>
                <w:szCs w:val="18"/>
              </w:rPr>
              <w:br/>
              <w:t xml:space="preserve">FUNÇÕES: MULTIFUNCIONAL - TIPO DE IMPRESSÃO: MICROPIEZO - WI-FI: SIM IMPRESSORA:  TECNOLOGIA DE IMPRESSÃO: RESOLUÇÃO MÁXIMA DE IMPRESSÃO: 5760 X 1440 DPI VELOCIDADE DE IMPRESSÃO: 33 PPM EM PRETO E 15 PPM EM CORES-CABO USB INCLUSO CAPACIDADE DE ENTRADA DO PAPEL: 100 FOLHAS DE PAPEL A4 CAPACIDADE DE SAÍDA DO PAPEL: 30 FOLHAS DE PAPEL A4 -IMPRESSÃO DUPLEX: MANUALSCANNER:  </w:t>
            </w:r>
            <w:r w:rsidRPr="0024435A">
              <w:rPr>
                <w:rFonts w:ascii="Arial" w:hAnsi="Arial" w:cs="Arial"/>
                <w:sz w:val="18"/>
                <w:szCs w:val="18"/>
              </w:rPr>
              <w:lastRenderedPageBreak/>
              <w:t>RESOLUÇÃO MÁXIMA DO SCANNER: 1200 X 2400 DPI    -   PROFUNDIDADE MÁXIMA DO SCANNER: 48-BIT INTERNA (24-BIT EXTERNA)  ÁREA DE ESCANEAMENTO: 21,6 X 29,7 CM -VELOCIDADE MÁXIMA DE ESCANEAMENTO: 11 SEGUNDOS POR PÁGINA EM PRETO E 28 SEGUNDOS POR PÁGINA EM CORES (200 DPI) CONECTIVIDADE:    CONEXÕES: USB 2.0 DE ALTA VELOCIDADE / WIRELESS / WI-FI DIRECT       - COMPATIBILIDADE "WINDOWS XP / VISTA / 7 / 8 / 8.1 / 10     WINDOWS SERVER 2003/ 2008 / 2012 / 2016   MAC OS X 10.6.8 OU MAIOR" CONSUMO ELÉTRICO: EM OPERAÇÃO: 12 W EM STANDBY: 4,3 W EM REPOUSO: 0,7 W    DESLIGADO: 0,3 W</w:t>
            </w:r>
          </w:p>
        </w:tc>
        <w:tc>
          <w:tcPr>
            <w:tcW w:w="992"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c>
          <w:tcPr>
            <w:tcW w:w="851"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c>
          <w:tcPr>
            <w:tcW w:w="850"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r>
      <w:tr w:rsidR="0024435A" w:rsidRPr="0024435A" w:rsidTr="0024435A">
        <w:trPr>
          <w:trHeight w:val="267"/>
        </w:trPr>
        <w:tc>
          <w:tcPr>
            <w:tcW w:w="560" w:type="dxa"/>
          </w:tcPr>
          <w:p w:rsidR="0024435A" w:rsidRPr="0024435A" w:rsidRDefault="0024435A" w:rsidP="00825241">
            <w:pPr>
              <w:rPr>
                <w:rFonts w:ascii="Arial" w:hAnsi="Arial" w:cs="Arial"/>
                <w:sz w:val="18"/>
                <w:szCs w:val="18"/>
              </w:rPr>
            </w:pPr>
            <w:r w:rsidRPr="0024435A">
              <w:rPr>
                <w:rFonts w:ascii="Arial" w:hAnsi="Arial" w:cs="Arial"/>
                <w:sz w:val="18"/>
                <w:szCs w:val="18"/>
              </w:rPr>
              <w:lastRenderedPageBreak/>
              <w:t>03</w:t>
            </w:r>
          </w:p>
        </w:tc>
        <w:tc>
          <w:tcPr>
            <w:tcW w:w="708" w:type="dxa"/>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709" w:type="dxa"/>
          </w:tcPr>
          <w:p w:rsidR="0024435A" w:rsidRPr="0024435A" w:rsidRDefault="0024435A" w:rsidP="00825241">
            <w:pPr>
              <w:rPr>
                <w:rFonts w:ascii="Arial" w:hAnsi="Arial" w:cs="Arial"/>
                <w:sz w:val="18"/>
                <w:szCs w:val="18"/>
              </w:rPr>
            </w:pPr>
            <w:r w:rsidRPr="0024435A">
              <w:rPr>
                <w:rFonts w:ascii="Arial" w:hAnsi="Arial" w:cs="Arial"/>
                <w:sz w:val="18"/>
                <w:szCs w:val="18"/>
              </w:rPr>
              <w:t>03</w:t>
            </w:r>
          </w:p>
        </w:tc>
        <w:tc>
          <w:tcPr>
            <w:tcW w:w="4472" w:type="dxa"/>
          </w:tcPr>
          <w:p w:rsidR="0024435A" w:rsidRPr="0024435A" w:rsidRDefault="0024435A" w:rsidP="00825241">
            <w:pPr>
              <w:jc w:val="both"/>
              <w:rPr>
                <w:rFonts w:ascii="Arial" w:hAnsi="Arial" w:cs="Arial"/>
                <w:sz w:val="18"/>
                <w:szCs w:val="18"/>
              </w:rPr>
            </w:pPr>
            <w:r w:rsidRPr="0024435A">
              <w:rPr>
                <w:rFonts w:ascii="Arial" w:hAnsi="Arial" w:cs="Arial"/>
                <w:b/>
                <w:sz w:val="18"/>
                <w:szCs w:val="18"/>
              </w:rPr>
              <w:t>IMPRESSORA MULTIFUNCIONAL PRETO</w:t>
            </w:r>
            <w:r w:rsidRPr="0024435A">
              <w:rPr>
                <w:rFonts w:ascii="Arial" w:hAnsi="Arial" w:cs="Arial"/>
                <w:sz w:val="18"/>
                <w:szCs w:val="18"/>
              </w:rPr>
              <w:t xml:space="preserve"> E BRANCO MULTIFUNCIONAL (IMPRESSÃO PRETO )</w:t>
            </w:r>
            <w:r w:rsidRPr="0024435A">
              <w:rPr>
                <w:rFonts w:ascii="Arial" w:hAnsi="Arial" w:cs="Arial"/>
                <w:sz w:val="18"/>
                <w:szCs w:val="18"/>
              </w:rPr>
              <w:br w:type="page"/>
              <w:t>IMPRESSÃO RÁPIDA 42/40 PPM (CARTA/A4) PARA ALTOS VOLUMES DE IMPRESSÃO, BAIXO CUSTO TOTAL DE PROPRIEDADE,</w:t>
            </w:r>
            <w:r w:rsidRPr="0024435A">
              <w:rPr>
                <w:rFonts w:ascii="Arial" w:hAnsi="Arial" w:cs="Arial"/>
                <w:sz w:val="18"/>
                <w:szCs w:val="18"/>
              </w:rPr>
              <w:br w:type="page"/>
              <w:t>MANUSEIO DE PAPEL EXPANSÍVEL, FUNÇÕES AVANÇADAS DE SEGURANÇA, DISPLAY TOUCHSCREEN COLORIDO DE 3,7"</w:t>
            </w:r>
            <w:r w:rsidRPr="0024435A">
              <w:rPr>
                <w:rFonts w:ascii="Arial" w:hAnsi="Arial" w:cs="Arial"/>
                <w:sz w:val="18"/>
                <w:szCs w:val="18"/>
              </w:rPr>
              <w:br w:type="page"/>
              <w:t xml:space="preserve">VIDRO DE DOCUMENTOS TAMANHO OFÍCIO, CARTUCHO DE TONER DE ALTO-RENDIMENTO, SCANNER:, RESOLUÇÃO MÁXIMA DO SCANNER: 1200 X 2400 DPI, IMPRESSÃO DUPLEX: MANUAL - WI-FI: SIM </w:t>
            </w:r>
            <w:r w:rsidRPr="0024435A">
              <w:rPr>
                <w:rFonts w:ascii="Arial" w:hAnsi="Arial" w:cs="Arial"/>
                <w:sz w:val="18"/>
                <w:szCs w:val="18"/>
              </w:rPr>
              <w:br w:type="page"/>
              <w:t xml:space="preserve">  </w:t>
            </w:r>
          </w:p>
        </w:tc>
        <w:tc>
          <w:tcPr>
            <w:tcW w:w="992"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c>
          <w:tcPr>
            <w:tcW w:w="851"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c>
          <w:tcPr>
            <w:tcW w:w="850" w:type="dxa"/>
          </w:tcPr>
          <w:p w:rsidR="0024435A" w:rsidRPr="0024435A" w:rsidRDefault="0024435A" w:rsidP="00C101D9">
            <w:pPr>
              <w:pStyle w:val="NormalWeb"/>
              <w:shd w:val="clear" w:color="auto" w:fill="FFFFFF"/>
              <w:spacing w:beforeAutospacing="0" w:afterAutospacing="0"/>
              <w:jc w:val="both"/>
              <w:rPr>
                <w:rFonts w:ascii="Arial" w:hAnsi="Arial" w:cs="Arial"/>
                <w:sz w:val="18"/>
                <w:szCs w:val="18"/>
              </w:rPr>
            </w:pPr>
          </w:p>
        </w:tc>
      </w:tr>
    </w:tbl>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Valor total da proposta (expresso em algarismos e por extenso):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24435A" w:rsidRDefault="005B4847" w:rsidP="005B4847">
      <w:pPr>
        <w:pStyle w:val="Resumo"/>
        <w:spacing w:after="0"/>
        <w:ind w:firstLine="0"/>
        <w:jc w:val="both"/>
        <w:rPr>
          <w:sz w:val="22"/>
          <w:szCs w:val="22"/>
        </w:rPr>
      </w:pPr>
    </w:p>
    <w:p w:rsidR="005B4847" w:rsidRPr="0024435A" w:rsidRDefault="005B4847" w:rsidP="005B4847">
      <w:pPr>
        <w:pStyle w:val="Resumo"/>
        <w:spacing w:after="0"/>
        <w:ind w:firstLine="0"/>
        <w:jc w:val="both"/>
        <w:rPr>
          <w:sz w:val="22"/>
          <w:szCs w:val="22"/>
        </w:rPr>
      </w:pPr>
      <w:r w:rsidRPr="0024435A">
        <w:rPr>
          <w:sz w:val="22"/>
          <w:szCs w:val="22"/>
        </w:rPr>
        <w:t>VALIDADE DA PROPOSTA: 60 (sessenta) dias contados da data-limite prevista para entrega das propostas, conforme art. 64, § 3º da Lei nº 8.666/93.</w:t>
      </w:r>
    </w:p>
    <w:p w:rsidR="005B4847" w:rsidRPr="0024435A" w:rsidRDefault="005B4847" w:rsidP="005B4847">
      <w:pPr>
        <w:jc w:val="both"/>
        <w:rPr>
          <w:rFonts w:ascii="Arial" w:hAnsi="Arial" w:cs="Arial"/>
          <w:sz w:val="22"/>
          <w:szCs w:val="22"/>
        </w:rPr>
      </w:pPr>
    </w:p>
    <w:p w:rsidR="006F4842" w:rsidRPr="0024435A" w:rsidRDefault="005B4847" w:rsidP="005B4847">
      <w:pPr>
        <w:jc w:val="both"/>
        <w:rPr>
          <w:rFonts w:ascii="Arial" w:hAnsi="Arial" w:cs="Arial"/>
          <w:sz w:val="22"/>
          <w:szCs w:val="22"/>
        </w:rPr>
      </w:pPr>
      <w:r w:rsidRPr="0024435A">
        <w:rPr>
          <w:rFonts w:ascii="Arial" w:hAnsi="Arial" w:cs="Arial"/>
          <w:sz w:val="22"/>
          <w:szCs w:val="22"/>
        </w:rPr>
        <w:t xml:space="preserve">PRAZO DE ENTREGA: </w:t>
      </w:r>
      <w:r w:rsidR="006F4842" w:rsidRPr="0024435A">
        <w:rPr>
          <w:rFonts w:ascii="Arial" w:hAnsi="Arial" w:cs="Arial"/>
          <w:sz w:val="22"/>
          <w:szCs w:val="22"/>
        </w:rPr>
        <w:t>será de 60 (sessenta) dias corridos.</w:t>
      </w:r>
    </w:p>
    <w:p w:rsidR="006F4842" w:rsidRPr="0024435A" w:rsidRDefault="006F4842"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PRAZO DE GARANTIA DO OBJETO:</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(garantia de no mínimo </w:t>
      </w:r>
      <w:r w:rsidR="006F4842" w:rsidRPr="0024435A">
        <w:rPr>
          <w:rFonts w:ascii="Arial" w:hAnsi="Arial" w:cs="Arial"/>
          <w:sz w:val="22"/>
          <w:szCs w:val="22"/>
        </w:rPr>
        <w:t>06</w:t>
      </w:r>
      <w:r w:rsidRPr="0024435A">
        <w:rPr>
          <w:rFonts w:ascii="Arial" w:hAnsi="Arial" w:cs="Arial"/>
          <w:sz w:val="22"/>
          <w:szCs w:val="22"/>
        </w:rPr>
        <w:t xml:space="preserve"> (</w:t>
      </w:r>
      <w:r w:rsidR="006F4842" w:rsidRPr="0024435A">
        <w:rPr>
          <w:rFonts w:ascii="Arial" w:hAnsi="Arial" w:cs="Arial"/>
          <w:sz w:val="22"/>
          <w:szCs w:val="22"/>
        </w:rPr>
        <w:t>seis</w:t>
      </w:r>
      <w:r w:rsidRPr="0024435A">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24435A" w:rsidRDefault="005B4847" w:rsidP="005B4847">
      <w:pPr>
        <w:pStyle w:val="Resumo"/>
        <w:spacing w:after="0"/>
        <w:ind w:firstLine="0"/>
        <w:jc w:val="both"/>
        <w:rPr>
          <w:sz w:val="22"/>
          <w:szCs w:val="22"/>
        </w:rPr>
      </w:pPr>
    </w:p>
    <w:p w:rsidR="005E07EB" w:rsidRPr="0024435A" w:rsidRDefault="005E07EB" w:rsidP="005E07EB">
      <w:pPr>
        <w:pStyle w:val="TextoBoletim"/>
        <w:spacing w:after="0"/>
        <w:ind w:right="0"/>
        <w:rPr>
          <w:rFonts w:ascii="Arial" w:hAnsi="Arial" w:cs="Arial"/>
          <w:b/>
          <w:sz w:val="22"/>
          <w:szCs w:val="22"/>
        </w:rPr>
      </w:pPr>
      <w:r w:rsidRPr="0024435A">
        <w:rPr>
          <w:rFonts w:ascii="Arial" w:hAnsi="Arial" w:cs="Arial"/>
          <w:sz w:val="22"/>
          <w:szCs w:val="22"/>
        </w:rPr>
        <w:t>___________________, _____ de _______ de __________.</w:t>
      </w:r>
    </w:p>
    <w:p w:rsidR="005E07EB" w:rsidRPr="0024435A" w:rsidRDefault="005E07EB" w:rsidP="005E07EB">
      <w:pPr>
        <w:pStyle w:val="TextoBoletim"/>
        <w:spacing w:after="0"/>
        <w:ind w:right="0"/>
        <w:rPr>
          <w:rFonts w:ascii="Arial" w:hAnsi="Arial" w:cs="Arial"/>
          <w:b/>
          <w:sz w:val="22"/>
          <w:szCs w:val="22"/>
        </w:rPr>
      </w:pPr>
    </w:p>
    <w:p w:rsidR="005E07EB" w:rsidRPr="0024435A" w:rsidRDefault="005E07EB" w:rsidP="005E07EB">
      <w:pPr>
        <w:pStyle w:val="TextoBoletim"/>
        <w:spacing w:after="0"/>
        <w:ind w:right="0"/>
        <w:rPr>
          <w:rFonts w:ascii="Arial" w:hAnsi="Arial" w:cs="Arial"/>
          <w:b/>
          <w:sz w:val="22"/>
          <w:szCs w:val="22"/>
        </w:rPr>
      </w:pPr>
      <w:r w:rsidRPr="0024435A">
        <w:rPr>
          <w:rFonts w:ascii="Arial" w:hAnsi="Arial" w:cs="Arial"/>
          <w:sz w:val="22"/>
          <w:szCs w:val="22"/>
        </w:rPr>
        <w:t>______________________________________________</w:t>
      </w:r>
    </w:p>
    <w:p w:rsidR="005E07EB" w:rsidRPr="0024435A" w:rsidRDefault="005E07EB" w:rsidP="005E07EB">
      <w:pPr>
        <w:pStyle w:val="TextoBoletim"/>
        <w:spacing w:after="0"/>
        <w:ind w:right="0"/>
        <w:rPr>
          <w:rFonts w:ascii="Arial" w:hAnsi="Arial" w:cs="Arial"/>
          <w:b/>
          <w:sz w:val="22"/>
          <w:szCs w:val="22"/>
        </w:rPr>
      </w:pPr>
      <w:r w:rsidRPr="0024435A">
        <w:rPr>
          <w:rFonts w:ascii="Arial" w:hAnsi="Arial" w:cs="Arial"/>
          <w:sz w:val="22"/>
          <w:szCs w:val="22"/>
        </w:rPr>
        <w:t>Assinatura do Representante Legal da Licitante</w:t>
      </w:r>
    </w:p>
    <w:p w:rsidR="005E07EB" w:rsidRPr="0024435A" w:rsidRDefault="005E07EB" w:rsidP="005E07EB">
      <w:pPr>
        <w:pStyle w:val="TextoBoletim"/>
        <w:spacing w:after="0"/>
        <w:ind w:right="0"/>
        <w:rPr>
          <w:rFonts w:ascii="Arial" w:hAnsi="Arial" w:cs="Arial"/>
          <w:b/>
          <w:sz w:val="22"/>
          <w:szCs w:val="22"/>
        </w:rPr>
      </w:pPr>
      <w:r w:rsidRPr="0024435A">
        <w:rPr>
          <w:rFonts w:ascii="Arial" w:hAnsi="Arial" w:cs="Arial"/>
          <w:sz w:val="22"/>
          <w:szCs w:val="22"/>
        </w:rPr>
        <w:t>Nome: _______________________________________</w:t>
      </w:r>
    </w:p>
    <w:p w:rsidR="005E07EB" w:rsidRPr="0024435A" w:rsidRDefault="005E07EB" w:rsidP="005E07EB">
      <w:pPr>
        <w:pStyle w:val="TextoBoletim"/>
        <w:spacing w:after="0"/>
        <w:ind w:right="0"/>
        <w:rPr>
          <w:rFonts w:ascii="Arial" w:hAnsi="Arial" w:cs="Arial"/>
          <w:b/>
          <w:sz w:val="22"/>
          <w:szCs w:val="22"/>
        </w:rPr>
      </w:pPr>
      <w:r w:rsidRPr="0024435A">
        <w:rPr>
          <w:rFonts w:ascii="Arial" w:hAnsi="Arial" w:cs="Arial"/>
          <w:sz w:val="22"/>
          <w:szCs w:val="22"/>
        </w:rPr>
        <w:t>Nº Cédula de Identidade: _________________________</w:t>
      </w: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9C3EA3" w:rsidRPr="0024435A">
        <w:rPr>
          <w:rFonts w:cs="Arial"/>
          <w:sz w:val="22"/>
          <w:szCs w:val="22"/>
        </w:rPr>
        <w:t>/2020</w:t>
      </w:r>
    </w:p>
    <w:p w:rsidR="002F3958" w:rsidRPr="0024435A" w:rsidRDefault="002F3958" w:rsidP="002F3958">
      <w:pPr>
        <w:pStyle w:val="Ttulo2"/>
        <w:spacing w:before="0"/>
        <w:ind w:firstLine="0"/>
        <w:jc w:val="both"/>
        <w:rPr>
          <w:rFonts w:cs="Arial"/>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jc w:val="both"/>
        <w:rPr>
          <w:rFonts w:ascii="Arial" w:hAnsi="Arial" w:cs="Arial"/>
          <w:sz w:val="22"/>
          <w:szCs w:val="22"/>
        </w:rPr>
      </w:pPr>
    </w:p>
    <w:p w:rsidR="00A35DFD" w:rsidRPr="0024435A" w:rsidRDefault="00A35DFD" w:rsidP="005B4847">
      <w:pPr>
        <w:jc w:val="both"/>
        <w:rPr>
          <w:rFonts w:ascii="Arial" w:hAnsi="Arial" w:cs="Arial"/>
          <w:sz w:val="22"/>
          <w:szCs w:val="22"/>
        </w:rPr>
      </w:pPr>
    </w:p>
    <w:p w:rsidR="005B4847" w:rsidRPr="0024435A" w:rsidRDefault="005B4847" w:rsidP="005B4847">
      <w:pPr>
        <w:pStyle w:val="Resumo"/>
        <w:spacing w:after="0"/>
        <w:ind w:firstLine="0"/>
        <w:jc w:val="both"/>
        <w:rPr>
          <w:b/>
          <w:sz w:val="22"/>
          <w:szCs w:val="22"/>
        </w:rPr>
      </w:pPr>
      <w:r w:rsidRPr="0024435A">
        <w:rPr>
          <w:b/>
          <w:sz w:val="22"/>
          <w:szCs w:val="22"/>
        </w:rPr>
        <w:t>ANEXO V</w:t>
      </w:r>
      <w:r w:rsidR="00CC4DA8" w:rsidRPr="0024435A">
        <w:rPr>
          <w:b/>
          <w:sz w:val="22"/>
          <w:szCs w:val="22"/>
        </w:rPr>
        <w:t xml:space="preserve"> – </w:t>
      </w:r>
      <w:r w:rsidRPr="0024435A">
        <w:rPr>
          <w:b/>
          <w:sz w:val="22"/>
          <w:szCs w:val="22"/>
        </w:rPr>
        <w:t>MODELO DE DECLARAÇÃO DE INEXISTÊNCIA DE FATO SUPERVENIENTE</w:t>
      </w:r>
    </w:p>
    <w:p w:rsidR="005B4847" w:rsidRPr="0024435A" w:rsidRDefault="005B4847" w:rsidP="005B4847">
      <w:pPr>
        <w:pStyle w:val="TextoBoletim"/>
        <w:spacing w:after="0"/>
        <w:ind w:right="0"/>
        <w:rPr>
          <w:rFonts w:ascii="Arial" w:hAnsi="Arial" w:cs="Arial"/>
          <w:b/>
          <w:sz w:val="22"/>
          <w:szCs w:val="22"/>
        </w:rPr>
      </w:pPr>
    </w:p>
    <w:p w:rsidR="005B4847" w:rsidRPr="0024435A" w:rsidRDefault="005B4847" w:rsidP="005B4847">
      <w:pPr>
        <w:pStyle w:val="TextoBoletim"/>
        <w:spacing w:after="0"/>
        <w:ind w:right="0"/>
        <w:rPr>
          <w:rFonts w:ascii="Arial" w:hAnsi="Arial" w:cs="Arial"/>
          <w:b/>
          <w:sz w:val="22"/>
          <w:szCs w:val="22"/>
        </w:rPr>
      </w:pPr>
    </w:p>
    <w:p w:rsidR="005B4847" w:rsidRPr="0024435A" w:rsidRDefault="005B4847" w:rsidP="003F360C">
      <w:pPr>
        <w:pStyle w:val="TextoBoletim"/>
        <w:spacing w:after="0" w:line="360" w:lineRule="auto"/>
        <w:ind w:right="0"/>
        <w:rPr>
          <w:rFonts w:ascii="Arial" w:hAnsi="Arial" w:cs="Arial"/>
          <w:b/>
          <w:sz w:val="22"/>
          <w:szCs w:val="22"/>
        </w:rPr>
      </w:pPr>
      <w:r w:rsidRPr="0024435A">
        <w:rPr>
          <w:rFonts w:ascii="Arial" w:hAnsi="Arial" w:cs="Arial"/>
          <w:sz w:val="22"/>
          <w:szCs w:val="22"/>
        </w:rPr>
        <w:t>___</w:t>
      </w:r>
      <w:r w:rsidR="008A2185" w:rsidRPr="0024435A">
        <w:rPr>
          <w:rFonts w:ascii="Arial" w:hAnsi="Arial" w:cs="Arial"/>
          <w:sz w:val="22"/>
          <w:szCs w:val="22"/>
        </w:rPr>
        <w:t>_______________________</w:t>
      </w:r>
      <w:r w:rsidRPr="0024435A">
        <w:rPr>
          <w:rFonts w:ascii="Arial" w:hAnsi="Arial" w:cs="Arial"/>
          <w:sz w:val="22"/>
          <w:szCs w:val="22"/>
        </w:rPr>
        <w:t>_________,</w:t>
      </w:r>
      <w:r w:rsidR="008A2185" w:rsidRPr="0024435A">
        <w:rPr>
          <w:rFonts w:ascii="Arial" w:hAnsi="Arial" w:cs="Arial"/>
          <w:sz w:val="22"/>
          <w:szCs w:val="22"/>
        </w:rPr>
        <w:t xml:space="preserve"> CNPJ ________________</w:t>
      </w:r>
      <w:r w:rsidRPr="0024435A">
        <w:rPr>
          <w:rFonts w:ascii="Arial" w:hAnsi="Arial" w:cs="Arial"/>
          <w:sz w:val="22"/>
          <w:szCs w:val="22"/>
        </w:rPr>
        <w:t>______, sediada _________________</w:t>
      </w:r>
      <w:r w:rsidR="008A2185" w:rsidRPr="0024435A">
        <w:rPr>
          <w:rFonts w:ascii="Arial" w:hAnsi="Arial" w:cs="Arial"/>
          <w:sz w:val="22"/>
          <w:szCs w:val="22"/>
        </w:rPr>
        <w:t>____________</w:t>
      </w:r>
      <w:r w:rsidRPr="0024435A">
        <w:rPr>
          <w:rFonts w:ascii="Arial" w:hAnsi="Arial" w:cs="Arial"/>
          <w:sz w:val="22"/>
          <w:szCs w:val="22"/>
        </w:rPr>
        <w:t>, por intermédio de seu representante legal, infra-assinado, e para os fins do Pregão nº</w:t>
      </w:r>
      <w:r w:rsidR="008A2185" w:rsidRPr="0024435A">
        <w:rPr>
          <w:rFonts w:ascii="Arial" w:hAnsi="Arial" w:cs="Arial"/>
          <w:sz w:val="22"/>
          <w:szCs w:val="22"/>
        </w:rPr>
        <w:t>.</w:t>
      </w:r>
      <w:r w:rsidRPr="0024435A">
        <w:rPr>
          <w:rFonts w:ascii="Arial" w:hAnsi="Arial" w:cs="Arial"/>
          <w:sz w:val="22"/>
          <w:szCs w:val="22"/>
        </w:rPr>
        <w:t xml:space="preserve"> </w:t>
      </w:r>
      <w:r w:rsidR="00256ECD" w:rsidRPr="0024435A">
        <w:rPr>
          <w:rFonts w:ascii="Arial" w:hAnsi="Arial" w:cs="Arial"/>
          <w:sz w:val="22"/>
          <w:szCs w:val="22"/>
        </w:rPr>
        <w:t>018</w:t>
      </w:r>
      <w:r w:rsidR="00E20AEA" w:rsidRPr="0024435A">
        <w:rPr>
          <w:rFonts w:ascii="Arial" w:hAnsi="Arial" w:cs="Arial"/>
          <w:sz w:val="22"/>
          <w:szCs w:val="22"/>
        </w:rPr>
        <w:t>/2020</w:t>
      </w:r>
      <w:r w:rsidRPr="0024435A">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24435A">
        <w:rPr>
          <w:rFonts w:ascii="Arial" w:hAnsi="Arial" w:cs="Arial"/>
          <w:sz w:val="22"/>
          <w:szCs w:val="22"/>
        </w:rPr>
        <w:t>eclarar ocorrências posteriores</w:t>
      </w:r>
      <w:r w:rsidRPr="0024435A">
        <w:rPr>
          <w:rFonts w:ascii="Arial" w:hAnsi="Arial" w:cs="Arial"/>
          <w:sz w:val="22"/>
          <w:szCs w:val="22"/>
        </w:rPr>
        <w:t>.</w:t>
      </w:r>
    </w:p>
    <w:p w:rsidR="005B4847" w:rsidRPr="0024435A" w:rsidRDefault="005B4847" w:rsidP="005B4847">
      <w:pPr>
        <w:pStyle w:val="TextoBoletim"/>
        <w:spacing w:after="0"/>
        <w:ind w:right="0"/>
        <w:rPr>
          <w:rFonts w:ascii="Arial" w:hAnsi="Arial" w:cs="Arial"/>
          <w:b/>
          <w:sz w:val="22"/>
          <w:szCs w:val="22"/>
        </w:rPr>
      </w:pPr>
    </w:p>
    <w:p w:rsidR="005B4847" w:rsidRPr="0024435A" w:rsidRDefault="005B4847" w:rsidP="005B4847">
      <w:pPr>
        <w:pStyle w:val="TextoBoletim"/>
        <w:spacing w:after="0"/>
        <w:ind w:right="0"/>
        <w:rPr>
          <w:rFonts w:ascii="Arial" w:hAnsi="Arial" w:cs="Arial"/>
          <w:b/>
          <w:sz w:val="22"/>
          <w:szCs w:val="22"/>
        </w:rPr>
      </w:pPr>
    </w:p>
    <w:p w:rsidR="005B4847" w:rsidRPr="0024435A" w:rsidRDefault="003F360C" w:rsidP="005B4847">
      <w:pPr>
        <w:pStyle w:val="TextoBoletim"/>
        <w:spacing w:after="0"/>
        <w:ind w:right="0"/>
        <w:rPr>
          <w:rFonts w:ascii="Arial" w:hAnsi="Arial" w:cs="Arial"/>
          <w:b/>
          <w:sz w:val="22"/>
          <w:szCs w:val="22"/>
        </w:rPr>
      </w:pPr>
      <w:r w:rsidRPr="0024435A">
        <w:rPr>
          <w:rFonts w:ascii="Arial" w:hAnsi="Arial" w:cs="Arial"/>
          <w:sz w:val="22"/>
          <w:szCs w:val="22"/>
        </w:rPr>
        <w:t>___________________</w:t>
      </w:r>
      <w:r w:rsidR="005B4847" w:rsidRPr="0024435A">
        <w:rPr>
          <w:rFonts w:ascii="Arial" w:hAnsi="Arial" w:cs="Arial"/>
          <w:sz w:val="22"/>
          <w:szCs w:val="22"/>
        </w:rPr>
        <w:t>, _____ de _______ de __________.</w:t>
      </w:r>
    </w:p>
    <w:p w:rsidR="005B4847" w:rsidRPr="0024435A" w:rsidRDefault="005B4847" w:rsidP="005B4847">
      <w:pPr>
        <w:pStyle w:val="TextoBoletim"/>
        <w:spacing w:after="0"/>
        <w:ind w:right="0"/>
        <w:rPr>
          <w:rFonts w:ascii="Arial" w:hAnsi="Arial" w:cs="Arial"/>
          <w:b/>
          <w:sz w:val="22"/>
          <w:szCs w:val="22"/>
        </w:rPr>
      </w:pPr>
    </w:p>
    <w:p w:rsidR="00DD215E" w:rsidRPr="0024435A" w:rsidRDefault="00DD215E" w:rsidP="005B4847">
      <w:pPr>
        <w:pStyle w:val="TextoBoletim"/>
        <w:spacing w:after="0"/>
        <w:ind w:right="0"/>
        <w:rPr>
          <w:rFonts w:ascii="Arial" w:hAnsi="Arial" w:cs="Arial"/>
          <w:b/>
          <w:sz w:val="22"/>
          <w:szCs w:val="22"/>
        </w:rPr>
      </w:pPr>
    </w:p>
    <w:p w:rsidR="00DD215E" w:rsidRPr="0024435A" w:rsidRDefault="00DD215E" w:rsidP="005B4847">
      <w:pPr>
        <w:pStyle w:val="TextoBoletim"/>
        <w:spacing w:after="0"/>
        <w:ind w:right="0"/>
        <w:rPr>
          <w:rFonts w:ascii="Arial" w:hAnsi="Arial" w:cs="Arial"/>
          <w:b/>
          <w:sz w:val="22"/>
          <w:szCs w:val="22"/>
        </w:rPr>
      </w:pPr>
    </w:p>
    <w:p w:rsidR="005B4847" w:rsidRPr="0024435A" w:rsidRDefault="005B4847" w:rsidP="005B4847">
      <w:pPr>
        <w:pStyle w:val="TextoBoletim"/>
        <w:spacing w:after="0"/>
        <w:ind w:right="0"/>
        <w:rPr>
          <w:rFonts w:ascii="Arial" w:hAnsi="Arial" w:cs="Arial"/>
          <w:b/>
          <w:sz w:val="22"/>
          <w:szCs w:val="22"/>
        </w:rPr>
      </w:pPr>
      <w:r w:rsidRPr="0024435A">
        <w:rPr>
          <w:rFonts w:ascii="Arial" w:hAnsi="Arial" w:cs="Arial"/>
          <w:sz w:val="22"/>
          <w:szCs w:val="22"/>
        </w:rPr>
        <w:t>______________________________________________</w:t>
      </w:r>
    </w:p>
    <w:p w:rsidR="005B4847" w:rsidRPr="0024435A" w:rsidRDefault="005B4847" w:rsidP="005B4847">
      <w:pPr>
        <w:pStyle w:val="TextoBoletim"/>
        <w:spacing w:after="0"/>
        <w:ind w:right="0"/>
        <w:rPr>
          <w:rFonts w:ascii="Arial" w:hAnsi="Arial" w:cs="Arial"/>
          <w:b/>
          <w:sz w:val="22"/>
          <w:szCs w:val="22"/>
        </w:rPr>
      </w:pPr>
      <w:r w:rsidRPr="0024435A">
        <w:rPr>
          <w:rFonts w:ascii="Arial" w:hAnsi="Arial" w:cs="Arial"/>
          <w:sz w:val="22"/>
          <w:szCs w:val="22"/>
        </w:rPr>
        <w:t>Assinatura do Representante Legal da Licitante</w:t>
      </w:r>
    </w:p>
    <w:p w:rsidR="005B4847" w:rsidRPr="0024435A" w:rsidRDefault="005B4847" w:rsidP="005B4847">
      <w:pPr>
        <w:pStyle w:val="TextoBoletim"/>
        <w:spacing w:after="0"/>
        <w:ind w:right="0"/>
        <w:rPr>
          <w:rFonts w:ascii="Arial" w:hAnsi="Arial" w:cs="Arial"/>
          <w:b/>
          <w:sz w:val="22"/>
          <w:szCs w:val="22"/>
        </w:rPr>
      </w:pPr>
      <w:r w:rsidRPr="0024435A">
        <w:rPr>
          <w:rFonts w:ascii="Arial" w:hAnsi="Arial" w:cs="Arial"/>
          <w:sz w:val="22"/>
          <w:szCs w:val="22"/>
        </w:rPr>
        <w:t>Nome: _______________________________________</w:t>
      </w:r>
    </w:p>
    <w:p w:rsidR="005B4847" w:rsidRPr="0024435A" w:rsidRDefault="005B4847" w:rsidP="005B4847">
      <w:pPr>
        <w:pStyle w:val="TextoBoletim"/>
        <w:spacing w:after="0"/>
        <w:ind w:right="0"/>
        <w:rPr>
          <w:rFonts w:ascii="Arial" w:hAnsi="Arial" w:cs="Arial"/>
          <w:b/>
          <w:sz w:val="22"/>
          <w:szCs w:val="22"/>
        </w:rPr>
      </w:pPr>
      <w:r w:rsidRPr="0024435A">
        <w:rPr>
          <w:rFonts w:ascii="Arial" w:hAnsi="Arial" w:cs="Arial"/>
          <w:sz w:val="22"/>
          <w:szCs w:val="22"/>
        </w:rPr>
        <w:t>Nº Cédula de Identidade: _________________________</w:t>
      </w: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sz w:val="22"/>
          <w:szCs w:val="22"/>
        </w:rPr>
      </w:pPr>
      <w:r w:rsidRPr="0024435A">
        <w:rPr>
          <w:rFonts w:cs="Arial"/>
          <w:sz w:val="22"/>
          <w:szCs w:val="22"/>
        </w:rPr>
        <w:lastRenderedPageBreak/>
        <w:t xml:space="preserve">PREGÃO PRESENCIAL Nº </w:t>
      </w:r>
      <w:r w:rsidR="00256ECD" w:rsidRPr="0024435A">
        <w:rPr>
          <w:rFonts w:cs="Arial"/>
          <w:sz w:val="22"/>
          <w:szCs w:val="22"/>
        </w:rPr>
        <w:t>018</w:t>
      </w:r>
      <w:r w:rsidR="009C3EA3" w:rsidRPr="0024435A">
        <w:rPr>
          <w:rFonts w:cs="Arial"/>
          <w:sz w:val="22"/>
          <w:szCs w:val="22"/>
        </w:rPr>
        <w:t>/2020</w:t>
      </w:r>
    </w:p>
    <w:p w:rsidR="002F3958" w:rsidRPr="0024435A" w:rsidRDefault="002F3958" w:rsidP="002F3958">
      <w:pPr>
        <w:pStyle w:val="Ttulo2"/>
        <w:spacing w:before="0"/>
        <w:ind w:firstLine="0"/>
        <w:jc w:val="both"/>
        <w:rPr>
          <w:rFonts w:cs="Arial"/>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jc w:val="both"/>
        <w:rPr>
          <w:rFonts w:ascii="Arial" w:hAnsi="Arial" w:cs="Arial"/>
          <w:sz w:val="22"/>
          <w:szCs w:val="22"/>
        </w:rPr>
      </w:pPr>
    </w:p>
    <w:p w:rsidR="00EF70CD" w:rsidRPr="0024435A" w:rsidRDefault="00EF70CD" w:rsidP="005B4847">
      <w:pPr>
        <w:jc w:val="both"/>
        <w:rPr>
          <w:rFonts w:ascii="Arial" w:hAnsi="Arial" w:cs="Arial"/>
          <w:sz w:val="22"/>
          <w:szCs w:val="22"/>
        </w:rPr>
      </w:pPr>
    </w:p>
    <w:p w:rsidR="005B4847" w:rsidRPr="0024435A" w:rsidRDefault="00340AD2" w:rsidP="005B4847">
      <w:pPr>
        <w:pStyle w:val="Resumo"/>
        <w:spacing w:after="0"/>
        <w:ind w:firstLine="0"/>
        <w:jc w:val="both"/>
        <w:rPr>
          <w:b/>
          <w:sz w:val="22"/>
          <w:szCs w:val="22"/>
        </w:rPr>
      </w:pPr>
      <w:r w:rsidRPr="0024435A">
        <w:rPr>
          <w:b/>
          <w:color w:val="00000A"/>
          <w:sz w:val="22"/>
          <w:szCs w:val="22"/>
          <w:lang w:eastAsia="pt-BR"/>
        </w:rPr>
        <w:t>MODELO DECLAÇÃO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FF4FBA">
      <w:pPr>
        <w:pStyle w:val="Textoembloco1"/>
        <w:spacing w:before="0" w:after="0" w:line="360" w:lineRule="auto"/>
        <w:ind w:left="0" w:right="0"/>
        <w:rPr>
          <w:bCs/>
          <w:sz w:val="22"/>
          <w:szCs w:val="22"/>
        </w:rPr>
      </w:pPr>
      <w:r w:rsidRPr="0024435A">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24435A" w:rsidRDefault="00FF4FBA" w:rsidP="005B4847">
      <w:pPr>
        <w:pStyle w:val="Textoembloco1"/>
        <w:spacing w:before="0" w:after="0"/>
        <w:ind w:left="0" w:right="0"/>
        <w:rPr>
          <w:bCs/>
          <w:sz w:val="22"/>
          <w:szCs w:val="22"/>
        </w:rPr>
      </w:pPr>
    </w:p>
    <w:p w:rsidR="00FF4FBA" w:rsidRPr="0024435A" w:rsidRDefault="00FF4FBA" w:rsidP="005B4847">
      <w:pPr>
        <w:pStyle w:val="Textoembloco1"/>
        <w:spacing w:before="0" w:after="0"/>
        <w:ind w:left="0" w:right="0"/>
        <w:rPr>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Ressalva: emprega menor, a partir de quatorze anos, na condição de aprendiz ( ).</w:t>
      </w:r>
    </w:p>
    <w:p w:rsidR="00FF4FBA" w:rsidRPr="0024435A" w:rsidRDefault="00FF4FBA" w:rsidP="005B4847">
      <w:pPr>
        <w:jc w:val="both"/>
        <w:rPr>
          <w:rFonts w:ascii="Arial" w:hAnsi="Arial" w:cs="Arial"/>
          <w:sz w:val="22"/>
          <w:szCs w:val="22"/>
        </w:rPr>
      </w:pPr>
    </w:p>
    <w:p w:rsidR="00FF4FBA" w:rsidRPr="0024435A" w:rsidRDefault="00FF4FBA"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w:t>
      </w:r>
    </w:p>
    <w:p w:rsidR="005B4847" w:rsidRPr="0024435A" w:rsidRDefault="005B4847" w:rsidP="005B4847">
      <w:pPr>
        <w:jc w:val="both"/>
        <w:rPr>
          <w:rFonts w:ascii="Arial" w:hAnsi="Arial" w:cs="Arial"/>
          <w:sz w:val="22"/>
          <w:szCs w:val="22"/>
        </w:rPr>
      </w:pPr>
      <w:r w:rsidRPr="0024435A">
        <w:rPr>
          <w:rFonts w:ascii="Arial" w:hAnsi="Arial" w:cs="Arial"/>
          <w:sz w:val="22"/>
          <w:szCs w:val="22"/>
        </w:rPr>
        <w:t>(data)</w:t>
      </w:r>
    </w:p>
    <w:p w:rsidR="00FF4FBA" w:rsidRPr="0024435A" w:rsidRDefault="00FF4FBA" w:rsidP="005B4847">
      <w:pPr>
        <w:jc w:val="both"/>
        <w:rPr>
          <w:rFonts w:ascii="Arial" w:hAnsi="Arial" w:cs="Arial"/>
          <w:sz w:val="22"/>
          <w:szCs w:val="22"/>
        </w:rPr>
      </w:pPr>
    </w:p>
    <w:p w:rsidR="00FF4FBA" w:rsidRPr="0024435A" w:rsidRDefault="00FF4FBA" w:rsidP="005B4847">
      <w:pPr>
        <w:jc w:val="both"/>
        <w:rPr>
          <w:rFonts w:ascii="Arial" w:hAnsi="Arial" w:cs="Arial"/>
          <w:sz w:val="22"/>
          <w:szCs w:val="22"/>
        </w:rPr>
      </w:pPr>
    </w:p>
    <w:p w:rsidR="00FF4FBA" w:rsidRPr="0024435A" w:rsidRDefault="00FF4FBA"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w:t>
      </w:r>
    </w:p>
    <w:p w:rsidR="005B4847" w:rsidRPr="0024435A" w:rsidRDefault="005B4847" w:rsidP="005B4847">
      <w:pPr>
        <w:jc w:val="both"/>
        <w:rPr>
          <w:rFonts w:ascii="Arial" w:hAnsi="Arial" w:cs="Arial"/>
          <w:sz w:val="22"/>
          <w:szCs w:val="22"/>
        </w:rPr>
      </w:pPr>
      <w:r w:rsidRPr="0024435A">
        <w:rPr>
          <w:rFonts w:ascii="Arial" w:hAnsi="Arial" w:cs="Arial"/>
          <w:sz w:val="22"/>
          <w:szCs w:val="22"/>
        </w:rPr>
        <w:t>(representante legal)</w:t>
      </w:r>
    </w:p>
    <w:p w:rsidR="005B4847" w:rsidRPr="0024435A" w:rsidRDefault="005B4847" w:rsidP="005B4847">
      <w:pPr>
        <w:jc w:val="both"/>
        <w:rPr>
          <w:rFonts w:ascii="Arial" w:hAnsi="Arial" w:cs="Arial"/>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sz w:val="22"/>
          <w:szCs w:val="22"/>
        </w:rPr>
      </w:pPr>
      <w:r w:rsidRPr="0024435A">
        <w:rPr>
          <w:rFonts w:cs="Arial"/>
          <w:sz w:val="22"/>
          <w:szCs w:val="22"/>
        </w:rPr>
        <w:lastRenderedPageBreak/>
        <w:t xml:space="preserve">PREGÃO PRESENCIAL Nº </w:t>
      </w:r>
      <w:r w:rsidR="00EF70CD" w:rsidRPr="0024435A">
        <w:rPr>
          <w:rFonts w:cs="Arial"/>
          <w:sz w:val="22"/>
          <w:szCs w:val="22"/>
        </w:rPr>
        <w:t>018</w:t>
      </w:r>
      <w:r w:rsidR="009C3EA3" w:rsidRPr="0024435A">
        <w:rPr>
          <w:rFonts w:cs="Arial"/>
          <w:sz w:val="22"/>
          <w:szCs w:val="22"/>
        </w:rPr>
        <w:t>/2020</w:t>
      </w:r>
    </w:p>
    <w:p w:rsidR="002F3958" w:rsidRPr="0024435A" w:rsidRDefault="002F3958" w:rsidP="002F3958">
      <w:pPr>
        <w:pStyle w:val="Ttulo2"/>
        <w:spacing w:before="0"/>
        <w:ind w:firstLine="0"/>
        <w:jc w:val="both"/>
        <w:rPr>
          <w:rFonts w:cs="Arial"/>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jc w:val="both"/>
        <w:rPr>
          <w:rFonts w:ascii="Arial" w:hAnsi="Arial" w:cs="Arial"/>
          <w:sz w:val="22"/>
          <w:szCs w:val="22"/>
        </w:rPr>
      </w:pPr>
    </w:p>
    <w:p w:rsidR="00F173A2" w:rsidRPr="0024435A" w:rsidRDefault="00F173A2" w:rsidP="005B4847">
      <w:pPr>
        <w:jc w:val="both"/>
        <w:rPr>
          <w:rFonts w:ascii="Arial" w:hAnsi="Arial" w:cs="Arial"/>
          <w:sz w:val="22"/>
          <w:szCs w:val="22"/>
        </w:rPr>
      </w:pPr>
    </w:p>
    <w:p w:rsidR="005B4847" w:rsidRPr="0024435A" w:rsidRDefault="005B4847" w:rsidP="005B4847">
      <w:pPr>
        <w:pStyle w:val="Resumo"/>
        <w:spacing w:after="0"/>
        <w:ind w:firstLine="0"/>
        <w:jc w:val="both"/>
        <w:rPr>
          <w:sz w:val="22"/>
          <w:szCs w:val="22"/>
        </w:rPr>
      </w:pPr>
      <w:r w:rsidRPr="0024435A">
        <w:rPr>
          <w:b/>
          <w:sz w:val="22"/>
          <w:szCs w:val="22"/>
        </w:rPr>
        <w:t>ANEXO VII</w:t>
      </w:r>
      <w:r w:rsidRPr="0024435A">
        <w:rPr>
          <w:b/>
          <w:bCs/>
          <w:sz w:val="22"/>
          <w:szCs w:val="22"/>
        </w:rPr>
        <w:t>MODELO DE DECLARAÇÃO DE QUE CONCORDA COM OS TERMOS DO EDITAL</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43683A" w:rsidP="00A31307">
      <w:pPr>
        <w:pStyle w:val="Corpodetexto"/>
        <w:spacing w:after="0" w:line="360" w:lineRule="auto"/>
        <w:jc w:val="both"/>
        <w:rPr>
          <w:rFonts w:ascii="Arial" w:hAnsi="Arial" w:cs="Arial"/>
          <w:sz w:val="22"/>
          <w:szCs w:val="22"/>
        </w:rPr>
      </w:pPr>
      <w:r w:rsidRPr="0024435A">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EF70CD" w:rsidRPr="0024435A">
        <w:rPr>
          <w:rFonts w:ascii="Arial" w:hAnsi="Arial" w:cs="Arial"/>
          <w:sz w:val="22"/>
          <w:szCs w:val="22"/>
        </w:rPr>
        <w:t>018</w:t>
      </w:r>
      <w:r w:rsidRPr="0024435A">
        <w:rPr>
          <w:rFonts w:ascii="Arial" w:hAnsi="Arial" w:cs="Arial"/>
          <w:sz w:val="22"/>
          <w:szCs w:val="22"/>
        </w:rPr>
        <w:t xml:space="preserve">/2020, DECLARA </w:t>
      </w:r>
      <w:r w:rsidR="005B4847" w:rsidRPr="0024435A">
        <w:rPr>
          <w:rFonts w:ascii="Arial" w:hAnsi="Arial" w:cs="Arial"/>
          <w:sz w:val="22"/>
          <w:szCs w:val="22"/>
        </w:rPr>
        <w:t>expressamente que</w:t>
      </w:r>
      <w:r w:rsidRPr="0024435A">
        <w:rPr>
          <w:rFonts w:ascii="Arial" w:hAnsi="Arial" w:cs="Arial"/>
          <w:sz w:val="22"/>
          <w:szCs w:val="22"/>
        </w:rPr>
        <w:t xml:space="preserve"> </w:t>
      </w:r>
      <w:r w:rsidR="005B4847" w:rsidRPr="0024435A">
        <w:rPr>
          <w:rFonts w:ascii="Arial" w:hAnsi="Arial" w:cs="Arial"/>
          <w:sz w:val="22"/>
          <w:szCs w:val="22"/>
        </w:rPr>
        <w:t>concorda com todos os termos estabelecidos neste Edital</w:t>
      </w:r>
      <w:r w:rsidRPr="0024435A">
        <w:rPr>
          <w:rFonts w:ascii="Arial" w:hAnsi="Arial" w:cs="Arial"/>
          <w:sz w:val="22"/>
          <w:szCs w:val="22"/>
        </w:rPr>
        <w:t>.</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p>
    <w:p w:rsidR="001D72D7" w:rsidRPr="0024435A" w:rsidRDefault="001D72D7" w:rsidP="001D72D7">
      <w:pPr>
        <w:pStyle w:val="TextoBoletim"/>
        <w:spacing w:after="0"/>
        <w:ind w:right="0"/>
        <w:rPr>
          <w:rFonts w:ascii="Arial" w:hAnsi="Arial" w:cs="Arial"/>
          <w:b/>
          <w:sz w:val="22"/>
          <w:szCs w:val="22"/>
        </w:rPr>
      </w:pPr>
      <w:r w:rsidRPr="0024435A">
        <w:rPr>
          <w:rFonts w:ascii="Arial" w:hAnsi="Arial" w:cs="Arial"/>
          <w:sz w:val="22"/>
          <w:szCs w:val="22"/>
        </w:rPr>
        <w:t>___________________, _____ de _______ de __________.</w:t>
      </w:r>
    </w:p>
    <w:p w:rsidR="001D72D7" w:rsidRPr="0024435A" w:rsidRDefault="001D72D7" w:rsidP="001D72D7">
      <w:pPr>
        <w:pStyle w:val="TextoBoletim"/>
        <w:spacing w:after="0"/>
        <w:ind w:right="0"/>
        <w:rPr>
          <w:rFonts w:ascii="Arial" w:hAnsi="Arial" w:cs="Arial"/>
          <w:b/>
          <w:sz w:val="22"/>
          <w:szCs w:val="22"/>
        </w:rPr>
      </w:pPr>
    </w:p>
    <w:p w:rsidR="001D72D7" w:rsidRPr="0024435A" w:rsidRDefault="001D72D7" w:rsidP="001D72D7">
      <w:pPr>
        <w:pStyle w:val="TextoBoletim"/>
        <w:spacing w:after="0"/>
        <w:ind w:right="0"/>
        <w:rPr>
          <w:rFonts w:ascii="Arial" w:hAnsi="Arial" w:cs="Arial"/>
          <w:b/>
          <w:sz w:val="22"/>
          <w:szCs w:val="22"/>
        </w:rPr>
      </w:pPr>
    </w:p>
    <w:p w:rsidR="001D72D7" w:rsidRPr="0024435A" w:rsidRDefault="001D72D7" w:rsidP="001D72D7">
      <w:pPr>
        <w:pStyle w:val="TextoBoletim"/>
        <w:spacing w:after="0"/>
        <w:ind w:right="0"/>
        <w:rPr>
          <w:rFonts w:ascii="Arial" w:hAnsi="Arial" w:cs="Arial"/>
          <w:b/>
          <w:sz w:val="22"/>
          <w:szCs w:val="22"/>
        </w:rPr>
      </w:pPr>
    </w:p>
    <w:p w:rsidR="001D72D7" w:rsidRPr="0024435A" w:rsidRDefault="001D72D7" w:rsidP="001D72D7">
      <w:pPr>
        <w:pStyle w:val="TextoBoletim"/>
        <w:spacing w:after="0"/>
        <w:ind w:right="0"/>
        <w:rPr>
          <w:rFonts w:ascii="Arial" w:hAnsi="Arial" w:cs="Arial"/>
          <w:b/>
          <w:sz w:val="22"/>
          <w:szCs w:val="22"/>
        </w:rPr>
      </w:pPr>
      <w:r w:rsidRPr="0024435A">
        <w:rPr>
          <w:rFonts w:ascii="Arial" w:hAnsi="Arial" w:cs="Arial"/>
          <w:sz w:val="22"/>
          <w:szCs w:val="22"/>
        </w:rPr>
        <w:t>______________________________________________</w:t>
      </w:r>
    </w:p>
    <w:p w:rsidR="001D72D7" w:rsidRPr="0024435A" w:rsidRDefault="001D72D7" w:rsidP="001D72D7">
      <w:pPr>
        <w:pStyle w:val="TextoBoletim"/>
        <w:spacing w:after="0"/>
        <w:ind w:right="0"/>
        <w:rPr>
          <w:rFonts w:ascii="Arial" w:hAnsi="Arial" w:cs="Arial"/>
          <w:b/>
          <w:sz w:val="22"/>
          <w:szCs w:val="22"/>
        </w:rPr>
      </w:pPr>
      <w:r w:rsidRPr="0024435A">
        <w:rPr>
          <w:rFonts w:ascii="Arial" w:hAnsi="Arial" w:cs="Arial"/>
          <w:sz w:val="22"/>
          <w:szCs w:val="22"/>
        </w:rPr>
        <w:t>Assinatura do Representante Legal da Licitante</w:t>
      </w:r>
    </w:p>
    <w:p w:rsidR="001D72D7" w:rsidRPr="0024435A" w:rsidRDefault="001D72D7" w:rsidP="001D72D7">
      <w:pPr>
        <w:pStyle w:val="TextoBoletim"/>
        <w:spacing w:after="0"/>
        <w:ind w:right="0"/>
        <w:rPr>
          <w:rFonts w:ascii="Arial" w:hAnsi="Arial" w:cs="Arial"/>
          <w:b/>
          <w:sz w:val="22"/>
          <w:szCs w:val="22"/>
        </w:rPr>
      </w:pPr>
      <w:r w:rsidRPr="0024435A">
        <w:rPr>
          <w:rFonts w:ascii="Arial" w:hAnsi="Arial" w:cs="Arial"/>
          <w:sz w:val="22"/>
          <w:szCs w:val="22"/>
        </w:rPr>
        <w:t>Nome: _______________________________________</w:t>
      </w:r>
    </w:p>
    <w:p w:rsidR="001D72D7" w:rsidRPr="0024435A" w:rsidRDefault="001D72D7" w:rsidP="001D72D7">
      <w:pPr>
        <w:pStyle w:val="TextoBoletim"/>
        <w:spacing w:after="0"/>
        <w:ind w:right="0"/>
        <w:rPr>
          <w:rFonts w:ascii="Arial" w:hAnsi="Arial" w:cs="Arial"/>
          <w:b/>
          <w:sz w:val="22"/>
          <w:szCs w:val="22"/>
        </w:rPr>
      </w:pPr>
      <w:r w:rsidRPr="0024435A">
        <w:rPr>
          <w:rFonts w:ascii="Arial" w:hAnsi="Arial" w:cs="Arial"/>
          <w:sz w:val="22"/>
          <w:szCs w:val="22"/>
        </w:rPr>
        <w:t>Nº Cédula de Identidade: _________________________</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b/>
          <w:sz w:val="22"/>
          <w:szCs w:val="22"/>
        </w:rPr>
      </w:pPr>
      <w:r w:rsidRPr="0024435A">
        <w:rPr>
          <w:rFonts w:ascii="Arial" w:hAnsi="Arial" w:cs="Arial"/>
          <w:sz w:val="22"/>
          <w:szCs w:val="22"/>
        </w:rPr>
        <w:br w:type="page"/>
      </w:r>
    </w:p>
    <w:p w:rsidR="002F3958" w:rsidRPr="0024435A" w:rsidRDefault="002F3958" w:rsidP="002F3958">
      <w:pPr>
        <w:pStyle w:val="Ttulo2"/>
        <w:spacing w:before="0"/>
        <w:ind w:firstLine="0"/>
        <w:jc w:val="both"/>
        <w:rPr>
          <w:rFonts w:cs="Arial"/>
          <w:sz w:val="22"/>
          <w:szCs w:val="22"/>
        </w:rPr>
      </w:pPr>
      <w:r w:rsidRPr="0024435A">
        <w:rPr>
          <w:rFonts w:cs="Arial"/>
          <w:sz w:val="22"/>
          <w:szCs w:val="22"/>
        </w:rPr>
        <w:lastRenderedPageBreak/>
        <w:t xml:space="preserve">PREGÃO PRESENCIAL Nº </w:t>
      </w:r>
      <w:r w:rsidR="00414121" w:rsidRPr="0024435A">
        <w:rPr>
          <w:rFonts w:cs="Arial"/>
          <w:sz w:val="22"/>
          <w:szCs w:val="22"/>
        </w:rPr>
        <w:t>018/2020</w:t>
      </w:r>
    </w:p>
    <w:p w:rsidR="002F3958" w:rsidRPr="0024435A" w:rsidRDefault="002F3958" w:rsidP="002F3958">
      <w:pPr>
        <w:pStyle w:val="Ttulo2"/>
        <w:spacing w:before="0"/>
        <w:ind w:firstLine="0"/>
        <w:jc w:val="both"/>
        <w:rPr>
          <w:rFonts w:cs="Arial"/>
          <w:sz w:val="22"/>
          <w:szCs w:val="22"/>
        </w:rPr>
      </w:pPr>
      <w:r w:rsidRPr="0024435A">
        <w:rPr>
          <w:rFonts w:cs="Arial"/>
          <w:sz w:val="22"/>
          <w:szCs w:val="22"/>
        </w:rPr>
        <w:t xml:space="preserve">PROCESSO Nº </w:t>
      </w:r>
      <w:r w:rsidR="00414121" w:rsidRPr="0024435A">
        <w:rPr>
          <w:rFonts w:cs="Arial"/>
          <w:sz w:val="22"/>
          <w:szCs w:val="22"/>
        </w:rPr>
        <w:t>041/2020</w:t>
      </w:r>
    </w:p>
    <w:p w:rsidR="005B4847" w:rsidRPr="0024435A" w:rsidRDefault="005B4847" w:rsidP="005B4847">
      <w:pPr>
        <w:pStyle w:val="Ttulo2"/>
        <w:spacing w:before="0"/>
        <w:ind w:firstLine="0"/>
        <w:jc w:val="both"/>
        <w:rPr>
          <w:rFonts w:cs="Arial"/>
          <w:sz w:val="22"/>
          <w:szCs w:val="22"/>
        </w:rPr>
      </w:pPr>
    </w:p>
    <w:p w:rsidR="00A26D62" w:rsidRPr="0024435A" w:rsidRDefault="00A26D62" w:rsidP="00A26D62">
      <w:pPr>
        <w:rPr>
          <w:rFonts w:ascii="Arial" w:hAnsi="Arial" w:cs="Arial"/>
          <w:sz w:val="22"/>
          <w:szCs w:val="22"/>
          <w:lang w:eastAsia="zh-CN"/>
        </w:rPr>
      </w:pPr>
    </w:p>
    <w:p w:rsidR="005B4847" w:rsidRPr="0024435A" w:rsidRDefault="005B4847" w:rsidP="00D252B1">
      <w:pPr>
        <w:pStyle w:val="Ttulo2"/>
        <w:spacing w:before="0"/>
        <w:ind w:firstLine="0"/>
        <w:rPr>
          <w:rFonts w:cs="Arial"/>
          <w:sz w:val="22"/>
          <w:szCs w:val="22"/>
        </w:rPr>
      </w:pPr>
      <w:r w:rsidRPr="0024435A">
        <w:rPr>
          <w:rFonts w:cs="Arial"/>
          <w:sz w:val="22"/>
          <w:szCs w:val="22"/>
        </w:rPr>
        <w:t>ANEXO VIII</w:t>
      </w:r>
      <w:r w:rsidR="00B05947" w:rsidRPr="0024435A">
        <w:rPr>
          <w:rFonts w:cs="Arial"/>
          <w:sz w:val="22"/>
          <w:szCs w:val="22"/>
        </w:rPr>
        <w:t xml:space="preserve"> </w:t>
      </w:r>
      <w:r w:rsidR="00A26D62" w:rsidRPr="0024435A">
        <w:rPr>
          <w:rFonts w:cs="Arial"/>
          <w:sz w:val="22"/>
          <w:szCs w:val="22"/>
        </w:rPr>
        <w:t xml:space="preserve">– </w:t>
      </w:r>
      <w:r w:rsidRPr="0024435A">
        <w:rPr>
          <w:rFonts w:cs="Arial"/>
          <w:sz w:val="22"/>
          <w:szCs w:val="22"/>
        </w:rPr>
        <w:t>MINUTA DO CONTRATO</w:t>
      </w:r>
    </w:p>
    <w:p w:rsidR="005B4847" w:rsidRPr="0024435A" w:rsidRDefault="005B4847" w:rsidP="005B4847">
      <w:pPr>
        <w:jc w:val="both"/>
        <w:rPr>
          <w:rFonts w:ascii="Arial" w:hAnsi="Arial" w:cs="Arial"/>
          <w:b/>
          <w:sz w:val="22"/>
          <w:szCs w:val="22"/>
        </w:rPr>
      </w:pPr>
    </w:p>
    <w:p w:rsidR="00A26D62" w:rsidRPr="0024435A" w:rsidRDefault="00A26D62" w:rsidP="005B4847">
      <w:pPr>
        <w:jc w:val="both"/>
        <w:rPr>
          <w:rFonts w:ascii="Arial" w:hAnsi="Arial" w:cs="Arial"/>
          <w:b/>
          <w:sz w:val="22"/>
          <w:szCs w:val="22"/>
        </w:rPr>
      </w:pPr>
    </w:p>
    <w:p w:rsidR="005B4847" w:rsidRPr="0024435A" w:rsidRDefault="00644B0E"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Pelo presente instrumento particular, o </w:t>
      </w:r>
      <w:r w:rsidR="00A31307" w:rsidRPr="0024435A">
        <w:rPr>
          <w:rFonts w:ascii="Arial" w:hAnsi="Arial" w:cs="Arial"/>
          <w:b/>
          <w:bCs/>
          <w:sz w:val="22"/>
          <w:szCs w:val="22"/>
        </w:rPr>
        <w:t>MUNICÍPIO DE PEQUI/MG</w:t>
      </w:r>
      <w:r w:rsidRPr="0024435A">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24435A">
        <w:rPr>
          <w:rFonts w:ascii="Arial" w:hAnsi="Arial" w:cs="Arial"/>
          <w:b/>
          <w:bCs/>
          <w:sz w:val="22"/>
          <w:szCs w:val="22"/>
        </w:rPr>
        <w:t>CONTRATANTE</w:t>
      </w:r>
      <w:r w:rsidRPr="0024435A">
        <w:rPr>
          <w:rFonts w:ascii="Arial" w:hAnsi="Arial" w:cs="Arial"/>
          <w:sz w:val="22"/>
          <w:szCs w:val="22"/>
        </w:rPr>
        <w:t xml:space="preserve">, e de outro lado </w:t>
      </w:r>
      <w:r w:rsidR="004473A0" w:rsidRPr="0024435A">
        <w:rPr>
          <w:rFonts w:ascii="Arial" w:hAnsi="Arial" w:cs="Arial"/>
          <w:sz w:val="22"/>
          <w:szCs w:val="22"/>
        </w:rPr>
        <w:t xml:space="preserve">_______ inscrita no CNPJ sob o nº _______situada na Rua ______________neste ato representada por _____________ </w:t>
      </w:r>
      <w:r w:rsidR="005B4847" w:rsidRPr="0024435A">
        <w:rPr>
          <w:rFonts w:ascii="Arial" w:hAnsi="Arial" w:cs="Arial"/>
          <w:sz w:val="22"/>
          <w:szCs w:val="22"/>
        </w:rPr>
        <w:t xml:space="preserve">a seguir denominada </w:t>
      </w:r>
      <w:r w:rsidR="004473A0" w:rsidRPr="0024435A">
        <w:rPr>
          <w:rFonts w:ascii="Arial" w:hAnsi="Arial" w:cs="Arial"/>
          <w:b/>
          <w:bCs/>
          <w:sz w:val="22"/>
          <w:szCs w:val="22"/>
        </w:rPr>
        <w:t>CONTRATADA</w:t>
      </w:r>
      <w:r w:rsidR="005B4847" w:rsidRPr="0024435A">
        <w:rPr>
          <w:rFonts w:ascii="Arial" w:hAnsi="Arial" w:cs="Arial"/>
          <w:sz w:val="22"/>
          <w:szCs w:val="22"/>
        </w:rPr>
        <w:t xml:space="preserve">, , resolvem firmar o presente </w:t>
      </w:r>
      <w:r w:rsidR="00C01F89" w:rsidRPr="0024435A">
        <w:rPr>
          <w:rFonts w:ascii="Arial" w:hAnsi="Arial" w:cs="Arial"/>
          <w:sz w:val="22"/>
          <w:szCs w:val="22"/>
        </w:rPr>
        <w:t>contrato</w:t>
      </w:r>
      <w:r w:rsidR="00F740E6" w:rsidRPr="0024435A">
        <w:rPr>
          <w:rFonts w:ascii="Arial" w:hAnsi="Arial" w:cs="Arial"/>
          <w:sz w:val="22"/>
          <w:szCs w:val="22"/>
        </w:rPr>
        <w:t xml:space="preserve">, </w:t>
      </w:r>
      <w:r w:rsidR="005B4847" w:rsidRPr="0024435A">
        <w:rPr>
          <w:rFonts w:ascii="Arial" w:hAnsi="Arial" w:cs="Arial"/>
          <w:sz w:val="22"/>
          <w:szCs w:val="22"/>
        </w:rPr>
        <w:t>sob a regência das Leis Federais n.ºs 10.520/02 e 8.666/93, mediante as seguintes cláusulas e condições: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CLÁUSULA PRIMEIRA – DO OBJETO</w:t>
      </w:r>
    </w:p>
    <w:p w:rsidR="005B4847" w:rsidRPr="0024435A" w:rsidRDefault="0024164F" w:rsidP="005B4847">
      <w:pPr>
        <w:pStyle w:val="Corpodetexto"/>
        <w:spacing w:after="0" w:line="240" w:lineRule="auto"/>
        <w:jc w:val="both"/>
        <w:rPr>
          <w:rFonts w:ascii="Arial" w:hAnsi="Arial" w:cs="Arial"/>
          <w:sz w:val="22"/>
          <w:szCs w:val="22"/>
        </w:rPr>
      </w:pPr>
      <w:r w:rsidRPr="0024435A">
        <w:rPr>
          <w:rFonts w:ascii="Arial" w:hAnsi="Arial" w:cs="Arial"/>
          <w:sz w:val="22"/>
          <w:szCs w:val="22"/>
        </w:rPr>
        <w:t>1.1.</w:t>
      </w:r>
      <w:r w:rsidR="005B4847" w:rsidRPr="0024435A">
        <w:rPr>
          <w:rFonts w:ascii="Arial" w:hAnsi="Arial" w:cs="Arial"/>
          <w:sz w:val="22"/>
          <w:szCs w:val="22"/>
        </w:rPr>
        <w:t xml:space="preserve"> </w:t>
      </w:r>
      <w:bookmarkStart w:id="9" w:name="OLE_LINK17"/>
      <w:bookmarkStart w:id="10" w:name="OLE_LINK18"/>
      <w:r w:rsidR="00F740E6" w:rsidRPr="0024435A">
        <w:rPr>
          <w:rFonts w:ascii="Arial" w:hAnsi="Arial" w:cs="Arial"/>
          <w:sz w:val="22"/>
          <w:szCs w:val="22"/>
        </w:rPr>
        <w:t>C</w:t>
      </w:r>
      <w:r w:rsidR="005B4847" w:rsidRPr="0024435A">
        <w:rPr>
          <w:rFonts w:ascii="Arial" w:hAnsi="Arial" w:cs="Arial"/>
          <w:sz w:val="22"/>
          <w:szCs w:val="22"/>
        </w:rPr>
        <w:t xml:space="preserve">ontratação de empresa </w:t>
      </w:r>
      <w:r w:rsidR="00755681" w:rsidRPr="0024435A">
        <w:rPr>
          <w:rFonts w:ascii="Arial" w:hAnsi="Arial" w:cs="Arial"/>
          <w:sz w:val="22"/>
          <w:szCs w:val="22"/>
        </w:rPr>
        <w:t xml:space="preserve">para </w:t>
      </w:r>
      <w:bookmarkEnd w:id="9"/>
      <w:bookmarkEnd w:id="10"/>
      <w:r w:rsidR="00A357DD" w:rsidRPr="0024435A">
        <w:rPr>
          <w:rFonts w:ascii="Arial" w:hAnsi="Arial" w:cs="Arial"/>
          <w:sz w:val="22"/>
          <w:szCs w:val="22"/>
        </w:rPr>
        <w:t>Aquisição de computadores e impressoras multifuncionais conforme Convênio nº 1491001602/2019 firmado entre o Estado de Minas Gerais e o Município de Pequi/MG</w:t>
      </w:r>
      <w:r w:rsidR="00D252B1" w:rsidRPr="0024435A">
        <w:rPr>
          <w:rFonts w:ascii="Arial" w:hAnsi="Arial" w:cs="Arial"/>
          <w:sz w:val="22"/>
          <w:szCs w:val="22"/>
        </w:rPr>
        <w:t xml:space="preserve">, </w:t>
      </w:r>
      <w:r w:rsidR="005B4847" w:rsidRPr="0024435A">
        <w:rPr>
          <w:rFonts w:ascii="Arial" w:hAnsi="Arial" w:cs="Arial"/>
          <w:sz w:val="22"/>
          <w:szCs w:val="22"/>
        </w:rPr>
        <w:t>conforme abaixo especificado:</w:t>
      </w:r>
    </w:p>
    <w:p w:rsidR="005B4847" w:rsidRPr="0024435A"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24435A"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autoSpaceDE w:val="0"/>
              <w:autoSpaceDN w:val="0"/>
              <w:adjustRightInd w:val="0"/>
              <w:jc w:val="center"/>
              <w:rPr>
                <w:rFonts w:ascii="Arial" w:eastAsiaTheme="minorHAnsi" w:hAnsi="Arial" w:cs="Arial"/>
                <w:b/>
                <w:bCs/>
                <w:color w:val="000000"/>
                <w:sz w:val="18"/>
                <w:szCs w:val="18"/>
                <w:lang w:eastAsia="en-US"/>
              </w:rPr>
            </w:pPr>
            <w:r w:rsidRPr="0024435A">
              <w:rPr>
                <w:rFonts w:ascii="Arial" w:eastAsiaTheme="minorHAnsi" w:hAnsi="Arial" w:cs="Arial"/>
                <w:b/>
                <w:bCs/>
                <w:color w:val="000000"/>
                <w:sz w:val="18"/>
                <w:szCs w:val="18"/>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autoSpaceDE w:val="0"/>
              <w:autoSpaceDN w:val="0"/>
              <w:adjustRightInd w:val="0"/>
              <w:jc w:val="center"/>
              <w:rPr>
                <w:rFonts w:ascii="Arial" w:eastAsiaTheme="minorHAnsi" w:hAnsi="Arial" w:cs="Arial"/>
                <w:b/>
                <w:bCs/>
                <w:color w:val="000000"/>
                <w:sz w:val="18"/>
                <w:szCs w:val="18"/>
                <w:lang w:eastAsia="en-US"/>
              </w:rPr>
            </w:pPr>
            <w:r w:rsidRPr="0024435A">
              <w:rPr>
                <w:rFonts w:ascii="Arial" w:eastAsiaTheme="minorHAnsi" w:hAnsi="Arial" w:cs="Arial"/>
                <w:b/>
                <w:bCs/>
                <w:color w:val="000000"/>
                <w:sz w:val="18"/>
                <w:szCs w:val="18"/>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autoSpaceDE w:val="0"/>
              <w:autoSpaceDN w:val="0"/>
              <w:adjustRightInd w:val="0"/>
              <w:jc w:val="center"/>
              <w:rPr>
                <w:rFonts w:ascii="Arial" w:eastAsiaTheme="minorHAnsi" w:hAnsi="Arial" w:cs="Arial"/>
                <w:b/>
                <w:bCs/>
                <w:color w:val="000000"/>
                <w:sz w:val="18"/>
                <w:szCs w:val="18"/>
                <w:lang w:eastAsia="en-US"/>
              </w:rPr>
            </w:pPr>
            <w:r w:rsidRPr="0024435A">
              <w:rPr>
                <w:rFonts w:ascii="Arial" w:eastAsiaTheme="minorHAnsi" w:hAnsi="Arial" w:cs="Arial"/>
                <w:b/>
                <w:bCs/>
                <w:color w:val="000000"/>
                <w:sz w:val="18"/>
                <w:szCs w:val="18"/>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jc w:val="center"/>
              <w:rPr>
                <w:rFonts w:ascii="Arial" w:hAnsi="Arial" w:cs="Arial"/>
                <w:sz w:val="18"/>
                <w:szCs w:val="18"/>
              </w:rPr>
            </w:pPr>
            <w:r w:rsidRPr="0024435A">
              <w:rPr>
                <w:rFonts w:ascii="Arial" w:hAnsi="Arial" w:cs="Arial"/>
                <w:b/>
                <w:sz w:val="18"/>
                <w:szCs w:val="18"/>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jc w:val="center"/>
              <w:rPr>
                <w:rFonts w:ascii="Arial" w:hAnsi="Arial" w:cs="Arial"/>
                <w:b/>
                <w:sz w:val="18"/>
                <w:szCs w:val="18"/>
              </w:rPr>
            </w:pPr>
            <w:r w:rsidRPr="0024435A">
              <w:rPr>
                <w:rFonts w:ascii="Arial" w:hAnsi="Arial" w:cs="Arial"/>
                <w:b/>
                <w:sz w:val="18"/>
                <w:szCs w:val="18"/>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jc w:val="center"/>
              <w:rPr>
                <w:rFonts w:ascii="Arial" w:hAnsi="Arial" w:cs="Arial"/>
                <w:b/>
                <w:sz w:val="18"/>
                <w:szCs w:val="18"/>
              </w:rPr>
            </w:pPr>
            <w:r w:rsidRPr="0024435A">
              <w:rPr>
                <w:rFonts w:ascii="Arial" w:hAnsi="Arial" w:cs="Arial"/>
                <w:b/>
                <w:sz w:val="18"/>
                <w:szCs w:val="18"/>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24435A" w:rsidRDefault="000A05DB" w:rsidP="003114FB">
            <w:pPr>
              <w:jc w:val="center"/>
              <w:rPr>
                <w:rFonts w:ascii="Arial" w:hAnsi="Arial" w:cs="Arial"/>
                <w:b/>
                <w:sz w:val="18"/>
                <w:szCs w:val="18"/>
              </w:rPr>
            </w:pPr>
            <w:r w:rsidRPr="0024435A">
              <w:rPr>
                <w:rFonts w:ascii="Arial" w:hAnsi="Arial" w:cs="Arial"/>
                <w:b/>
                <w:sz w:val="18"/>
                <w:szCs w:val="18"/>
              </w:rPr>
              <w:t>VALOR TOTAL</w:t>
            </w:r>
          </w:p>
        </w:tc>
      </w:tr>
      <w:tr w:rsidR="0024435A" w:rsidRPr="0024435A" w:rsidTr="00C62BFA">
        <w:trPr>
          <w:trHeight w:val="676"/>
        </w:trPr>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01</w:t>
            </w:r>
          </w:p>
        </w:tc>
        <w:tc>
          <w:tcPr>
            <w:tcW w:w="992"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20</w:t>
            </w:r>
          </w:p>
        </w:tc>
        <w:tc>
          <w:tcPr>
            <w:tcW w:w="2976"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jc w:val="both"/>
              <w:rPr>
                <w:rFonts w:ascii="Arial" w:hAnsi="Arial" w:cs="Arial"/>
                <w:sz w:val="18"/>
                <w:szCs w:val="18"/>
              </w:rPr>
            </w:pPr>
            <w:r w:rsidRPr="0024435A">
              <w:rPr>
                <w:rFonts w:ascii="Arial" w:hAnsi="Arial" w:cs="Arial"/>
                <w:b/>
                <w:sz w:val="18"/>
                <w:szCs w:val="18"/>
                <w:u w:val="single"/>
              </w:rPr>
              <w:t xml:space="preserve">COMPUTADOR COMPLETO </w:t>
            </w:r>
            <w:r w:rsidRPr="0024435A">
              <w:rPr>
                <w:rFonts w:ascii="Arial" w:hAnsi="Arial" w:cs="Arial"/>
                <w:sz w:val="18"/>
                <w:szCs w:val="18"/>
              </w:rPr>
              <w:t xml:space="preserve"> - PROCESSADOR=PROCESSADOR IGUAL OU SUPERIOR A INTEL CORE I5- 9600K LGA 1151, PLACA MÃE / MOTHER BOARD PLACA IGUAL OU SUPERIOR  Z390M GAMING  WIFI INTEL DDR4     - MEMORIA RAM     DE IGUAL OU SUPERIR O MEOMORIA RAM HYPERX FURY 8GB 2400 MHZ DDR4   SISTEMA OPERACIONAL  WINDOWS 10 DE 64 BITS ORIGINAL SSD DE 240 GB IGUAL OU SUPERIOR A KINGSTON FONTE DE ALIMENTAÇÃO ESPECIFICAÇÕES: - TIPO: ATX12V / EPS12V - POTÊNCIA: 500W MONITOR- MONITOR IGUAL OU SUPERIOR A LED 19,5" GABINETE   = GABINETE ATX   ESPECIFICAÇÕES:  - TIPO: MIDTOWE    - PSU: ATX PADRÃO (NÃO INCLUSO   - SUPORTA VGA DE 360 MM    - USB 3.0 DE ALTA VELOCIDADE   - SUPORTE PARA HDD INTERNO: 2X 3.5"/1X 2.5"- SUPORTE PARA HDD EXTERNO: 2X 5.25  - COR: PRETO - PLACA MÃE SUPORTADA: ATX/MICRO ATX    </w:t>
            </w:r>
            <w:r w:rsidRPr="0024435A">
              <w:rPr>
                <w:rFonts w:ascii="Arial" w:hAnsi="Arial" w:cs="Arial"/>
                <w:sz w:val="18"/>
                <w:szCs w:val="18"/>
              </w:rPr>
              <w:lastRenderedPageBreak/>
              <w:t>- SLOTS: 7    - DIMENSÕES: 196 X 465 X 415 MM   FAN:FRONTAL: 1X 120 MM (LED AZUL) -TRASEIRA: 1X 120 MM PORTAS:  - 1X USB 3.0- 2X USB 2.0- 1X ÁUDIO HD - 1X MICROFONE TECLADO-TECLADO USB  -  ESPECIFICAÇÕES:     - TECLAS DE PERFIL PLANO E SILENCIOSAS - CONEXÃO: USB  - PADRÃO ABNT VERSÃO EM PORTUGUÊS  MOUSE  = MOUSE ÓPTICO USB-TECNOLOGIA DE CONECTIVIDADE  -     COM CABO – USB -COR PRETO</w:t>
            </w:r>
          </w:p>
        </w:tc>
        <w:tc>
          <w:tcPr>
            <w:tcW w:w="993"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275"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r>
      <w:tr w:rsidR="0024435A" w:rsidRPr="0024435A" w:rsidTr="00C62BFA">
        <w:trPr>
          <w:trHeight w:val="676"/>
        </w:trPr>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lastRenderedPageBreak/>
              <w:t>02</w:t>
            </w:r>
          </w:p>
        </w:tc>
        <w:tc>
          <w:tcPr>
            <w:tcW w:w="992"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01</w:t>
            </w:r>
          </w:p>
        </w:tc>
        <w:tc>
          <w:tcPr>
            <w:tcW w:w="2976"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jc w:val="both"/>
              <w:rPr>
                <w:rFonts w:ascii="Arial" w:hAnsi="Arial" w:cs="Arial"/>
                <w:sz w:val="18"/>
                <w:szCs w:val="18"/>
              </w:rPr>
            </w:pPr>
            <w:r w:rsidRPr="0024435A">
              <w:rPr>
                <w:rFonts w:ascii="Arial" w:hAnsi="Arial" w:cs="Arial"/>
                <w:b/>
                <w:sz w:val="18"/>
                <w:szCs w:val="18"/>
              </w:rPr>
              <w:t>IMPRESSORA MULTIFUNCIONAL</w:t>
            </w:r>
            <w:r w:rsidRPr="0024435A">
              <w:rPr>
                <w:rFonts w:ascii="Arial" w:hAnsi="Arial" w:cs="Arial"/>
                <w:sz w:val="18"/>
                <w:szCs w:val="18"/>
              </w:rPr>
              <w:t xml:space="preserve"> CARACTERÍSTICAS DO PRODUTO: BLUETOOTH: SIM TIPO IMPRESSORA/MULTIFUNCIONAL: MULTIFUNCIONAL COR DE </w:t>
            </w:r>
            <w:r w:rsidRPr="0024435A">
              <w:rPr>
                <w:rFonts w:ascii="Arial" w:hAnsi="Arial" w:cs="Arial"/>
                <w:b/>
                <w:sz w:val="18"/>
                <w:szCs w:val="18"/>
                <w:u w:val="single"/>
              </w:rPr>
              <w:t>IMPRESSÃO: COLORIDA</w:t>
            </w:r>
            <w:r w:rsidRPr="0024435A">
              <w:rPr>
                <w:rFonts w:ascii="Arial" w:hAnsi="Arial" w:cs="Arial"/>
                <w:sz w:val="18"/>
                <w:szCs w:val="18"/>
              </w:rPr>
              <w:t xml:space="preserve">    </w:t>
            </w:r>
            <w:r w:rsidRPr="0024435A">
              <w:rPr>
                <w:rFonts w:ascii="Arial" w:hAnsi="Arial" w:cs="Arial"/>
                <w:sz w:val="18"/>
                <w:szCs w:val="18"/>
              </w:rPr>
              <w:br/>
              <w:t xml:space="preserve">FUNÇÕES: MULTIFUNCIONAL - TIPO DE IMPRESSÃO: MICROPIEZO - WI-FI: SIM IMPRESSORA:  TECNOLOGIA DE IMPRESSÃO: RESOLUÇÃO MÁXIMA DE IMPRESSÃO: 5760 X 1440 DPI VELOCIDADE DE IMPRESSÃO: 33 PPM EM PRETO E 15 PPM EM CORES-CABO USB INCLUSO CAPACIDADE DE ENTRADA DO PAPEL: 100 FOLHAS DE PAPEL A4 CAPACIDADE DE SAÍDA DO PAPEL: 30 FOLHAS DE PAPEL A4 -IMPRESSÃO DUPLEX: MANUALSCANNER:  RESOLUÇÃO MÁXIMA DO SCANNER: 1200 X 2400 DPI    -   PROFUNDIDADE MÁXIMA DO SCANNER: 48-BIT INTERNA (24-BIT EXTERNA)  ÁREA DE ESCANEAMENTO: 21,6 X 29,7 CM -VELOCIDADE MÁXIMA DE ESCANEAMENTO: 11 SEGUNDOS POR PÁGINA EM PRETO E 28 SEGUNDOS POR PÁGINA EM CORES (200 DPI) CONECTIVIDADE:    CONEXÕES: USB 2.0 DE ALTA VELOCIDADE / WIRELESS / WI-FI DIRECT       - COMPATIBILIDADE "WINDOWS XP / VISTA / 7 / 8 / 8.1 / 10     WINDOWS SERVER 2003/ 2008 / 2012 / 2016   MAC OS X 10.6.8 OU MAIOR" CONSUMO ELÉTRICO: EM OPERAÇÃO: 12 W EM STANDBY: 4,3 W EM </w:t>
            </w:r>
            <w:r w:rsidRPr="0024435A">
              <w:rPr>
                <w:rFonts w:ascii="Arial" w:hAnsi="Arial" w:cs="Arial"/>
                <w:sz w:val="18"/>
                <w:szCs w:val="18"/>
              </w:rPr>
              <w:lastRenderedPageBreak/>
              <w:t>REPOUSO: 0,7 W    DESLIGADO: 0,3 W</w:t>
            </w:r>
          </w:p>
        </w:tc>
        <w:tc>
          <w:tcPr>
            <w:tcW w:w="993"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275"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r>
      <w:tr w:rsidR="0024435A" w:rsidRPr="0024435A" w:rsidTr="00C62BFA">
        <w:trPr>
          <w:trHeight w:val="676"/>
        </w:trPr>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lastRenderedPageBreak/>
              <w:t>03</w:t>
            </w:r>
          </w:p>
        </w:tc>
        <w:tc>
          <w:tcPr>
            <w:tcW w:w="992"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UN</w:t>
            </w:r>
          </w:p>
        </w:tc>
        <w:tc>
          <w:tcPr>
            <w:tcW w:w="851"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rPr>
                <w:rFonts w:ascii="Arial" w:hAnsi="Arial" w:cs="Arial"/>
                <w:sz w:val="18"/>
                <w:szCs w:val="18"/>
              </w:rPr>
            </w:pPr>
            <w:r w:rsidRPr="0024435A">
              <w:rPr>
                <w:rFonts w:ascii="Arial" w:hAnsi="Arial" w:cs="Arial"/>
                <w:sz w:val="18"/>
                <w:szCs w:val="18"/>
              </w:rPr>
              <w:t>03</w:t>
            </w:r>
          </w:p>
        </w:tc>
        <w:tc>
          <w:tcPr>
            <w:tcW w:w="2976" w:type="dxa"/>
            <w:tcBorders>
              <w:top w:val="single" w:sz="6" w:space="0" w:color="auto"/>
              <w:left w:val="single" w:sz="6" w:space="0" w:color="auto"/>
              <w:bottom w:val="single" w:sz="6" w:space="0" w:color="auto"/>
              <w:right w:val="single" w:sz="6" w:space="0" w:color="auto"/>
            </w:tcBorders>
          </w:tcPr>
          <w:p w:rsidR="0024435A" w:rsidRPr="0024435A" w:rsidRDefault="0024435A" w:rsidP="00825241">
            <w:pPr>
              <w:jc w:val="both"/>
              <w:rPr>
                <w:rFonts w:ascii="Arial" w:hAnsi="Arial" w:cs="Arial"/>
                <w:sz w:val="18"/>
                <w:szCs w:val="18"/>
              </w:rPr>
            </w:pPr>
            <w:r w:rsidRPr="0024435A">
              <w:rPr>
                <w:rFonts w:ascii="Arial" w:hAnsi="Arial" w:cs="Arial"/>
                <w:b/>
                <w:sz w:val="18"/>
                <w:szCs w:val="18"/>
              </w:rPr>
              <w:t>IMPRESSORA MULTIFUNCIONAL PRETO</w:t>
            </w:r>
            <w:r w:rsidRPr="0024435A">
              <w:rPr>
                <w:rFonts w:ascii="Arial" w:hAnsi="Arial" w:cs="Arial"/>
                <w:sz w:val="18"/>
                <w:szCs w:val="18"/>
              </w:rPr>
              <w:t xml:space="preserve"> E BRANCO MULTIFUNCIONAL (IMPRESSÃO PRETO )</w:t>
            </w:r>
            <w:r w:rsidRPr="0024435A">
              <w:rPr>
                <w:rFonts w:ascii="Arial" w:hAnsi="Arial" w:cs="Arial"/>
                <w:sz w:val="18"/>
                <w:szCs w:val="18"/>
              </w:rPr>
              <w:br w:type="page"/>
              <w:t>IMPRESSÃO RÁPIDA 42/40 PPM (CARTA/A4) PARA ALTOS VOLUMES DE IMPRESSÃO, BAIXO CUSTO TOTAL DE PROPRIEDADE,</w:t>
            </w:r>
            <w:r w:rsidRPr="0024435A">
              <w:rPr>
                <w:rFonts w:ascii="Arial" w:hAnsi="Arial" w:cs="Arial"/>
                <w:sz w:val="18"/>
                <w:szCs w:val="18"/>
              </w:rPr>
              <w:br w:type="page"/>
              <w:t>MANUSEIO DE PAPEL EXPANSÍVEL, FUNÇÕES AVANÇADAS DE SEGURANÇA, DISPLAY TOUCHSCREEN COLORIDO DE 3,7"</w:t>
            </w:r>
            <w:r w:rsidRPr="0024435A">
              <w:rPr>
                <w:rFonts w:ascii="Arial" w:hAnsi="Arial" w:cs="Arial"/>
                <w:sz w:val="18"/>
                <w:szCs w:val="18"/>
              </w:rPr>
              <w:br w:type="page"/>
              <w:t xml:space="preserve">VIDRO DE DOCUMENTOS TAMANHO OFÍCIO, CARTUCHO DE TONER DE ALTO-RENDIMENTO, SCANNER:, RESOLUÇÃO MÁXIMA DO SCANNER: 1200 X 2400 DPI, IMPRESSÃO DUPLEX: MANUAL - WI-FI: SIM </w:t>
            </w:r>
            <w:r w:rsidRPr="0024435A">
              <w:rPr>
                <w:rFonts w:ascii="Arial" w:hAnsi="Arial" w:cs="Arial"/>
                <w:sz w:val="18"/>
                <w:szCs w:val="18"/>
              </w:rPr>
              <w:br w:type="page"/>
              <w:t xml:space="preserve">  </w:t>
            </w:r>
          </w:p>
        </w:tc>
        <w:tc>
          <w:tcPr>
            <w:tcW w:w="993"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275"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24435A" w:rsidRPr="0024435A" w:rsidRDefault="0024435A"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Ttulo1"/>
        <w:spacing w:before="0" w:after="0"/>
        <w:jc w:val="both"/>
        <w:rPr>
          <w:rFonts w:cs="Arial"/>
          <w:sz w:val="22"/>
          <w:szCs w:val="22"/>
        </w:rPr>
      </w:pPr>
      <w:r w:rsidRPr="0024435A">
        <w:rPr>
          <w:rFonts w:cs="Arial"/>
          <w:sz w:val="22"/>
          <w:szCs w:val="22"/>
        </w:rPr>
        <w:t>CLÁUSULA SEGUNDA – DO PREÇO E DA FORMA DE PAGAMENTO</w:t>
      </w:r>
    </w:p>
    <w:p w:rsidR="005B4847" w:rsidRPr="0024435A" w:rsidRDefault="003114FB" w:rsidP="005B4847">
      <w:pPr>
        <w:jc w:val="both"/>
        <w:rPr>
          <w:rFonts w:ascii="Arial" w:hAnsi="Arial" w:cs="Arial"/>
          <w:sz w:val="22"/>
          <w:szCs w:val="22"/>
        </w:rPr>
      </w:pPr>
      <w:r w:rsidRPr="0024435A">
        <w:rPr>
          <w:rFonts w:ascii="Arial" w:hAnsi="Arial" w:cs="Arial"/>
          <w:sz w:val="22"/>
          <w:szCs w:val="22"/>
        </w:rPr>
        <w:t>2.1.</w:t>
      </w:r>
      <w:r w:rsidR="005B4847" w:rsidRPr="0024435A">
        <w:rPr>
          <w:rFonts w:ascii="Arial" w:hAnsi="Arial" w:cs="Arial"/>
          <w:sz w:val="22"/>
          <w:szCs w:val="22"/>
        </w:rPr>
        <w:t xml:space="preserve"> O contratante pagará ao contratado, valor de R$</w:t>
      </w:r>
      <w:r w:rsidRPr="0024435A">
        <w:rPr>
          <w:rFonts w:ascii="Arial" w:hAnsi="Arial" w:cs="Arial"/>
          <w:sz w:val="22"/>
          <w:szCs w:val="22"/>
        </w:rPr>
        <w:t xml:space="preserve"> </w:t>
      </w:r>
      <w:r w:rsidR="005B4847" w:rsidRPr="0024435A">
        <w:rPr>
          <w:rFonts w:ascii="Arial" w:hAnsi="Arial" w:cs="Arial"/>
          <w:sz w:val="22"/>
          <w:szCs w:val="22"/>
        </w:rPr>
        <w:t>_________________________</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2.2. O valor a ser pago, será apurado através das requisições emitidas e devidamente atendidas pelo Contratado.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2.3. O pagamento será realizado mensalmente, até 30 (trinta) dias</w:t>
      </w:r>
      <w:r w:rsidR="00644B0E" w:rsidRPr="0024435A">
        <w:rPr>
          <w:rFonts w:ascii="Arial" w:hAnsi="Arial" w:cs="Arial"/>
          <w:sz w:val="22"/>
          <w:szCs w:val="22"/>
        </w:rPr>
        <w:t xml:space="preserve"> </w:t>
      </w:r>
      <w:r w:rsidRPr="0024435A">
        <w:rPr>
          <w:rFonts w:ascii="Arial" w:hAnsi="Arial" w:cs="Arial"/>
          <w:sz w:val="22"/>
          <w:szCs w:val="22"/>
        </w:rPr>
        <w:t>de efetuado o fornecimento, mediante apresentação das respectivas Notas Fiscais/Faturas.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2.4</w:t>
      </w:r>
      <w:r w:rsidR="00502EFE" w:rsidRPr="0024435A">
        <w:rPr>
          <w:rFonts w:ascii="Arial" w:hAnsi="Arial" w:cs="Arial"/>
          <w:sz w:val="22"/>
          <w:szCs w:val="22"/>
        </w:rPr>
        <w:t>.</w:t>
      </w:r>
      <w:r w:rsidRPr="0024435A">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2.5. Não será efetuado qualquer pagamento ao </w:t>
      </w:r>
      <w:r w:rsidR="000B01E9" w:rsidRPr="0024435A">
        <w:rPr>
          <w:rFonts w:ascii="Arial" w:hAnsi="Arial" w:cs="Arial"/>
          <w:bCs/>
          <w:sz w:val="22"/>
          <w:szCs w:val="22"/>
        </w:rPr>
        <w:t>Contratado</w:t>
      </w:r>
      <w:r w:rsidRPr="0024435A">
        <w:rPr>
          <w:rFonts w:ascii="Arial" w:hAnsi="Arial" w:cs="Arial"/>
          <w:sz w:val="22"/>
          <w:szCs w:val="22"/>
        </w:rPr>
        <w:t xml:space="preserve"> enquanto houver pendência de liquidação da obrigação financeira em virtude de penalidade ou inadimplência contratual.</w:t>
      </w:r>
    </w:p>
    <w:p w:rsidR="005B4847" w:rsidRPr="0024435A" w:rsidRDefault="005B4847" w:rsidP="005B4847">
      <w:pPr>
        <w:pStyle w:val="Corpodetexto25"/>
        <w:spacing w:line="240" w:lineRule="auto"/>
        <w:rPr>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2.6</w:t>
      </w:r>
      <w:r w:rsidR="000B0A62" w:rsidRPr="0024435A">
        <w:rPr>
          <w:rFonts w:ascii="Arial" w:hAnsi="Arial" w:cs="Arial"/>
          <w:sz w:val="22"/>
          <w:szCs w:val="22"/>
        </w:rPr>
        <w:t>.</w:t>
      </w:r>
      <w:r w:rsidRPr="0024435A">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2.7</w:t>
      </w:r>
      <w:r w:rsidR="000B0A62" w:rsidRPr="0024435A">
        <w:rPr>
          <w:rFonts w:ascii="Arial" w:hAnsi="Arial" w:cs="Arial"/>
          <w:sz w:val="22"/>
          <w:szCs w:val="22"/>
        </w:rPr>
        <w:t>.</w:t>
      </w:r>
      <w:r w:rsidRPr="0024435A">
        <w:rPr>
          <w:rFonts w:ascii="Arial" w:hAnsi="Arial" w:cs="Arial"/>
          <w:sz w:val="22"/>
          <w:szCs w:val="22"/>
        </w:rPr>
        <w:t xml:space="preserve"> Em caso de irregularidade na emissão dos documentos fiscais, o prazo de pagamento será de </w:t>
      </w:r>
      <w:r w:rsidR="000B01E9" w:rsidRPr="0024435A">
        <w:rPr>
          <w:rFonts w:ascii="Arial" w:hAnsi="Arial" w:cs="Arial"/>
          <w:sz w:val="22"/>
          <w:szCs w:val="22"/>
        </w:rPr>
        <w:t>0</w:t>
      </w:r>
      <w:r w:rsidRPr="0024435A">
        <w:rPr>
          <w:rFonts w:ascii="Arial" w:hAnsi="Arial" w:cs="Arial"/>
          <w:sz w:val="22"/>
          <w:szCs w:val="22"/>
        </w:rPr>
        <w:t>5 (cinco) dias úteis contado a partir da regularização dos mesmos e sua reapresentação.</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31"/>
        <w:rPr>
          <w:sz w:val="22"/>
          <w:szCs w:val="22"/>
        </w:rPr>
      </w:pPr>
      <w:r w:rsidRPr="0024435A">
        <w:rPr>
          <w:sz w:val="22"/>
          <w:szCs w:val="22"/>
        </w:rPr>
        <w:t>2.8</w:t>
      </w:r>
      <w:r w:rsidR="000B0A62" w:rsidRPr="0024435A">
        <w:rPr>
          <w:sz w:val="22"/>
          <w:szCs w:val="22"/>
        </w:rPr>
        <w:t>.</w:t>
      </w:r>
      <w:r w:rsidRPr="0024435A">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24435A" w:rsidRDefault="005B4847" w:rsidP="005B4847">
      <w:pPr>
        <w:jc w:val="both"/>
        <w:rPr>
          <w:rFonts w:ascii="Arial" w:hAnsi="Arial" w:cs="Arial"/>
          <w:sz w:val="22"/>
          <w:szCs w:val="22"/>
        </w:rPr>
      </w:pPr>
    </w:p>
    <w:p w:rsidR="005B4847" w:rsidRPr="0024435A" w:rsidRDefault="005B4847" w:rsidP="005B4847">
      <w:pPr>
        <w:pStyle w:val="Corpodetexto21"/>
        <w:spacing w:line="240" w:lineRule="auto"/>
        <w:rPr>
          <w:rFonts w:cs="Arial"/>
          <w:sz w:val="22"/>
          <w:szCs w:val="22"/>
        </w:rPr>
      </w:pPr>
      <w:r w:rsidRPr="0024435A">
        <w:rPr>
          <w:rFonts w:cs="Arial"/>
          <w:sz w:val="22"/>
          <w:szCs w:val="22"/>
        </w:rPr>
        <w:lastRenderedPageBreak/>
        <w:t>2.9</w:t>
      </w:r>
      <w:r w:rsidR="000B0A62" w:rsidRPr="0024435A">
        <w:rPr>
          <w:rFonts w:cs="Arial"/>
          <w:sz w:val="22"/>
          <w:szCs w:val="22"/>
        </w:rPr>
        <w:t>.</w:t>
      </w:r>
      <w:r w:rsidRPr="0024435A">
        <w:rPr>
          <w:rFonts w:cs="Arial"/>
          <w:sz w:val="22"/>
          <w:szCs w:val="22"/>
        </w:rPr>
        <w:t xml:space="preserve"> Os pagamentos efetuados à </w:t>
      </w:r>
      <w:r w:rsidR="000B01E9" w:rsidRPr="0024435A">
        <w:rPr>
          <w:rFonts w:cs="Arial"/>
          <w:bCs/>
          <w:sz w:val="22"/>
          <w:szCs w:val="22"/>
        </w:rPr>
        <w:t>Contratada</w:t>
      </w:r>
      <w:r w:rsidR="000B01E9" w:rsidRPr="0024435A">
        <w:rPr>
          <w:rFonts w:cs="Arial"/>
          <w:sz w:val="22"/>
          <w:szCs w:val="22"/>
        </w:rPr>
        <w:t xml:space="preserve"> </w:t>
      </w:r>
      <w:r w:rsidRPr="0024435A">
        <w:rPr>
          <w:rFonts w:cs="Arial"/>
          <w:sz w:val="22"/>
          <w:szCs w:val="22"/>
        </w:rPr>
        <w:t>não a isentarão de suas obrigações e responsabilidades vinculadas à execução do contrato, especialmente aquelas relacionadas com a qualidade.</w:t>
      </w:r>
    </w:p>
    <w:p w:rsidR="005B4847" w:rsidRPr="0024435A" w:rsidRDefault="005B4847" w:rsidP="005B4847">
      <w:pPr>
        <w:pStyle w:val="Corpodetexto21"/>
        <w:spacing w:line="240" w:lineRule="auto"/>
        <w:rPr>
          <w:rFonts w:cs="Arial"/>
          <w:sz w:val="22"/>
          <w:szCs w:val="22"/>
        </w:rPr>
      </w:pPr>
    </w:p>
    <w:p w:rsidR="00F96134" w:rsidRPr="0024435A" w:rsidRDefault="005B4847" w:rsidP="00F96134">
      <w:pPr>
        <w:jc w:val="both"/>
        <w:rPr>
          <w:rFonts w:ascii="Arial" w:hAnsi="Arial" w:cs="Arial"/>
          <w:sz w:val="22"/>
          <w:szCs w:val="22"/>
        </w:rPr>
      </w:pPr>
      <w:r w:rsidRPr="0024435A">
        <w:rPr>
          <w:rFonts w:ascii="Arial" w:hAnsi="Arial" w:cs="Arial"/>
          <w:sz w:val="22"/>
          <w:szCs w:val="22"/>
        </w:rPr>
        <w:t>2.10</w:t>
      </w:r>
      <w:r w:rsidR="000B0A62" w:rsidRPr="0024435A">
        <w:rPr>
          <w:rFonts w:ascii="Arial" w:hAnsi="Arial" w:cs="Arial"/>
          <w:sz w:val="22"/>
          <w:szCs w:val="22"/>
        </w:rPr>
        <w:t>.</w:t>
      </w:r>
      <w:r w:rsidRPr="0024435A">
        <w:rPr>
          <w:rFonts w:ascii="Arial" w:hAnsi="Arial" w:cs="Arial"/>
          <w:sz w:val="22"/>
          <w:szCs w:val="22"/>
        </w:rPr>
        <w:t xml:space="preserve"> </w:t>
      </w:r>
      <w:r w:rsidR="00F96134" w:rsidRPr="0024435A">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EM = N x VP x I</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onde:</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EM =</w:t>
      </w:r>
      <w:r w:rsidRPr="0024435A">
        <w:rPr>
          <w:rFonts w:ascii="Arial" w:hAnsi="Arial" w:cs="Arial"/>
          <w:sz w:val="22"/>
          <w:szCs w:val="22"/>
        </w:rPr>
        <w:t xml:space="preserve"> Encargos moratórios;</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VP =</w:t>
      </w:r>
      <w:r w:rsidRPr="0024435A">
        <w:rPr>
          <w:rFonts w:ascii="Arial" w:hAnsi="Arial" w:cs="Arial"/>
          <w:sz w:val="22"/>
          <w:szCs w:val="22"/>
        </w:rPr>
        <w:t xml:space="preserve"> Valor da parcela em atraso;</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N =</w:t>
      </w:r>
      <w:r w:rsidRPr="0024435A">
        <w:rPr>
          <w:rFonts w:ascii="Arial" w:hAnsi="Arial" w:cs="Arial"/>
          <w:sz w:val="22"/>
          <w:szCs w:val="22"/>
        </w:rPr>
        <w:t xml:space="preserve"> Número de dias entre a data prevista para o pagamento (vencimento) e a do efetivo pagamento;</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I =</w:t>
      </w:r>
      <w:r w:rsidRPr="0024435A">
        <w:rPr>
          <w:rFonts w:ascii="Arial" w:hAnsi="Arial" w:cs="Arial"/>
          <w:sz w:val="22"/>
          <w:szCs w:val="22"/>
        </w:rPr>
        <w:t xml:space="preserve"> Índice de compensação financeira, assim apurado:</w:t>
      </w:r>
    </w:p>
    <w:p w:rsidR="00F96134" w:rsidRPr="0024435A" w:rsidRDefault="00F96134" w:rsidP="00F96134">
      <w:pPr>
        <w:jc w:val="both"/>
        <w:rPr>
          <w:rFonts w:ascii="Arial" w:hAnsi="Arial" w:cs="Arial"/>
          <w:sz w:val="22"/>
          <w:szCs w:val="22"/>
        </w:rPr>
      </w:pPr>
    </w:p>
    <w:p w:rsidR="00F96134" w:rsidRPr="0024435A" w:rsidRDefault="00F96134" w:rsidP="00F96134">
      <w:pPr>
        <w:jc w:val="center"/>
        <w:rPr>
          <w:rFonts w:ascii="Arial" w:hAnsi="Arial" w:cs="Arial"/>
          <w:sz w:val="22"/>
          <w:szCs w:val="22"/>
        </w:rPr>
      </w:pPr>
      <w:r w:rsidRPr="0024435A">
        <w:rPr>
          <w:rFonts w:ascii="Arial" w:hAnsi="Arial" w:cs="Arial"/>
          <w:b/>
          <w:bCs/>
          <w:sz w:val="22"/>
          <w:szCs w:val="22"/>
        </w:rPr>
        <w:t>I = (</w:t>
      </w:r>
      <w:r w:rsidRPr="0024435A">
        <w:rPr>
          <w:rFonts w:ascii="Arial" w:hAnsi="Arial" w:cs="Arial"/>
          <w:b/>
          <w:bCs/>
          <w:sz w:val="22"/>
          <w:szCs w:val="22"/>
          <w:u w:val="single"/>
        </w:rPr>
        <w:t>TX / 100</w:t>
      </w:r>
      <w:r w:rsidRPr="0024435A">
        <w:rPr>
          <w:rFonts w:ascii="Arial" w:hAnsi="Arial" w:cs="Arial"/>
          <w:b/>
          <w:bCs/>
          <w:sz w:val="22"/>
          <w:szCs w:val="22"/>
        </w:rPr>
        <w:t>)</w:t>
      </w:r>
    </w:p>
    <w:p w:rsidR="00F96134" w:rsidRPr="0024435A" w:rsidRDefault="00F96134" w:rsidP="00F96134">
      <w:pPr>
        <w:jc w:val="center"/>
        <w:rPr>
          <w:rFonts w:ascii="Arial" w:hAnsi="Arial" w:cs="Arial"/>
          <w:sz w:val="22"/>
          <w:szCs w:val="22"/>
        </w:rPr>
      </w:pPr>
      <w:r w:rsidRPr="0024435A">
        <w:rPr>
          <w:rFonts w:ascii="Arial" w:eastAsia="Cambria" w:hAnsi="Arial" w:cs="Arial"/>
          <w:b/>
          <w:bCs/>
          <w:sz w:val="22"/>
          <w:szCs w:val="22"/>
        </w:rPr>
        <w:t xml:space="preserve">    </w:t>
      </w:r>
      <w:r w:rsidRPr="0024435A">
        <w:rPr>
          <w:rFonts w:ascii="Arial" w:hAnsi="Arial" w:cs="Arial"/>
          <w:b/>
          <w:bCs/>
          <w:sz w:val="22"/>
          <w:szCs w:val="22"/>
        </w:rPr>
        <w:t>30</w:t>
      </w:r>
    </w:p>
    <w:p w:rsidR="00F96134" w:rsidRPr="0024435A" w:rsidRDefault="00F96134" w:rsidP="00F96134">
      <w:pPr>
        <w:jc w:val="both"/>
        <w:rPr>
          <w:rFonts w:ascii="Arial" w:hAnsi="Arial" w:cs="Arial"/>
          <w:sz w:val="22"/>
          <w:szCs w:val="22"/>
        </w:rPr>
      </w:pPr>
      <w:r w:rsidRPr="0024435A">
        <w:rPr>
          <w:rFonts w:ascii="Arial" w:hAnsi="Arial" w:cs="Arial"/>
          <w:b/>
          <w:bCs/>
          <w:sz w:val="22"/>
          <w:szCs w:val="22"/>
        </w:rPr>
        <w:t xml:space="preserve">TX = </w:t>
      </w:r>
      <w:r w:rsidRPr="0024435A">
        <w:rPr>
          <w:rFonts w:ascii="Arial" w:hAnsi="Arial" w:cs="Arial"/>
          <w:sz w:val="22"/>
          <w:szCs w:val="22"/>
        </w:rPr>
        <w:t>Percentual da taxa de juros de mora mensal definida no edital/contrato.</w:t>
      </w:r>
    </w:p>
    <w:p w:rsidR="005B4847" w:rsidRPr="0024435A" w:rsidRDefault="005B4847" w:rsidP="005B4847">
      <w:pPr>
        <w:jc w:val="both"/>
        <w:rPr>
          <w:rFonts w:ascii="Arial" w:hAnsi="Arial" w:cs="Arial"/>
          <w:b/>
          <w:bCs/>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CLÁUSULA TERCEIRA – DO REAJUSTAMENTO</w:t>
      </w: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r w:rsidRPr="0024435A">
        <w:rPr>
          <w:rFonts w:ascii="Arial" w:hAnsi="Arial" w:cs="Arial"/>
          <w:sz w:val="22"/>
          <w:szCs w:val="22"/>
        </w:rPr>
        <w:t>3.1. Por força das Leis Federais nº 9.069/95 e 10.192/2002,</w:t>
      </w:r>
      <w:r w:rsidR="003C192C" w:rsidRPr="0024435A">
        <w:rPr>
          <w:rFonts w:ascii="Arial" w:hAnsi="Arial" w:cs="Arial"/>
          <w:sz w:val="22"/>
          <w:szCs w:val="22"/>
        </w:rPr>
        <w:t xml:space="preserve"> </w:t>
      </w:r>
      <w:r w:rsidRPr="0024435A">
        <w:rPr>
          <w:rFonts w:ascii="Arial" w:hAnsi="Arial" w:cs="Arial"/>
          <w:sz w:val="22"/>
          <w:szCs w:val="22"/>
        </w:rPr>
        <w:t xml:space="preserve">o valor deste Contrato será reajustado mediante iniciativa da </w:t>
      </w:r>
      <w:r w:rsidR="000B01E9" w:rsidRPr="0024435A">
        <w:rPr>
          <w:rFonts w:ascii="Arial" w:hAnsi="Arial" w:cs="Arial"/>
          <w:sz w:val="22"/>
          <w:szCs w:val="22"/>
        </w:rPr>
        <w:t>Contratada</w:t>
      </w:r>
      <w:r w:rsidRPr="0024435A">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r w:rsidRPr="0024435A">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r w:rsidRPr="0024435A">
        <w:rPr>
          <w:rFonts w:ascii="Arial" w:hAnsi="Arial" w:cs="Arial"/>
          <w:sz w:val="22"/>
          <w:szCs w:val="22"/>
        </w:rPr>
        <w:t xml:space="preserve">3.3. </w:t>
      </w:r>
      <w:r w:rsidRPr="0024435A">
        <w:rPr>
          <w:rFonts w:ascii="Arial" w:eastAsia="Symbol" w:hAnsi="Arial" w:cs="Arial"/>
          <w:sz w:val="22"/>
          <w:szCs w:val="22"/>
        </w:rPr>
        <w:t>A aplicação do índice dar-se-á de acordo com a variação acumulada do INPC (IBGE) ocorrida nos 12 (doze) meses imediatamente anteriores.</w:t>
      </w:r>
    </w:p>
    <w:p w:rsidR="005B4847" w:rsidRPr="0024435A" w:rsidRDefault="005B4847" w:rsidP="005B4847">
      <w:pPr>
        <w:tabs>
          <w:tab w:val="left" w:pos="1134"/>
          <w:tab w:val="left" w:pos="1418"/>
          <w:tab w:val="left" w:pos="9923"/>
          <w:tab w:val="left" w:pos="10206"/>
        </w:tabs>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b/>
          <w:bCs/>
          <w:sz w:val="22"/>
          <w:szCs w:val="22"/>
        </w:rPr>
        <w:t>CLÁUSULA QUARTA – DO FORNECIMENTO E DA FISCALIZAÇÃO</w:t>
      </w: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r w:rsidRPr="0024435A">
        <w:rPr>
          <w:rFonts w:ascii="Arial" w:hAnsi="Arial" w:cs="Arial"/>
          <w:sz w:val="22"/>
          <w:szCs w:val="22"/>
        </w:rPr>
        <w:t xml:space="preserve">4.1. Os produtos serão entregues na Secretaria Municipal de </w:t>
      </w:r>
      <w:r w:rsidR="004F1FBD" w:rsidRPr="0024435A">
        <w:rPr>
          <w:rFonts w:ascii="Arial" w:hAnsi="Arial" w:cs="Arial"/>
          <w:sz w:val="22"/>
          <w:szCs w:val="22"/>
        </w:rPr>
        <w:t>Secretaria de Meio Ambiente</w:t>
      </w:r>
      <w:r w:rsidRPr="0024435A">
        <w:rPr>
          <w:rFonts w:ascii="Arial" w:hAnsi="Arial" w:cs="Arial"/>
          <w:sz w:val="22"/>
          <w:szCs w:val="22"/>
        </w:rPr>
        <w:t>, mediante apresentação de requisição emitida pelo setor de compras.</w:t>
      </w: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24435A" w:rsidRDefault="005B4847" w:rsidP="005B4847">
      <w:pPr>
        <w:pStyle w:val="Recuodecorpodetexto21"/>
        <w:spacing w:after="0" w:line="240" w:lineRule="auto"/>
        <w:ind w:left="0"/>
        <w:jc w:val="both"/>
        <w:rPr>
          <w:rFonts w:ascii="Arial" w:hAnsi="Arial" w:cs="Arial"/>
          <w:sz w:val="22"/>
          <w:szCs w:val="22"/>
        </w:rPr>
      </w:pPr>
      <w:r w:rsidRPr="0024435A">
        <w:rPr>
          <w:rFonts w:ascii="Arial" w:hAnsi="Arial" w:cs="Arial"/>
          <w:sz w:val="22"/>
          <w:szCs w:val="22"/>
        </w:rPr>
        <w:t>4.2</w:t>
      </w:r>
      <w:r w:rsidR="008A5DA1" w:rsidRPr="0024435A">
        <w:rPr>
          <w:rFonts w:ascii="Arial" w:hAnsi="Arial" w:cs="Arial"/>
          <w:sz w:val="22"/>
          <w:szCs w:val="22"/>
        </w:rPr>
        <w:t xml:space="preserve">. </w:t>
      </w:r>
      <w:r w:rsidRPr="0024435A">
        <w:rPr>
          <w:rFonts w:ascii="Arial" w:hAnsi="Arial" w:cs="Arial"/>
          <w:sz w:val="22"/>
          <w:szCs w:val="22"/>
        </w:rPr>
        <w:t>Por motivo de força maior, a entrega poderá ser realizada, mediante autorização e aviso prévio, em outro local.</w:t>
      </w: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r w:rsidRPr="0024435A">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4.4. O setor competente para fiscalizar o objeto contratado será o Setor de Compras observados os artigos 73 a 76, da Lei Federal n.º 8.666/93.</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lastRenderedPageBreak/>
        <w:t xml:space="preserve">4.5. Na ocorrência de atrasos na entrega, o </w:t>
      </w:r>
      <w:r w:rsidR="000B01E9" w:rsidRPr="0024435A">
        <w:rPr>
          <w:rFonts w:ascii="Arial" w:hAnsi="Arial" w:cs="Arial"/>
          <w:bCs/>
          <w:sz w:val="22"/>
          <w:szCs w:val="22"/>
        </w:rPr>
        <w:t>Contratante</w:t>
      </w:r>
      <w:r w:rsidRPr="0024435A">
        <w:rPr>
          <w:rFonts w:ascii="Arial" w:hAnsi="Arial" w:cs="Arial"/>
          <w:sz w:val="22"/>
          <w:szCs w:val="22"/>
        </w:rPr>
        <w:t xml:space="preserve"> poderá aplicar as penalidades previstas neste contrato.</w:t>
      </w: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24435A" w:rsidRDefault="005B4847" w:rsidP="005B4847">
      <w:pPr>
        <w:pStyle w:val="Recuodecorpodetexto21"/>
        <w:tabs>
          <w:tab w:val="left" w:pos="567"/>
        </w:tabs>
        <w:spacing w:after="0" w:line="240" w:lineRule="auto"/>
        <w:ind w:left="0"/>
        <w:jc w:val="both"/>
        <w:rPr>
          <w:rFonts w:ascii="Arial" w:hAnsi="Arial" w:cs="Arial"/>
          <w:sz w:val="22"/>
          <w:szCs w:val="22"/>
        </w:rPr>
      </w:pPr>
      <w:r w:rsidRPr="0024435A">
        <w:rPr>
          <w:rFonts w:ascii="Arial" w:hAnsi="Arial" w:cs="Arial"/>
          <w:b/>
          <w:bCs/>
          <w:sz w:val="22"/>
          <w:szCs w:val="22"/>
        </w:rPr>
        <w:t>CLÁUSULA QUINTA – DAS OBRIGAÇÕES DAS PARTES</w:t>
      </w:r>
    </w:p>
    <w:p w:rsidR="005B4847" w:rsidRPr="0024435A" w:rsidRDefault="00CF041C"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5.1. </w:t>
      </w:r>
      <w:r w:rsidR="005B4847" w:rsidRPr="0024435A">
        <w:rPr>
          <w:rFonts w:ascii="Arial" w:hAnsi="Arial" w:cs="Arial"/>
          <w:sz w:val="22"/>
          <w:szCs w:val="22"/>
        </w:rPr>
        <w:t>São obrigações das partes: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I – DOCONTRATANTE</w:t>
      </w:r>
      <w:r w:rsidRPr="0024435A">
        <w:rPr>
          <w:rFonts w:ascii="Arial" w:hAnsi="Arial" w:cs="Arial"/>
          <w:sz w:val="22"/>
          <w:szCs w:val="22"/>
        </w:rPr>
        <w:t>:</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0B01E9" w:rsidP="000B01E9">
      <w:pPr>
        <w:pStyle w:val="Corpodetexto"/>
        <w:suppressAutoHyphens/>
        <w:spacing w:after="0" w:line="240" w:lineRule="auto"/>
        <w:jc w:val="both"/>
        <w:rPr>
          <w:rFonts w:ascii="Arial" w:hAnsi="Arial" w:cs="Arial"/>
          <w:sz w:val="22"/>
          <w:szCs w:val="22"/>
        </w:rPr>
      </w:pPr>
      <w:r w:rsidRPr="0024435A">
        <w:rPr>
          <w:rFonts w:ascii="Arial" w:hAnsi="Arial" w:cs="Arial"/>
          <w:sz w:val="22"/>
          <w:szCs w:val="22"/>
        </w:rPr>
        <w:t xml:space="preserve">a) </w:t>
      </w:r>
      <w:r w:rsidR="005B4847" w:rsidRPr="0024435A">
        <w:rPr>
          <w:rFonts w:ascii="Arial" w:hAnsi="Arial" w:cs="Arial"/>
          <w:sz w:val="22"/>
          <w:szCs w:val="22"/>
        </w:rPr>
        <w:t xml:space="preserve">Notificar a </w:t>
      </w:r>
      <w:r w:rsidR="006F4842" w:rsidRPr="0024435A">
        <w:rPr>
          <w:rFonts w:ascii="Arial" w:hAnsi="Arial" w:cs="Arial"/>
          <w:bCs/>
          <w:sz w:val="22"/>
          <w:szCs w:val="22"/>
        </w:rPr>
        <w:t>Contratada</w:t>
      </w:r>
      <w:r w:rsidR="005B4847" w:rsidRPr="0024435A">
        <w:rPr>
          <w:rFonts w:ascii="Arial" w:hAnsi="Arial" w:cs="Arial"/>
          <w:b/>
          <w:bCs/>
          <w:sz w:val="22"/>
          <w:szCs w:val="22"/>
        </w:rPr>
        <w:t xml:space="preserve"> </w:t>
      </w:r>
      <w:r w:rsidR="005B4847" w:rsidRPr="0024435A">
        <w:rPr>
          <w:rFonts w:ascii="Arial" w:hAnsi="Arial" w:cs="Arial"/>
          <w:sz w:val="22"/>
          <w:szCs w:val="22"/>
        </w:rPr>
        <w:t xml:space="preserve">através da Secretaria Municipal de </w:t>
      </w:r>
      <w:r w:rsidR="00C912C6" w:rsidRPr="0024435A">
        <w:rPr>
          <w:rFonts w:ascii="Arial" w:hAnsi="Arial" w:cs="Arial"/>
          <w:sz w:val="22"/>
          <w:szCs w:val="22"/>
        </w:rPr>
        <w:t>Meio Ambiente</w:t>
      </w:r>
      <w:r w:rsidR="005B4847" w:rsidRPr="0024435A">
        <w:rPr>
          <w:rFonts w:ascii="Arial" w:hAnsi="Arial" w:cs="Arial"/>
          <w:sz w:val="22"/>
          <w:szCs w:val="22"/>
        </w:rPr>
        <w:t>, fixando-lhe prazo para corrigir irregularidades observadas no fornecimento dos produtos.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b) Expedir, através da Secretaria Municipal de </w:t>
      </w:r>
      <w:r w:rsidR="00C912C6" w:rsidRPr="0024435A">
        <w:rPr>
          <w:rFonts w:ascii="Arial" w:hAnsi="Arial" w:cs="Arial"/>
          <w:sz w:val="22"/>
          <w:szCs w:val="22"/>
        </w:rPr>
        <w:t>Meio Ambiente</w:t>
      </w:r>
      <w:r w:rsidRPr="0024435A">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color w:val="000000"/>
          <w:sz w:val="22"/>
          <w:szCs w:val="22"/>
        </w:rPr>
        <w:t xml:space="preserve">c) Efetuar os pagamentos devidos à </w:t>
      </w:r>
      <w:r w:rsidR="008C52DD" w:rsidRPr="0024435A">
        <w:rPr>
          <w:rFonts w:ascii="Arial" w:hAnsi="Arial" w:cs="Arial"/>
          <w:color w:val="000000"/>
          <w:sz w:val="22"/>
          <w:szCs w:val="22"/>
        </w:rPr>
        <w:t>Contratada</w:t>
      </w:r>
      <w:r w:rsidRPr="0024435A">
        <w:rPr>
          <w:rFonts w:ascii="Arial" w:hAnsi="Arial" w:cs="Arial"/>
          <w:color w:val="000000"/>
          <w:sz w:val="22"/>
          <w:szCs w:val="22"/>
        </w:rPr>
        <w:t>, na forma convencionada, dentro do prazo previsto, desde que atendidas as formalidades necessárias;</w:t>
      </w:r>
    </w:p>
    <w:p w:rsidR="005B4847" w:rsidRPr="0024435A" w:rsidRDefault="005B4847" w:rsidP="005B4847">
      <w:pPr>
        <w:autoSpaceDE w:val="0"/>
        <w:jc w:val="both"/>
        <w:rPr>
          <w:rFonts w:ascii="Arial" w:hAnsi="Arial" w:cs="Arial"/>
          <w:color w:val="000000"/>
          <w:sz w:val="22"/>
          <w:szCs w:val="22"/>
        </w:rPr>
      </w:pPr>
    </w:p>
    <w:p w:rsidR="005B4847" w:rsidRPr="0024435A" w:rsidRDefault="005B4847" w:rsidP="005B4847">
      <w:pPr>
        <w:autoSpaceDE w:val="0"/>
        <w:jc w:val="both"/>
        <w:rPr>
          <w:rFonts w:ascii="Arial" w:hAnsi="Arial" w:cs="Arial"/>
          <w:sz w:val="22"/>
          <w:szCs w:val="22"/>
        </w:rPr>
      </w:pPr>
      <w:r w:rsidRPr="0024435A">
        <w:rPr>
          <w:rFonts w:ascii="Arial" w:hAnsi="Arial" w:cs="Arial"/>
          <w:color w:val="000000"/>
          <w:sz w:val="22"/>
          <w:szCs w:val="22"/>
        </w:rPr>
        <w:t>d) Proceder às advertências, multas e demais cominações legais pelo descumprimento dos termos deste contrato;</w:t>
      </w:r>
    </w:p>
    <w:p w:rsidR="005B4847" w:rsidRPr="0024435A" w:rsidRDefault="005B4847"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II – DA CONTRATADA</w:t>
      </w:r>
      <w:r w:rsidRPr="0024435A">
        <w:rPr>
          <w:rFonts w:ascii="Arial" w:hAnsi="Arial" w:cs="Arial"/>
          <w:sz w:val="22"/>
          <w:szCs w:val="22"/>
        </w:rPr>
        <w:t>:</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b) Promover o fornecimento, responsabilizando-se pela qualidade dos produtos.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c) Substituir, de imediato, às suas expensas, o objeto do contrato que não se adequar às especificações constantes deste contrato.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d) Responder pelos danos causados diretamente ao </w:t>
      </w:r>
      <w:r w:rsidR="008C52DD" w:rsidRPr="0024435A">
        <w:rPr>
          <w:rFonts w:ascii="Arial" w:hAnsi="Arial" w:cs="Arial"/>
          <w:bCs/>
          <w:sz w:val="22"/>
          <w:szCs w:val="22"/>
        </w:rPr>
        <w:t>Contratante</w:t>
      </w:r>
      <w:r w:rsidRPr="0024435A">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24435A">
        <w:rPr>
          <w:rFonts w:ascii="Arial" w:hAnsi="Arial" w:cs="Arial"/>
          <w:bCs/>
          <w:sz w:val="22"/>
          <w:szCs w:val="22"/>
        </w:rPr>
        <w:t>Contratante.</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24435A">
        <w:rPr>
          <w:rFonts w:ascii="Arial" w:hAnsi="Arial" w:cs="Arial"/>
          <w:bCs/>
          <w:sz w:val="22"/>
          <w:szCs w:val="22"/>
        </w:rPr>
        <w:t>Contratante.</w:t>
      </w:r>
    </w:p>
    <w:p w:rsidR="005B4847" w:rsidRPr="0024435A" w:rsidRDefault="005B4847" w:rsidP="005B4847">
      <w:pPr>
        <w:pStyle w:val="Corpodetexto"/>
        <w:spacing w:after="0" w:line="240" w:lineRule="auto"/>
        <w:jc w:val="both"/>
        <w:rPr>
          <w:rFonts w:ascii="Arial" w:hAnsi="Arial" w:cs="Arial"/>
          <w:b/>
          <w:bCs/>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f) A </w:t>
      </w:r>
      <w:r w:rsidR="008C52DD" w:rsidRPr="0024435A">
        <w:rPr>
          <w:rFonts w:ascii="Arial" w:hAnsi="Arial" w:cs="Arial"/>
          <w:bCs/>
          <w:sz w:val="22"/>
          <w:szCs w:val="22"/>
        </w:rPr>
        <w:t>Contratada</w:t>
      </w:r>
      <w:r w:rsidRPr="0024435A">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g) Apresentar a atualização, a cada 180 dias, da Certidão Negativa de Débito Trabalhista (CNDT) referida na Lei nº 12.440 de 07.07.2011.</w:t>
      </w:r>
    </w:p>
    <w:p w:rsidR="005B4847" w:rsidRPr="0024435A" w:rsidRDefault="005B4847" w:rsidP="005B4847">
      <w:pPr>
        <w:pStyle w:val="Corpodetexto"/>
        <w:spacing w:after="0" w:line="240" w:lineRule="auto"/>
        <w:jc w:val="both"/>
        <w:rPr>
          <w:rFonts w:ascii="Arial" w:hAnsi="Arial" w:cs="Arial"/>
          <w:b/>
          <w:bCs/>
          <w:sz w:val="22"/>
          <w:szCs w:val="22"/>
        </w:rPr>
      </w:pPr>
    </w:p>
    <w:p w:rsidR="005B4847" w:rsidRPr="0024435A" w:rsidRDefault="005B4847" w:rsidP="005B4847">
      <w:pPr>
        <w:pStyle w:val="Corpodetexto21"/>
        <w:spacing w:line="240" w:lineRule="auto"/>
        <w:rPr>
          <w:rFonts w:cs="Arial"/>
          <w:sz w:val="22"/>
          <w:szCs w:val="22"/>
        </w:rPr>
      </w:pPr>
      <w:r w:rsidRPr="0024435A">
        <w:rPr>
          <w:rFonts w:cs="Arial"/>
          <w:b/>
          <w:bCs/>
          <w:sz w:val="22"/>
          <w:szCs w:val="22"/>
        </w:rPr>
        <w:lastRenderedPageBreak/>
        <w:t>CLÁUSULA SEXTA – DA DOTAÇÃO ORÇAMENTÁRIA</w:t>
      </w:r>
    </w:p>
    <w:p w:rsidR="00DD0C05" w:rsidRPr="0024435A" w:rsidRDefault="005B4847" w:rsidP="00DD0C05">
      <w:pPr>
        <w:jc w:val="both"/>
        <w:rPr>
          <w:rFonts w:ascii="Arial" w:hAnsi="Arial" w:cs="Arial"/>
          <w:sz w:val="22"/>
          <w:szCs w:val="22"/>
        </w:rPr>
      </w:pPr>
      <w:r w:rsidRPr="0024435A">
        <w:rPr>
          <w:rFonts w:ascii="Arial" w:hAnsi="Arial" w:cs="Arial"/>
          <w:sz w:val="22"/>
          <w:szCs w:val="22"/>
        </w:rPr>
        <w:t xml:space="preserve">6.1. </w:t>
      </w:r>
      <w:r w:rsidR="00590E3C" w:rsidRPr="0024435A">
        <w:rPr>
          <w:rFonts w:ascii="Arial" w:hAnsi="Arial" w:cs="Arial"/>
          <w:sz w:val="22"/>
          <w:szCs w:val="22"/>
        </w:rPr>
        <w:t>As despesas decorrentes desta contratação correrão</w:t>
      </w:r>
      <w:r w:rsidRPr="0024435A">
        <w:rPr>
          <w:rFonts w:ascii="Arial" w:hAnsi="Arial" w:cs="Arial"/>
          <w:sz w:val="22"/>
          <w:szCs w:val="22"/>
        </w:rPr>
        <w:t xml:space="preserve"> pelas dotações orçamentárias nº</w:t>
      </w:r>
      <w:r w:rsidR="00DD0C05" w:rsidRPr="0024435A">
        <w:rPr>
          <w:rFonts w:ascii="Arial" w:hAnsi="Arial" w:cs="Arial"/>
          <w:sz w:val="22"/>
          <w:szCs w:val="22"/>
        </w:rPr>
        <w:t>:</w:t>
      </w:r>
      <w:r w:rsidR="00835D30" w:rsidRPr="0024435A">
        <w:rPr>
          <w:rFonts w:ascii="Arial" w:hAnsi="Arial" w:cs="Arial"/>
          <w:sz w:val="22"/>
          <w:szCs w:val="22"/>
        </w:rPr>
        <w:t xml:space="preserve"> </w:t>
      </w:r>
    </w:p>
    <w:p w:rsidR="00B40919" w:rsidRPr="0024435A" w:rsidRDefault="00B40919" w:rsidP="00DD0C05">
      <w:pPr>
        <w:jc w:val="both"/>
        <w:rPr>
          <w:rFonts w:ascii="Arial" w:hAnsi="Arial" w:cs="Arial"/>
          <w:sz w:val="22"/>
          <w:szCs w:val="22"/>
        </w:rPr>
      </w:pPr>
    </w:p>
    <w:p w:rsidR="00A357DD" w:rsidRPr="0024435A" w:rsidRDefault="00A357DD" w:rsidP="00A357DD">
      <w:pPr>
        <w:jc w:val="both"/>
        <w:rPr>
          <w:rFonts w:ascii="Arial" w:hAnsi="Arial" w:cs="Arial"/>
          <w:sz w:val="22"/>
          <w:szCs w:val="22"/>
        </w:rPr>
      </w:pPr>
      <w:r w:rsidRPr="0024435A">
        <w:rPr>
          <w:rFonts w:ascii="Arial" w:hAnsi="Arial" w:cs="Arial"/>
          <w:sz w:val="22"/>
          <w:szCs w:val="22"/>
        </w:rPr>
        <w:t xml:space="preserve">Ficha 955 04.122.0001.1.002 Equipamentos Material Permanente Gabinete 4.4.90.52.00.00.00.00 0124 Equipamentos Material Permanente; </w:t>
      </w:r>
    </w:p>
    <w:p w:rsidR="00B40919" w:rsidRPr="0024435A" w:rsidRDefault="00B40919" w:rsidP="00DD0C05">
      <w:pPr>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CLÁUSULA SÉTIMA – DA VIGÊNCIA</w:t>
      </w: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7.1. O prazo de vigência deste contrato será até 31 de dezembro de </w:t>
      </w:r>
      <w:r w:rsidR="00605CDC" w:rsidRPr="0024435A">
        <w:rPr>
          <w:rFonts w:ascii="Arial" w:hAnsi="Arial" w:cs="Arial"/>
          <w:sz w:val="22"/>
          <w:szCs w:val="22"/>
        </w:rPr>
        <w:t>2020</w:t>
      </w:r>
      <w:r w:rsidRPr="0024435A">
        <w:rPr>
          <w:rFonts w:ascii="Arial" w:hAnsi="Arial" w:cs="Arial"/>
          <w:sz w:val="22"/>
          <w:szCs w:val="22"/>
        </w:rPr>
        <w:t>, contado da data de sua assinatura.</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7.2. A prorrogação do prazo contratual poderá ocorrer, a critério do Contratante, nos termos da Lei Federal nº 8.666/93.</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21"/>
        <w:spacing w:line="240" w:lineRule="auto"/>
        <w:rPr>
          <w:rFonts w:cs="Arial"/>
          <w:sz w:val="22"/>
          <w:szCs w:val="22"/>
        </w:rPr>
      </w:pPr>
      <w:r w:rsidRPr="0024435A">
        <w:rPr>
          <w:rFonts w:cs="Arial"/>
          <w:b/>
          <w:bCs/>
          <w:sz w:val="22"/>
          <w:szCs w:val="22"/>
        </w:rPr>
        <w:t>CLÁUSULA OITAVA – DA RESCISÃO</w:t>
      </w: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8.1. A </w:t>
      </w:r>
      <w:r w:rsidR="00E2560E" w:rsidRPr="0024435A">
        <w:rPr>
          <w:rFonts w:ascii="Arial" w:hAnsi="Arial" w:cs="Arial"/>
          <w:sz w:val="22"/>
          <w:szCs w:val="22"/>
        </w:rPr>
        <w:t>Contratante poderá rescindir o c</w:t>
      </w:r>
      <w:r w:rsidRPr="0024435A">
        <w:rPr>
          <w:rFonts w:ascii="Arial" w:hAnsi="Arial" w:cs="Arial"/>
          <w:sz w:val="22"/>
          <w:szCs w:val="22"/>
        </w:rPr>
        <w:t>ontrato, independente de interpelação judicial ou extrajudicial e de qualquer indenização, nos seguintes casos: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a) O não cumprimento ou o cumprimento irregular de cláusulas contratuais, especificações ou prazos, por parte da </w:t>
      </w:r>
      <w:r w:rsidR="00E42C32" w:rsidRPr="0024435A">
        <w:rPr>
          <w:rFonts w:ascii="Arial" w:hAnsi="Arial" w:cs="Arial"/>
          <w:sz w:val="22"/>
          <w:szCs w:val="22"/>
        </w:rPr>
        <w:t>Contratada;</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b) A decretação de falência ou a instauração de insolvência civil da </w:t>
      </w:r>
      <w:r w:rsidR="00E42C32" w:rsidRPr="0024435A">
        <w:rPr>
          <w:rFonts w:ascii="Arial" w:hAnsi="Arial" w:cs="Arial"/>
          <w:sz w:val="22"/>
          <w:szCs w:val="22"/>
        </w:rPr>
        <w:t>Contratada</w:t>
      </w:r>
      <w:r w:rsidRPr="0024435A">
        <w:rPr>
          <w:rFonts w:ascii="Arial" w:hAnsi="Arial" w:cs="Arial"/>
          <w:sz w:val="22"/>
          <w:szCs w:val="22"/>
        </w:rPr>
        <w:t>;</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c) O conhecimento de infrações à Legislação Trabalhista por parte da </w:t>
      </w:r>
      <w:r w:rsidR="00E42C32" w:rsidRPr="0024435A">
        <w:rPr>
          <w:rFonts w:ascii="Arial" w:hAnsi="Arial" w:cs="Arial"/>
          <w:sz w:val="22"/>
          <w:szCs w:val="22"/>
        </w:rPr>
        <w:t>Contratada</w:t>
      </w:r>
      <w:r w:rsidRPr="0024435A">
        <w:rPr>
          <w:rFonts w:ascii="Arial" w:hAnsi="Arial" w:cs="Arial"/>
          <w:sz w:val="22"/>
          <w:szCs w:val="22"/>
        </w:rPr>
        <w:t>;</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d) Razões de interesse público ou na ocorrência das hipóteses do art. 78 do Estatuto das Licitações;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e) A ocorrência de caso fortuito ou de força maior, regularmente comprovada, impeditiva da execução do Contrato.</w:t>
      </w:r>
    </w:p>
    <w:p w:rsidR="005B4847" w:rsidRPr="0024435A" w:rsidRDefault="005B4847" w:rsidP="005B4847">
      <w:pPr>
        <w:pStyle w:val="Ttulo1"/>
        <w:spacing w:before="0" w:after="0"/>
        <w:jc w:val="both"/>
        <w:rPr>
          <w:rFonts w:cs="Arial"/>
          <w:sz w:val="22"/>
          <w:szCs w:val="22"/>
        </w:rPr>
      </w:pPr>
    </w:p>
    <w:p w:rsidR="005B4847" w:rsidRPr="0024435A" w:rsidRDefault="005B4847" w:rsidP="005B4847">
      <w:pPr>
        <w:pStyle w:val="Ttulo1"/>
        <w:spacing w:before="0" w:after="0"/>
        <w:jc w:val="both"/>
        <w:rPr>
          <w:rFonts w:cs="Arial"/>
          <w:sz w:val="22"/>
          <w:szCs w:val="22"/>
        </w:rPr>
      </w:pPr>
      <w:r w:rsidRPr="0024435A">
        <w:rPr>
          <w:rFonts w:cs="Arial"/>
          <w:sz w:val="22"/>
          <w:szCs w:val="22"/>
        </w:rPr>
        <w:t>CLÁUSULA NONA – DAS SANÇÕES ADMINISTRATIVAS</w:t>
      </w:r>
    </w:p>
    <w:p w:rsidR="005B4847" w:rsidRPr="0024435A" w:rsidRDefault="005B4847" w:rsidP="005B4847">
      <w:pPr>
        <w:jc w:val="both"/>
        <w:rPr>
          <w:rFonts w:ascii="Arial" w:hAnsi="Arial" w:cs="Arial"/>
          <w:sz w:val="22"/>
          <w:szCs w:val="22"/>
        </w:rPr>
      </w:pPr>
      <w:r w:rsidRPr="0024435A">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24435A" w:rsidRDefault="005B4847" w:rsidP="005B4847">
      <w:pPr>
        <w:jc w:val="both"/>
        <w:rPr>
          <w:rFonts w:ascii="Arial" w:hAnsi="Arial" w:cs="Arial"/>
          <w:sz w:val="22"/>
          <w:szCs w:val="22"/>
        </w:rPr>
      </w:pPr>
    </w:p>
    <w:p w:rsidR="005B4847" w:rsidRPr="0024435A" w:rsidRDefault="005B4847" w:rsidP="005B4847">
      <w:pPr>
        <w:jc w:val="both"/>
        <w:rPr>
          <w:rFonts w:ascii="Arial" w:hAnsi="Arial" w:cs="Arial"/>
          <w:sz w:val="22"/>
          <w:szCs w:val="22"/>
        </w:rPr>
      </w:pPr>
      <w:r w:rsidRPr="0024435A">
        <w:rPr>
          <w:rFonts w:ascii="Arial" w:hAnsi="Arial" w:cs="Arial"/>
          <w:sz w:val="22"/>
          <w:szCs w:val="22"/>
        </w:rPr>
        <w:t xml:space="preserve">9.1.1. </w:t>
      </w:r>
      <w:r w:rsidR="008F30B9" w:rsidRPr="0024435A">
        <w:rPr>
          <w:rFonts w:ascii="Arial" w:hAnsi="Arial" w:cs="Arial"/>
          <w:sz w:val="22"/>
          <w:szCs w:val="22"/>
        </w:rPr>
        <w:t>Advertência</w:t>
      </w:r>
      <w:r w:rsidRPr="0024435A">
        <w:rPr>
          <w:rFonts w:ascii="Arial" w:hAnsi="Arial" w:cs="Arial"/>
          <w:sz w:val="22"/>
          <w:szCs w:val="22"/>
        </w:rPr>
        <w:t>;</w:t>
      </w:r>
    </w:p>
    <w:p w:rsidR="005B4847" w:rsidRPr="0024435A" w:rsidRDefault="005B4847" w:rsidP="005B4847">
      <w:pPr>
        <w:pStyle w:val="Recuodecorpodetexto31"/>
        <w:spacing w:after="0"/>
        <w:ind w:left="0"/>
        <w:jc w:val="both"/>
        <w:rPr>
          <w:rFonts w:ascii="Arial" w:hAnsi="Arial" w:cs="Arial"/>
          <w:sz w:val="22"/>
          <w:szCs w:val="22"/>
        </w:rPr>
      </w:pPr>
    </w:p>
    <w:p w:rsidR="005B4847" w:rsidRPr="0024435A" w:rsidRDefault="005B4847" w:rsidP="005B4847">
      <w:pPr>
        <w:pStyle w:val="Recuodecorpodetexto31"/>
        <w:spacing w:after="0"/>
        <w:ind w:left="0"/>
        <w:jc w:val="both"/>
        <w:rPr>
          <w:rFonts w:ascii="Arial" w:hAnsi="Arial" w:cs="Arial"/>
          <w:sz w:val="22"/>
          <w:szCs w:val="22"/>
        </w:rPr>
      </w:pPr>
      <w:r w:rsidRPr="0024435A">
        <w:rPr>
          <w:rFonts w:ascii="Arial" w:hAnsi="Arial" w:cs="Arial"/>
          <w:sz w:val="22"/>
          <w:szCs w:val="22"/>
        </w:rPr>
        <w:t>9.1.2. 0,3% (três décimos por cento) por dia, até o 10</w:t>
      </w:r>
      <w:r w:rsidRPr="0024435A">
        <w:rPr>
          <w:rFonts w:ascii="Arial" w:hAnsi="Arial" w:cs="Arial"/>
          <w:sz w:val="22"/>
          <w:szCs w:val="22"/>
          <w:u w:val="single"/>
          <w:vertAlign w:val="superscript"/>
        </w:rPr>
        <w:t>o</w:t>
      </w:r>
      <w:r w:rsidRPr="0024435A">
        <w:rPr>
          <w:rFonts w:ascii="Arial" w:hAnsi="Arial" w:cs="Arial"/>
          <w:sz w:val="22"/>
          <w:szCs w:val="22"/>
        </w:rPr>
        <w:t xml:space="preserve"> (décimo) dia de atraso, da entrega do produto, sobre o valor da parcela, por ocorrência;</w:t>
      </w:r>
    </w:p>
    <w:p w:rsidR="005B4847" w:rsidRPr="0024435A" w:rsidRDefault="005B4847" w:rsidP="005B4847">
      <w:pPr>
        <w:pStyle w:val="Recuodecorpodetexto31"/>
        <w:spacing w:after="0"/>
        <w:ind w:left="0"/>
        <w:jc w:val="both"/>
        <w:rPr>
          <w:rFonts w:ascii="Arial" w:hAnsi="Arial" w:cs="Arial"/>
          <w:sz w:val="22"/>
          <w:szCs w:val="22"/>
        </w:rPr>
      </w:pPr>
    </w:p>
    <w:p w:rsidR="005B4847" w:rsidRPr="0024435A" w:rsidRDefault="005B4847" w:rsidP="005B4847">
      <w:pPr>
        <w:pStyle w:val="Recuodecorpodetexto31"/>
        <w:spacing w:after="0"/>
        <w:ind w:left="0"/>
        <w:jc w:val="both"/>
        <w:rPr>
          <w:rFonts w:ascii="Arial" w:hAnsi="Arial" w:cs="Arial"/>
          <w:sz w:val="22"/>
          <w:szCs w:val="22"/>
        </w:rPr>
      </w:pPr>
      <w:r w:rsidRPr="0024435A">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D50596" w:rsidP="005B4847">
      <w:pPr>
        <w:pStyle w:val="Corpodetexto"/>
        <w:spacing w:after="0" w:line="240" w:lineRule="auto"/>
        <w:jc w:val="both"/>
        <w:rPr>
          <w:rFonts w:ascii="Arial" w:hAnsi="Arial" w:cs="Arial"/>
          <w:sz w:val="22"/>
          <w:szCs w:val="22"/>
        </w:rPr>
      </w:pPr>
      <w:r w:rsidRPr="0024435A">
        <w:rPr>
          <w:rFonts w:ascii="Arial" w:hAnsi="Arial" w:cs="Arial"/>
          <w:sz w:val="22"/>
          <w:szCs w:val="22"/>
        </w:rPr>
        <w:t>9.1.4.</w:t>
      </w:r>
      <w:r w:rsidR="005B4847" w:rsidRPr="0024435A">
        <w:rPr>
          <w:rFonts w:ascii="Arial" w:hAnsi="Arial" w:cs="Arial"/>
          <w:sz w:val="22"/>
          <w:szCs w:val="22"/>
        </w:rPr>
        <w:t xml:space="preserve"> 20% (vinte por cento) sobre o valor do contrato, nos casos: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a) inobservância do nível de qualidade dos produtos fornecidos;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b) transferência total ou parcial do contrato a terceiros;</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lastRenderedPageBreak/>
        <w:t>c) subcontratação no todo ou em parte do objeto sem prévia autorização formal da Contratante;</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d) descumprimento de cláusula contratual.</w:t>
      </w:r>
    </w:p>
    <w:p w:rsidR="005B4847" w:rsidRPr="0024435A" w:rsidRDefault="005B4847" w:rsidP="005B4847">
      <w:pPr>
        <w:tabs>
          <w:tab w:val="center" w:pos="2268"/>
        </w:tabs>
        <w:jc w:val="both"/>
        <w:rPr>
          <w:rFonts w:ascii="Arial" w:hAnsi="Arial" w:cs="Arial"/>
          <w:sz w:val="22"/>
          <w:szCs w:val="22"/>
        </w:rPr>
      </w:pPr>
    </w:p>
    <w:p w:rsidR="005B4847" w:rsidRPr="0024435A" w:rsidRDefault="005B4847" w:rsidP="005B4847">
      <w:pPr>
        <w:tabs>
          <w:tab w:val="center" w:pos="2268"/>
        </w:tabs>
        <w:jc w:val="both"/>
        <w:rPr>
          <w:rFonts w:ascii="Arial" w:hAnsi="Arial" w:cs="Arial"/>
          <w:sz w:val="22"/>
          <w:szCs w:val="22"/>
        </w:rPr>
      </w:pPr>
      <w:r w:rsidRPr="0024435A">
        <w:rPr>
          <w:rFonts w:ascii="Arial" w:hAnsi="Arial" w:cs="Arial"/>
          <w:sz w:val="22"/>
          <w:szCs w:val="22"/>
        </w:rPr>
        <w:t xml:space="preserve">9.2. </w:t>
      </w:r>
      <w:r w:rsidRPr="0024435A">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24435A" w:rsidRDefault="005B4847" w:rsidP="005B4847">
      <w:pPr>
        <w:jc w:val="both"/>
        <w:rPr>
          <w:rFonts w:ascii="Arial" w:hAnsi="Arial" w:cs="Arial"/>
          <w:sz w:val="22"/>
          <w:szCs w:val="22"/>
        </w:rPr>
      </w:pPr>
    </w:p>
    <w:p w:rsidR="005B4847" w:rsidRPr="0024435A" w:rsidRDefault="00450EA8" w:rsidP="005B4847">
      <w:pPr>
        <w:jc w:val="both"/>
        <w:rPr>
          <w:rFonts w:ascii="Arial" w:hAnsi="Arial" w:cs="Arial"/>
          <w:sz w:val="22"/>
          <w:szCs w:val="22"/>
        </w:rPr>
      </w:pPr>
      <w:r w:rsidRPr="0024435A">
        <w:rPr>
          <w:rFonts w:ascii="Arial" w:hAnsi="Arial" w:cs="Arial"/>
          <w:sz w:val="22"/>
          <w:szCs w:val="22"/>
        </w:rPr>
        <w:t>9.3. D</w:t>
      </w:r>
      <w:r w:rsidR="005B4847" w:rsidRPr="0024435A">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24435A" w:rsidRDefault="005B4847"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color w:val="000000"/>
          <w:sz w:val="22"/>
          <w:szCs w:val="22"/>
        </w:rPr>
        <w:t xml:space="preserve">9.4. </w:t>
      </w:r>
      <w:r w:rsidRPr="0024435A">
        <w:rPr>
          <w:rFonts w:ascii="Arial" w:hAnsi="Arial" w:cs="Arial"/>
          <w:sz w:val="22"/>
          <w:szCs w:val="22"/>
        </w:rPr>
        <w:t xml:space="preserve">O valor das multas aplicadas deverá ser pago por meio de guia própria ao Município de </w:t>
      </w:r>
      <w:r w:rsidR="008C4619" w:rsidRPr="0024435A">
        <w:rPr>
          <w:rFonts w:ascii="Arial" w:hAnsi="Arial" w:cs="Arial"/>
          <w:sz w:val="22"/>
          <w:szCs w:val="22"/>
        </w:rPr>
        <w:t>Pequi</w:t>
      </w:r>
      <w:r w:rsidRPr="0024435A">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CLÁUSULA DÉCIMA – DA PUBLICAÇÃO</w:t>
      </w: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10.1. O extrato do presente contrato será publicado no órgão de divulgação oficial do Município, que é o quadro de avisos afixado no hall da Prefeitura.</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b/>
          <w:bCs/>
          <w:sz w:val="22"/>
          <w:szCs w:val="22"/>
        </w:rPr>
        <w:t>CLÁUSULA DÉCIMA PRIMEIRA – DO FORO</w:t>
      </w: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 xml:space="preserve">11.1. Fica eleito o foro da comarca de </w:t>
      </w:r>
      <w:r w:rsidR="00B064C2" w:rsidRPr="0024435A">
        <w:rPr>
          <w:rFonts w:ascii="Arial" w:hAnsi="Arial" w:cs="Arial"/>
          <w:sz w:val="22"/>
          <w:szCs w:val="22"/>
        </w:rPr>
        <w:t>Pará de Minas</w:t>
      </w:r>
      <w:r w:rsidRPr="0024435A">
        <w:rPr>
          <w:rFonts w:ascii="Arial" w:hAnsi="Arial" w:cs="Arial"/>
          <w:sz w:val="22"/>
          <w:szCs w:val="22"/>
        </w:rPr>
        <w:t>/MG para solucionar quaisquer dúvidas quanto à execução do presente contrato.</w:t>
      </w:r>
    </w:p>
    <w:p w:rsidR="005B4847" w:rsidRPr="0024435A" w:rsidRDefault="005B4847" w:rsidP="005B4847">
      <w:pPr>
        <w:pStyle w:val="Corpodetexto"/>
        <w:spacing w:after="0" w:line="240" w:lineRule="auto"/>
        <w:jc w:val="both"/>
        <w:rPr>
          <w:rFonts w:ascii="Arial" w:hAnsi="Arial" w:cs="Arial"/>
          <w:sz w:val="22"/>
          <w:szCs w:val="22"/>
        </w:rPr>
      </w:pPr>
    </w:p>
    <w:p w:rsidR="005B4847" w:rsidRPr="0024435A" w:rsidRDefault="005B4847" w:rsidP="005B4847">
      <w:pPr>
        <w:pStyle w:val="Corpodetexto"/>
        <w:spacing w:after="0" w:line="240" w:lineRule="auto"/>
        <w:jc w:val="both"/>
        <w:rPr>
          <w:rFonts w:ascii="Arial" w:hAnsi="Arial" w:cs="Arial"/>
          <w:sz w:val="22"/>
          <w:szCs w:val="22"/>
        </w:rPr>
      </w:pPr>
      <w:r w:rsidRPr="0024435A">
        <w:rPr>
          <w:rFonts w:ascii="Arial" w:hAnsi="Arial" w:cs="Arial"/>
          <w:sz w:val="22"/>
          <w:szCs w:val="22"/>
        </w:rPr>
        <w:t>E, por estarem justas, as partes firmam o presente instrumento em 02 (duas) vias de igual teor e forma, na presença das testemunhas abaixo.</w:t>
      </w:r>
    </w:p>
    <w:p w:rsidR="005B4847" w:rsidRPr="0024435A" w:rsidRDefault="005B4847" w:rsidP="005B4847">
      <w:pPr>
        <w:pStyle w:val="Corpodetexto"/>
        <w:spacing w:after="0" w:line="240" w:lineRule="auto"/>
        <w:jc w:val="both"/>
        <w:rPr>
          <w:rFonts w:ascii="Arial" w:hAnsi="Arial" w:cs="Arial"/>
          <w:color w:val="000000"/>
          <w:sz w:val="22"/>
          <w:szCs w:val="22"/>
        </w:rPr>
      </w:pPr>
    </w:p>
    <w:p w:rsidR="005B4847" w:rsidRPr="0024435A" w:rsidRDefault="008C4619" w:rsidP="00BC6BF4">
      <w:pPr>
        <w:pStyle w:val="Corpodetexto"/>
        <w:spacing w:after="0" w:line="240" w:lineRule="auto"/>
        <w:jc w:val="center"/>
        <w:rPr>
          <w:rFonts w:ascii="Arial" w:hAnsi="Arial" w:cs="Arial"/>
          <w:color w:val="000000"/>
          <w:sz w:val="22"/>
          <w:szCs w:val="22"/>
        </w:rPr>
      </w:pPr>
      <w:r w:rsidRPr="0024435A">
        <w:rPr>
          <w:rFonts w:ascii="Arial" w:hAnsi="Arial" w:cs="Arial"/>
          <w:color w:val="000000"/>
          <w:sz w:val="22"/>
          <w:szCs w:val="22"/>
        </w:rPr>
        <w:t>Pequi</w:t>
      </w:r>
      <w:r w:rsidR="005B4847" w:rsidRPr="0024435A">
        <w:rPr>
          <w:rFonts w:ascii="Arial" w:hAnsi="Arial" w:cs="Arial"/>
          <w:color w:val="000000"/>
          <w:sz w:val="22"/>
          <w:szCs w:val="22"/>
        </w:rPr>
        <w:t>, ___ de</w:t>
      </w:r>
      <w:r w:rsidR="00BC6BF4" w:rsidRPr="0024435A">
        <w:rPr>
          <w:rFonts w:ascii="Arial" w:hAnsi="Arial" w:cs="Arial"/>
          <w:color w:val="000000"/>
          <w:sz w:val="22"/>
          <w:szCs w:val="22"/>
        </w:rPr>
        <w:t xml:space="preserve"> ____</w:t>
      </w:r>
      <w:r w:rsidR="005B4847" w:rsidRPr="0024435A">
        <w:rPr>
          <w:rFonts w:ascii="Arial" w:hAnsi="Arial" w:cs="Arial"/>
          <w:color w:val="000000"/>
          <w:sz w:val="22"/>
          <w:szCs w:val="22"/>
        </w:rPr>
        <w:t xml:space="preserve"> de </w:t>
      </w:r>
      <w:r w:rsidR="008E2C1E" w:rsidRPr="0024435A">
        <w:rPr>
          <w:rFonts w:ascii="Arial" w:hAnsi="Arial" w:cs="Arial"/>
          <w:color w:val="000000"/>
          <w:sz w:val="22"/>
          <w:szCs w:val="22"/>
        </w:rPr>
        <w:t>2020</w:t>
      </w:r>
      <w:r w:rsidR="005B4847" w:rsidRPr="0024435A">
        <w:rPr>
          <w:rFonts w:ascii="Arial" w:hAnsi="Arial" w:cs="Arial"/>
          <w:color w:val="000000"/>
          <w:sz w:val="22"/>
          <w:szCs w:val="22"/>
        </w:rPr>
        <w:t>.</w:t>
      </w:r>
    </w:p>
    <w:p w:rsidR="005B4847" w:rsidRPr="0024435A" w:rsidRDefault="005B4847" w:rsidP="00BC6BF4">
      <w:pPr>
        <w:pStyle w:val="Corpodetexto"/>
        <w:spacing w:after="0" w:line="240" w:lineRule="auto"/>
        <w:jc w:val="center"/>
        <w:rPr>
          <w:rFonts w:ascii="Arial" w:hAnsi="Arial" w:cs="Arial"/>
          <w:color w:val="000000"/>
          <w:sz w:val="22"/>
          <w:szCs w:val="22"/>
        </w:rPr>
      </w:pPr>
    </w:p>
    <w:p w:rsidR="00CC6EB7" w:rsidRPr="0024435A" w:rsidRDefault="00CC6EB7" w:rsidP="00BC6BF4">
      <w:pPr>
        <w:pStyle w:val="Corpodetexto"/>
        <w:spacing w:after="0" w:line="240" w:lineRule="auto"/>
        <w:jc w:val="center"/>
        <w:rPr>
          <w:rFonts w:ascii="Arial" w:hAnsi="Arial" w:cs="Arial"/>
          <w:color w:val="000000"/>
          <w:sz w:val="22"/>
          <w:szCs w:val="22"/>
        </w:rPr>
      </w:pPr>
    </w:p>
    <w:p w:rsidR="005B4847" w:rsidRPr="0024435A" w:rsidRDefault="00BC6BF4" w:rsidP="00BC6BF4">
      <w:pPr>
        <w:pStyle w:val="Corpodetexto"/>
        <w:spacing w:after="0" w:line="240" w:lineRule="auto"/>
        <w:jc w:val="center"/>
        <w:rPr>
          <w:rFonts w:ascii="Arial" w:hAnsi="Arial" w:cs="Arial"/>
          <w:color w:val="000000"/>
          <w:sz w:val="22"/>
          <w:szCs w:val="22"/>
        </w:rPr>
      </w:pPr>
      <w:r w:rsidRPr="0024435A">
        <w:rPr>
          <w:rFonts w:ascii="Arial" w:hAnsi="Arial" w:cs="Arial"/>
          <w:color w:val="000000"/>
          <w:sz w:val="22"/>
          <w:szCs w:val="22"/>
        </w:rPr>
        <w:t>João de Castro Barbosa</w:t>
      </w:r>
    </w:p>
    <w:p w:rsidR="005B4847" w:rsidRPr="0024435A" w:rsidRDefault="005B4847" w:rsidP="00BC6BF4">
      <w:pPr>
        <w:pStyle w:val="Corpodetexto"/>
        <w:spacing w:after="0" w:line="240" w:lineRule="auto"/>
        <w:jc w:val="center"/>
        <w:rPr>
          <w:rFonts w:ascii="Arial" w:hAnsi="Arial" w:cs="Arial"/>
          <w:color w:val="000000"/>
          <w:sz w:val="22"/>
          <w:szCs w:val="22"/>
        </w:rPr>
      </w:pPr>
      <w:r w:rsidRPr="0024435A">
        <w:rPr>
          <w:rFonts w:ascii="Arial" w:hAnsi="Arial" w:cs="Arial"/>
          <w:color w:val="000000"/>
          <w:sz w:val="22"/>
          <w:szCs w:val="22"/>
        </w:rPr>
        <w:t>Prefeito Municipal</w:t>
      </w:r>
    </w:p>
    <w:p w:rsidR="005B4847" w:rsidRPr="0024435A" w:rsidRDefault="005B4847" w:rsidP="00BC6BF4">
      <w:pPr>
        <w:pStyle w:val="Corpodetexto"/>
        <w:spacing w:after="0" w:line="240" w:lineRule="auto"/>
        <w:jc w:val="center"/>
        <w:rPr>
          <w:rFonts w:ascii="Arial" w:hAnsi="Arial" w:cs="Arial"/>
          <w:color w:val="000000"/>
          <w:sz w:val="22"/>
          <w:szCs w:val="22"/>
        </w:rPr>
      </w:pPr>
    </w:p>
    <w:p w:rsidR="00296306" w:rsidRPr="0024435A" w:rsidRDefault="00296306" w:rsidP="00BC6BF4">
      <w:pPr>
        <w:pStyle w:val="Corpodetexto"/>
        <w:spacing w:after="0" w:line="240" w:lineRule="auto"/>
        <w:jc w:val="center"/>
        <w:rPr>
          <w:rFonts w:ascii="Arial" w:hAnsi="Arial" w:cs="Arial"/>
          <w:color w:val="000000"/>
          <w:sz w:val="22"/>
          <w:szCs w:val="22"/>
        </w:rPr>
      </w:pPr>
    </w:p>
    <w:p w:rsidR="005B4847" w:rsidRPr="0024435A" w:rsidRDefault="005B4847" w:rsidP="00BC6BF4">
      <w:pPr>
        <w:pStyle w:val="Corpodetexto"/>
        <w:spacing w:after="0" w:line="240" w:lineRule="auto"/>
        <w:jc w:val="center"/>
        <w:rPr>
          <w:rFonts w:ascii="Arial" w:hAnsi="Arial" w:cs="Arial"/>
          <w:color w:val="000000"/>
          <w:sz w:val="22"/>
          <w:szCs w:val="22"/>
        </w:rPr>
      </w:pPr>
      <w:r w:rsidRPr="0024435A">
        <w:rPr>
          <w:rFonts w:ascii="Arial" w:hAnsi="Arial" w:cs="Arial"/>
          <w:color w:val="000000"/>
          <w:sz w:val="22"/>
          <w:szCs w:val="22"/>
        </w:rPr>
        <w:t>Contratado</w:t>
      </w:r>
    </w:p>
    <w:p w:rsidR="005B4847" w:rsidRPr="0024435A" w:rsidRDefault="005B4847"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color w:val="000000"/>
          <w:sz w:val="22"/>
          <w:szCs w:val="22"/>
        </w:rPr>
      </w:pPr>
      <w:r w:rsidRPr="0024435A">
        <w:rPr>
          <w:rFonts w:ascii="Arial" w:hAnsi="Arial" w:cs="Arial"/>
          <w:color w:val="000000"/>
          <w:sz w:val="22"/>
          <w:szCs w:val="22"/>
        </w:rPr>
        <w:t xml:space="preserve">Testemunhas: </w:t>
      </w:r>
    </w:p>
    <w:p w:rsidR="007433C2" w:rsidRPr="0024435A" w:rsidRDefault="007433C2" w:rsidP="005B4847">
      <w:pPr>
        <w:pStyle w:val="Corpodetexto"/>
        <w:spacing w:after="0" w:line="240" w:lineRule="auto"/>
        <w:jc w:val="both"/>
        <w:rPr>
          <w:rFonts w:ascii="Arial" w:hAnsi="Arial" w:cs="Arial"/>
          <w:color w:val="000000"/>
          <w:sz w:val="22"/>
          <w:szCs w:val="22"/>
        </w:rPr>
      </w:pPr>
    </w:p>
    <w:p w:rsidR="007433C2" w:rsidRPr="0024435A" w:rsidRDefault="007433C2"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color w:val="000000"/>
          <w:sz w:val="22"/>
          <w:szCs w:val="22"/>
        </w:rPr>
      </w:pPr>
      <w:r w:rsidRPr="0024435A">
        <w:rPr>
          <w:rFonts w:ascii="Arial" w:hAnsi="Arial" w:cs="Arial"/>
          <w:color w:val="000000"/>
          <w:sz w:val="22"/>
          <w:szCs w:val="22"/>
        </w:rPr>
        <w:t>__________________________</w:t>
      </w:r>
    </w:p>
    <w:p w:rsidR="005B4847" w:rsidRPr="0024435A" w:rsidRDefault="005B4847" w:rsidP="005B4847">
      <w:pPr>
        <w:pStyle w:val="Corpodetexto"/>
        <w:spacing w:after="0" w:line="240" w:lineRule="auto"/>
        <w:jc w:val="both"/>
        <w:rPr>
          <w:rFonts w:ascii="Arial" w:hAnsi="Arial" w:cs="Arial"/>
          <w:color w:val="000000"/>
          <w:sz w:val="22"/>
          <w:szCs w:val="22"/>
        </w:rPr>
      </w:pPr>
      <w:r w:rsidRPr="0024435A">
        <w:rPr>
          <w:rFonts w:ascii="Arial" w:hAnsi="Arial" w:cs="Arial"/>
          <w:color w:val="000000"/>
          <w:sz w:val="22"/>
          <w:szCs w:val="22"/>
        </w:rPr>
        <w:t>CPF Nº:</w:t>
      </w:r>
    </w:p>
    <w:p w:rsidR="007433C2" w:rsidRPr="0024435A" w:rsidRDefault="007433C2" w:rsidP="005B4847">
      <w:pPr>
        <w:pStyle w:val="Corpodetexto"/>
        <w:spacing w:after="0" w:line="240" w:lineRule="auto"/>
        <w:jc w:val="both"/>
        <w:rPr>
          <w:rFonts w:ascii="Arial" w:hAnsi="Arial" w:cs="Arial"/>
          <w:color w:val="000000"/>
          <w:sz w:val="22"/>
          <w:szCs w:val="22"/>
        </w:rPr>
      </w:pPr>
    </w:p>
    <w:p w:rsidR="007433C2" w:rsidRPr="0024435A" w:rsidRDefault="007433C2" w:rsidP="005B4847">
      <w:pPr>
        <w:pStyle w:val="Corpodetexto"/>
        <w:spacing w:after="0" w:line="240" w:lineRule="auto"/>
        <w:jc w:val="both"/>
        <w:rPr>
          <w:rFonts w:ascii="Arial" w:hAnsi="Arial" w:cs="Arial"/>
          <w:color w:val="000000"/>
          <w:sz w:val="22"/>
          <w:szCs w:val="22"/>
        </w:rPr>
      </w:pPr>
    </w:p>
    <w:p w:rsidR="005B4847" w:rsidRPr="0024435A" w:rsidRDefault="005B4847" w:rsidP="005B4847">
      <w:pPr>
        <w:pStyle w:val="Corpodetexto"/>
        <w:spacing w:after="0" w:line="240" w:lineRule="auto"/>
        <w:jc w:val="both"/>
        <w:rPr>
          <w:rFonts w:ascii="Arial" w:hAnsi="Arial" w:cs="Arial"/>
          <w:color w:val="000000"/>
          <w:sz w:val="22"/>
          <w:szCs w:val="22"/>
        </w:rPr>
      </w:pPr>
      <w:r w:rsidRPr="0024435A">
        <w:rPr>
          <w:rFonts w:ascii="Arial" w:hAnsi="Arial" w:cs="Arial"/>
          <w:color w:val="000000"/>
          <w:sz w:val="22"/>
          <w:szCs w:val="22"/>
        </w:rPr>
        <w:t>__________________________</w:t>
      </w:r>
    </w:p>
    <w:p w:rsidR="005B4847" w:rsidRPr="0024435A" w:rsidRDefault="005B4847" w:rsidP="005B4847">
      <w:pPr>
        <w:pStyle w:val="TextoBoletim"/>
        <w:spacing w:after="0"/>
        <w:ind w:right="0"/>
        <w:rPr>
          <w:rFonts w:ascii="Arial" w:hAnsi="Arial" w:cs="Arial"/>
          <w:sz w:val="22"/>
          <w:szCs w:val="22"/>
        </w:rPr>
      </w:pPr>
      <w:r w:rsidRPr="0024435A">
        <w:rPr>
          <w:rFonts w:ascii="Arial" w:hAnsi="Arial" w:cs="Arial"/>
          <w:sz w:val="22"/>
          <w:szCs w:val="22"/>
        </w:rPr>
        <w:t>CPF Nº:</w:t>
      </w:r>
    </w:p>
    <w:sectPr w:rsidR="005B4847" w:rsidRPr="0024435A"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48F" w:rsidRDefault="009C548F" w:rsidP="00035C98">
      <w:r>
        <w:separator/>
      </w:r>
    </w:p>
  </w:endnote>
  <w:endnote w:type="continuationSeparator" w:id="1">
    <w:p w:rsidR="009C548F" w:rsidRDefault="009C548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9" w:rsidRDefault="00716B29" w:rsidP="00667623">
    <w:pPr>
      <w:pStyle w:val="Footer"/>
      <w:ind w:left="-993"/>
      <w:jc w:val="center"/>
      <w:rPr>
        <w:sz w:val="20"/>
        <w:szCs w:val="20"/>
      </w:rPr>
    </w:pPr>
    <w:r>
      <w:rPr>
        <w:sz w:val="20"/>
        <w:szCs w:val="20"/>
      </w:rPr>
      <w:t>____________________________________________________________________________________</w:t>
    </w:r>
  </w:p>
  <w:p w:rsidR="00716B29" w:rsidRDefault="00716B29" w:rsidP="00667623">
    <w:pPr>
      <w:pStyle w:val="Footer"/>
      <w:ind w:left="-993"/>
      <w:jc w:val="center"/>
      <w:rPr>
        <w:sz w:val="20"/>
        <w:szCs w:val="20"/>
      </w:rPr>
    </w:pPr>
    <w:r>
      <w:rPr>
        <w:sz w:val="20"/>
        <w:szCs w:val="20"/>
      </w:rPr>
      <w:t>Praça Santo Antônio, nº 190, Centro, Pequi/MG – CEP 35.667-000</w:t>
    </w:r>
  </w:p>
  <w:p w:rsidR="00716B29" w:rsidRPr="00072194" w:rsidRDefault="00716B29" w:rsidP="00667623">
    <w:pPr>
      <w:pStyle w:val="Footer"/>
      <w:ind w:left="-993"/>
      <w:jc w:val="center"/>
      <w:rPr>
        <w:sz w:val="20"/>
        <w:szCs w:val="20"/>
        <w:lang w:val="en-US"/>
      </w:rPr>
    </w:pPr>
    <w:r w:rsidRPr="00072194">
      <w:rPr>
        <w:sz w:val="20"/>
        <w:szCs w:val="20"/>
        <w:lang w:val="en-US"/>
      </w:rPr>
      <w:t>Tel: (37) 3278-1247- Fax: (37) 3278-1272</w:t>
    </w:r>
  </w:p>
  <w:p w:rsidR="00716B29" w:rsidRPr="00072194" w:rsidRDefault="00716B29"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48F" w:rsidRDefault="009C548F" w:rsidP="00035C98">
      <w:r>
        <w:separator/>
      </w:r>
    </w:p>
  </w:footnote>
  <w:footnote w:type="continuationSeparator" w:id="1">
    <w:p w:rsidR="009C548F" w:rsidRDefault="009C548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29" w:rsidRDefault="00716B2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16B29" w:rsidRDefault="00716B29">
    <w:pPr>
      <w:pStyle w:val="Header"/>
      <w:jc w:val="center"/>
      <w:rPr>
        <w:sz w:val="32"/>
        <w:szCs w:val="32"/>
      </w:rPr>
    </w:pPr>
    <w:r>
      <w:rPr>
        <w:sz w:val="32"/>
        <w:szCs w:val="32"/>
      </w:rPr>
      <w:t>Estado de Minas Gerais</w:t>
    </w:r>
  </w:p>
  <w:p w:rsidR="00716B29" w:rsidRDefault="00716B29">
    <w:pPr>
      <w:pStyle w:val="Header"/>
      <w:jc w:val="center"/>
      <w:rPr>
        <w:sz w:val="32"/>
        <w:szCs w:val="32"/>
      </w:rPr>
    </w:pPr>
  </w:p>
  <w:p w:rsidR="00716B29" w:rsidRDefault="00716B29">
    <w:pPr>
      <w:pStyle w:val="Header"/>
      <w:jc w:val="center"/>
      <w:rPr>
        <w:sz w:val="32"/>
        <w:szCs w:val="32"/>
      </w:rPr>
    </w:pPr>
  </w:p>
  <w:p w:rsidR="00716B29" w:rsidRDefault="00716B2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377"/>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B5FFD"/>
    <w:rsid w:val="000C7EF7"/>
    <w:rsid w:val="000D4A8A"/>
    <w:rsid w:val="000F3FDC"/>
    <w:rsid w:val="0010039C"/>
    <w:rsid w:val="001038F4"/>
    <w:rsid w:val="0010606F"/>
    <w:rsid w:val="001102E3"/>
    <w:rsid w:val="00111D8F"/>
    <w:rsid w:val="00116439"/>
    <w:rsid w:val="001261F0"/>
    <w:rsid w:val="00141D3F"/>
    <w:rsid w:val="001530C9"/>
    <w:rsid w:val="00154767"/>
    <w:rsid w:val="00163582"/>
    <w:rsid w:val="00165404"/>
    <w:rsid w:val="0017604C"/>
    <w:rsid w:val="00190E99"/>
    <w:rsid w:val="0019591F"/>
    <w:rsid w:val="00197951"/>
    <w:rsid w:val="00197B3D"/>
    <w:rsid w:val="001A31B1"/>
    <w:rsid w:val="001A55B4"/>
    <w:rsid w:val="001A7B6A"/>
    <w:rsid w:val="001C3D31"/>
    <w:rsid w:val="001C5514"/>
    <w:rsid w:val="001D035A"/>
    <w:rsid w:val="001D35FD"/>
    <w:rsid w:val="001D72D7"/>
    <w:rsid w:val="001E3347"/>
    <w:rsid w:val="001E4E62"/>
    <w:rsid w:val="001F01CF"/>
    <w:rsid w:val="001F45AB"/>
    <w:rsid w:val="001F6582"/>
    <w:rsid w:val="0020118B"/>
    <w:rsid w:val="0020553E"/>
    <w:rsid w:val="00211218"/>
    <w:rsid w:val="00212174"/>
    <w:rsid w:val="0023175E"/>
    <w:rsid w:val="0024164F"/>
    <w:rsid w:val="0024435A"/>
    <w:rsid w:val="00256ECD"/>
    <w:rsid w:val="00260CC9"/>
    <w:rsid w:val="00274B9D"/>
    <w:rsid w:val="00277E59"/>
    <w:rsid w:val="00281557"/>
    <w:rsid w:val="00290886"/>
    <w:rsid w:val="0029233B"/>
    <w:rsid w:val="0029308A"/>
    <w:rsid w:val="00296306"/>
    <w:rsid w:val="002A2EA0"/>
    <w:rsid w:val="002B0094"/>
    <w:rsid w:val="002B3EFD"/>
    <w:rsid w:val="002C4974"/>
    <w:rsid w:val="002C735C"/>
    <w:rsid w:val="002D5320"/>
    <w:rsid w:val="002F0D15"/>
    <w:rsid w:val="002F3958"/>
    <w:rsid w:val="002F73F9"/>
    <w:rsid w:val="003049E8"/>
    <w:rsid w:val="003114FB"/>
    <w:rsid w:val="0032048C"/>
    <w:rsid w:val="00323B0C"/>
    <w:rsid w:val="0033219C"/>
    <w:rsid w:val="00336361"/>
    <w:rsid w:val="00337DC6"/>
    <w:rsid w:val="00340AD2"/>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3F75F0"/>
    <w:rsid w:val="004030BB"/>
    <w:rsid w:val="00414121"/>
    <w:rsid w:val="00425EA1"/>
    <w:rsid w:val="004275CB"/>
    <w:rsid w:val="0043259B"/>
    <w:rsid w:val="0043683A"/>
    <w:rsid w:val="00437099"/>
    <w:rsid w:val="00440937"/>
    <w:rsid w:val="00445649"/>
    <w:rsid w:val="004473A0"/>
    <w:rsid w:val="00450EA8"/>
    <w:rsid w:val="00456210"/>
    <w:rsid w:val="00463CF6"/>
    <w:rsid w:val="0048515D"/>
    <w:rsid w:val="004B3337"/>
    <w:rsid w:val="004B3FFF"/>
    <w:rsid w:val="004B61DD"/>
    <w:rsid w:val="004C3E07"/>
    <w:rsid w:val="004C5ACE"/>
    <w:rsid w:val="004D4629"/>
    <w:rsid w:val="004E4AD9"/>
    <w:rsid w:val="004F1FBD"/>
    <w:rsid w:val="004F3E61"/>
    <w:rsid w:val="005009CE"/>
    <w:rsid w:val="00502EFE"/>
    <w:rsid w:val="005211BB"/>
    <w:rsid w:val="0052795D"/>
    <w:rsid w:val="00532473"/>
    <w:rsid w:val="00537DC1"/>
    <w:rsid w:val="005519CE"/>
    <w:rsid w:val="00567504"/>
    <w:rsid w:val="00573381"/>
    <w:rsid w:val="0057362B"/>
    <w:rsid w:val="00581C49"/>
    <w:rsid w:val="00584041"/>
    <w:rsid w:val="00590E3C"/>
    <w:rsid w:val="005A1A9B"/>
    <w:rsid w:val="005B4847"/>
    <w:rsid w:val="005C454B"/>
    <w:rsid w:val="005C7050"/>
    <w:rsid w:val="005D0A93"/>
    <w:rsid w:val="005E07EB"/>
    <w:rsid w:val="005E5EBE"/>
    <w:rsid w:val="005E6E0B"/>
    <w:rsid w:val="005F212B"/>
    <w:rsid w:val="005F3010"/>
    <w:rsid w:val="00605CDC"/>
    <w:rsid w:val="0061006C"/>
    <w:rsid w:val="00612795"/>
    <w:rsid w:val="0062342E"/>
    <w:rsid w:val="00623D6E"/>
    <w:rsid w:val="0063050C"/>
    <w:rsid w:val="00632E0F"/>
    <w:rsid w:val="00637BCC"/>
    <w:rsid w:val="00644B0E"/>
    <w:rsid w:val="00651F99"/>
    <w:rsid w:val="00657353"/>
    <w:rsid w:val="0066386B"/>
    <w:rsid w:val="00667623"/>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16B29"/>
    <w:rsid w:val="00720EC4"/>
    <w:rsid w:val="0073265D"/>
    <w:rsid w:val="007433C2"/>
    <w:rsid w:val="007475D6"/>
    <w:rsid w:val="007545B2"/>
    <w:rsid w:val="00755681"/>
    <w:rsid w:val="00760A07"/>
    <w:rsid w:val="007778DC"/>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43F7"/>
    <w:rsid w:val="00827A26"/>
    <w:rsid w:val="00832CAA"/>
    <w:rsid w:val="00834A08"/>
    <w:rsid w:val="00835D30"/>
    <w:rsid w:val="008468D3"/>
    <w:rsid w:val="00881D11"/>
    <w:rsid w:val="00882393"/>
    <w:rsid w:val="00887783"/>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11891"/>
    <w:rsid w:val="00914FF5"/>
    <w:rsid w:val="00916896"/>
    <w:rsid w:val="00916F28"/>
    <w:rsid w:val="009218B5"/>
    <w:rsid w:val="00934700"/>
    <w:rsid w:val="00942803"/>
    <w:rsid w:val="00944136"/>
    <w:rsid w:val="00967AFE"/>
    <w:rsid w:val="00975718"/>
    <w:rsid w:val="00976638"/>
    <w:rsid w:val="00976F51"/>
    <w:rsid w:val="00977899"/>
    <w:rsid w:val="0099394B"/>
    <w:rsid w:val="009973A7"/>
    <w:rsid w:val="009B0842"/>
    <w:rsid w:val="009C3EA3"/>
    <w:rsid w:val="009C548F"/>
    <w:rsid w:val="009E5A74"/>
    <w:rsid w:val="009E5C5E"/>
    <w:rsid w:val="009E6EDE"/>
    <w:rsid w:val="009F29F5"/>
    <w:rsid w:val="00A129F7"/>
    <w:rsid w:val="00A1444D"/>
    <w:rsid w:val="00A159FC"/>
    <w:rsid w:val="00A220BA"/>
    <w:rsid w:val="00A22C77"/>
    <w:rsid w:val="00A26D62"/>
    <w:rsid w:val="00A30AD3"/>
    <w:rsid w:val="00A31307"/>
    <w:rsid w:val="00A357DD"/>
    <w:rsid w:val="00A35DFD"/>
    <w:rsid w:val="00A37E2F"/>
    <w:rsid w:val="00A52EEB"/>
    <w:rsid w:val="00A5300C"/>
    <w:rsid w:val="00A5512F"/>
    <w:rsid w:val="00A644CE"/>
    <w:rsid w:val="00A65CDF"/>
    <w:rsid w:val="00A76BE3"/>
    <w:rsid w:val="00A85F42"/>
    <w:rsid w:val="00A914A2"/>
    <w:rsid w:val="00A97879"/>
    <w:rsid w:val="00A97C7A"/>
    <w:rsid w:val="00AA164C"/>
    <w:rsid w:val="00AA2EA2"/>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2ED8"/>
    <w:rsid w:val="00BB11A8"/>
    <w:rsid w:val="00BC184C"/>
    <w:rsid w:val="00BC2837"/>
    <w:rsid w:val="00BC6BF4"/>
    <w:rsid w:val="00BD2591"/>
    <w:rsid w:val="00BE28E2"/>
    <w:rsid w:val="00BF53BA"/>
    <w:rsid w:val="00C005DF"/>
    <w:rsid w:val="00C01F89"/>
    <w:rsid w:val="00C11F97"/>
    <w:rsid w:val="00C20A8E"/>
    <w:rsid w:val="00C219CD"/>
    <w:rsid w:val="00C25CFC"/>
    <w:rsid w:val="00C340CA"/>
    <w:rsid w:val="00C34742"/>
    <w:rsid w:val="00C53A87"/>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49DB"/>
    <w:rsid w:val="00CE5FE4"/>
    <w:rsid w:val="00CF041C"/>
    <w:rsid w:val="00D252B1"/>
    <w:rsid w:val="00D50596"/>
    <w:rsid w:val="00D5251E"/>
    <w:rsid w:val="00D53909"/>
    <w:rsid w:val="00D565F2"/>
    <w:rsid w:val="00D60249"/>
    <w:rsid w:val="00D716EE"/>
    <w:rsid w:val="00D83173"/>
    <w:rsid w:val="00D84B02"/>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4979"/>
    <w:rsid w:val="00EF5E23"/>
    <w:rsid w:val="00EF70CD"/>
    <w:rsid w:val="00F0050A"/>
    <w:rsid w:val="00F0156A"/>
    <w:rsid w:val="00F028D7"/>
    <w:rsid w:val="00F03316"/>
    <w:rsid w:val="00F036A8"/>
    <w:rsid w:val="00F173A2"/>
    <w:rsid w:val="00F20739"/>
    <w:rsid w:val="00F22543"/>
    <w:rsid w:val="00F2738C"/>
    <w:rsid w:val="00F33CCC"/>
    <w:rsid w:val="00F60DAC"/>
    <w:rsid w:val="00F62DE9"/>
    <w:rsid w:val="00F64872"/>
    <w:rsid w:val="00F6522E"/>
    <w:rsid w:val="00F65449"/>
    <w:rsid w:val="00F6562B"/>
    <w:rsid w:val="00F67783"/>
    <w:rsid w:val="00F740E6"/>
    <w:rsid w:val="00F85350"/>
    <w:rsid w:val="00F879BD"/>
    <w:rsid w:val="00F91CB3"/>
    <w:rsid w:val="00F95DDE"/>
    <w:rsid w:val="00F96134"/>
    <w:rsid w:val="00F96EA3"/>
    <w:rsid w:val="00F971B7"/>
    <w:rsid w:val="00FA4270"/>
    <w:rsid w:val="00FA47FA"/>
    <w:rsid w:val="00FB079A"/>
    <w:rsid w:val="00FB3ED6"/>
    <w:rsid w:val="00FB4028"/>
    <w:rsid w:val="00FD6BA1"/>
    <w:rsid w:val="00FE1619"/>
    <w:rsid w:val="00FF0A39"/>
    <w:rsid w:val="00FF4FBA"/>
    <w:rsid w:val="00FF6659"/>
    <w:rsid w:val="00FF7E9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582"/>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D5F35-4145-4EAF-A554-923C20F1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29</Pages>
  <Words>8965</Words>
  <Characters>48413</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7</cp:revision>
  <cp:lastPrinted>2019-05-09T18:35:00Z</cp:lastPrinted>
  <dcterms:created xsi:type="dcterms:W3CDTF">2020-06-18T13:09:00Z</dcterms:created>
  <dcterms:modified xsi:type="dcterms:W3CDTF">2020-06-18T13:56:00Z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