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30B" w:rsidRPr="00CC5AAB" w:rsidRDefault="0004630B" w:rsidP="0004630B">
      <w:pPr>
        <w:tabs>
          <w:tab w:val="left" w:pos="1020"/>
        </w:tabs>
        <w:spacing w:line="360" w:lineRule="auto"/>
        <w:jc w:val="center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ORDEM DE INÍCIO DE EXECUÇÃO DE OBRA</w:t>
      </w:r>
    </w:p>
    <w:p w:rsidR="0004630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8032F8" w:rsidRPr="00CC5AAB" w:rsidRDefault="008032F8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>PROCESSO</w:t>
      </w:r>
      <w:r w:rsidR="00614271" w:rsidRPr="00CC5AAB">
        <w:rPr>
          <w:rFonts w:ascii="Verdana" w:hAnsi="Verdana"/>
          <w:b/>
          <w:sz w:val="23"/>
          <w:szCs w:val="23"/>
        </w:rPr>
        <w:t xml:space="preserve"> LICITATÓRIO</w:t>
      </w:r>
      <w:r w:rsidRPr="00CC5AAB">
        <w:rPr>
          <w:rFonts w:ascii="Verdana" w:hAnsi="Verdana"/>
          <w:b/>
          <w:sz w:val="23"/>
          <w:szCs w:val="23"/>
        </w:rPr>
        <w:t xml:space="preserve">: </w:t>
      </w:r>
      <w:r w:rsidR="00673B8D">
        <w:rPr>
          <w:rFonts w:ascii="Verdana" w:hAnsi="Verdana"/>
          <w:b/>
          <w:sz w:val="23"/>
          <w:szCs w:val="23"/>
        </w:rPr>
        <w:t>036</w:t>
      </w:r>
      <w:r w:rsidRPr="00CC5AAB">
        <w:rPr>
          <w:rFonts w:ascii="Verdana" w:hAnsi="Verdana"/>
          <w:b/>
          <w:sz w:val="23"/>
          <w:szCs w:val="23"/>
        </w:rPr>
        <w:t>/20</w:t>
      </w:r>
      <w:r w:rsidR="001B3D10" w:rsidRPr="00CC5AAB">
        <w:rPr>
          <w:rFonts w:ascii="Verdana" w:hAnsi="Verdana"/>
          <w:b/>
          <w:sz w:val="23"/>
          <w:szCs w:val="23"/>
        </w:rPr>
        <w:t>2</w:t>
      </w:r>
      <w:r w:rsidR="00673B8D">
        <w:rPr>
          <w:rFonts w:ascii="Verdana" w:hAnsi="Verdana"/>
          <w:b/>
          <w:sz w:val="23"/>
          <w:szCs w:val="23"/>
        </w:rPr>
        <w:t>2</w:t>
      </w:r>
      <w:r w:rsidRPr="00CC5AAB">
        <w:rPr>
          <w:rFonts w:ascii="Verdana" w:hAnsi="Verdana"/>
          <w:b/>
          <w:sz w:val="23"/>
          <w:szCs w:val="23"/>
        </w:rPr>
        <w:t>.</w:t>
      </w:r>
    </w:p>
    <w:p w:rsidR="0004630B" w:rsidRPr="00CC5AAB" w:rsidRDefault="005B3C35" w:rsidP="0004630B">
      <w:pPr>
        <w:tabs>
          <w:tab w:val="left" w:pos="1020"/>
        </w:tabs>
        <w:spacing w:line="360" w:lineRule="auto"/>
        <w:rPr>
          <w:rFonts w:ascii="Verdana" w:hAnsi="Verdana"/>
          <w:b/>
          <w:sz w:val="23"/>
          <w:szCs w:val="23"/>
        </w:rPr>
      </w:pPr>
      <w:r>
        <w:rPr>
          <w:rFonts w:ascii="Verdana" w:hAnsi="Verdana"/>
          <w:b/>
          <w:sz w:val="23"/>
          <w:szCs w:val="23"/>
        </w:rPr>
        <w:t xml:space="preserve">DISPENSA DE LICITACÃO </w:t>
      </w:r>
      <w:r w:rsidR="00CC5AAB" w:rsidRPr="00CC5AAB">
        <w:rPr>
          <w:rFonts w:ascii="Verdana" w:hAnsi="Verdana"/>
          <w:b/>
          <w:sz w:val="23"/>
          <w:szCs w:val="23"/>
        </w:rPr>
        <w:t>Nº 0</w:t>
      </w:r>
      <w:r w:rsidR="00673B8D">
        <w:rPr>
          <w:rFonts w:ascii="Verdana" w:hAnsi="Verdana"/>
          <w:b/>
          <w:sz w:val="23"/>
          <w:szCs w:val="23"/>
        </w:rPr>
        <w:t>08</w:t>
      </w:r>
      <w:r w:rsidR="00CC5AAB" w:rsidRPr="00CC5AAB">
        <w:rPr>
          <w:rFonts w:ascii="Verdana" w:hAnsi="Verdana"/>
          <w:b/>
          <w:sz w:val="23"/>
          <w:szCs w:val="23"/>
        </w:rPr>
        <w:t>/202</w:t>
      </w:r>
      <w:r w:rsidR="00673B8D">
        <w:rPr>
          <w:rFonts w:ascii="Verdana" w:hAnsi="Verdana"/>
          <w:b/>
          <w:sz w:val="23"/>
          <w:szCs w:val="23"/>
        </w:rPr>
        <w:t>2</w:t>
      </w:r>
    </w:p>
    <w:p w:rsidR="00CC5AAB" w:rsidRDefault="00CC5AA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8032F8" w:rsidRPr="00CC5AAB" w:rsidRDefault="008032F8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5B3C35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  <w:r>
        <w:rPr>
          <w:rFonts w:ascii="Verdana" w:hAnsi="Verdana"/>
          <w:sz w:val="23"/>
          <w:szCs w:val="23"/>
        </w:rPr>
        <w:t>Ao Consorcio CISPARA,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 xml:space="preserve">A partir da presente data, </w:t>
      </w:r>
      <w:r w:rsidR="008032F8">
        <w:rPr>
          <w:rFonts w:ascii="Verdana" w:hAnsi="Verdana"/>
          <w:sz w:val="23"/>
          <w:szCs w:val="23"/>
        </w:rPr>
        <w:t>o</w:t>
      </w:r>
      <w:r w:rsidR="005B3C35">
        <w:rPr>
          <w:rFonts w:ascii="Verdana" w:hAnsi="Verdana"/>
          <w:sz w:val="23"/>
          <w:szCs w:val="23"/>
        </w:rPr>
        <w:t xml:space="preserve"> </w:t>
      </w:r>
      <w:r w:rsidR="008032F8" w:rsidRPr="008032F8">
        <w:rPr>
          <w:rFonts w:ascii="Verdana" w:hAnsi="Verdana"/>
          <w:b/>
          <w:sz w:val="23"/>
          <w:szCs w:val="23"/>
        </w:rPr>
        <w:t>CONSÓRCIO INTERMUNICIPAL DE SAÚDE E SERVIÇOS DO ALTO DO RIO PARÁ- CISPARÁ</w:t>
      </w:r>
      <w:r w:rsidR="005B3C35">
        <w:rPr>
          <w:rFonts w:ascii="Verdana" w:hAnsi="Verdana"/>
          <w:b/>
          <w:sz w:val="23"/>
          <w:szCs w:val="23"/>
        </w:rPr>
        <w:t xml:space="preserve">, </w:t>
      </w:r>
      <w:r w:rsidRPr="00CC5AAB">
        <w:rPr>
          <w:rFonts w:ascii="Verdana" w:hAnsi="Verdana"/>
          <w:sz w:val="23"/>
          <w:szCs w:val="23"/>
        </w:rPr>
        <w:t xml:space="preserve">iniciará os </w:t>
      </w:r>
      <w:r w:rsidRPr="00CC5AAB">
        <w:rPr>
          <w:rFonts w:ascii="Verdana" w:hAnsi="Verdana"/>
          <w:bCs/>
          <w:iCs/>
          <w:sz w:val="23"/>
          <w:szCs w:val="23"/>
        </w:rPr>
        <w:t xml:space="preserve">serviços de </w:t>
      </w:r>
      <w:r w:rsidR="005B3C35">
        <w:rPr>
          <w:rFonts w:ascii="Verdana" w:hAnsi="Verdana"/>
          <w:b/>
          <w:bCs/>
          <w:iCs/>
          <w:sz w:val="23"/>
          <w:szCs w:val="23"/>
        </w:rPr>
        <w:t>P</w:t>
      </w:r>
      <w:r w:rsidR="005B3C35" w:rsidRPr="005B3C35">
        <w:rPr>
          <w:rFonts w:ascii="Verdana" w:hAnsi="Verdana"/>
          <w:b/>
          <w:bCs/>
          <w:iCs/>
          <w:sz w:val="23"/>
          <w:szCs w:val="23"/>
        </w:rPr>
        <w:t xml:space="preserve">restação de </w:t>
      </w:r>
      <w:r w:rsidR="001D696F">
        <w:rPr>
          <w:rFonts w:ascii="Verdana" w:hAnsi="Verdana"/>
          <w:b/>
          <w:bCs/>
          <w:iCs/>
          <w:sz w:val="23"/>
          <w:szCs w:val="23"/>
        </w:rPr>
        <w:t xml:space="preserve">Serviços </w:t>
      </w:r>
      <w:r w:rsidR="00673B8D">
        <w:rPr>
          <w:rFonts w:ascii="Verdana" w:hAnsi="Verdana"/>
          <w:b/>
          <w:bCs/>
          <w:iCs/>
          <w:sz w:val="23"/>
          <w:szCs w:val="23"/>
        </w:rPr>
        <w:t xml:space="preserve">de Tapa Buraco </w:t>
      </w:r>
      <w:r w:rsidR="00673B8D" w:rsidRPr="00673B8D">
        <w:rPr>
          <w:rFonts w:ascii="Verdana" w:hAnsi="Verdana"/>
          <w:b/>
          <w:bCs/>
          <w:iCs/>
          <w:sz w:val="23"/>
          <w:szCs w:val="23"/>
        </w:rPr>
        <w:t>em todo perí</w:t>
      </w:r>
      <w:r w:rsidR="00673B8D">
        <w:rPr>
          <w:rFonts w:ascii="Verdana" w:hAnsi="Verdana"/>
          <w:b/>
          <w:bCs/>
          <w:iCs/>
          <w:sz w:val="23"/>
          <w:szCs w:val="23"/>
        </w:rPr>
        <w:t>metro urbano da cidade de Pequi</w:t>
      </w:r>
      <w:r w:rsidR="008032F8">
        <w:rPr>
          <w:rFonts w:ascii="Verdana" w:hAnsi="Verdana"/>
          <w:b/>
          <w:bCs/>
          <w:iCs/>
          <w:sz w:val="23"/>
          <w:szCs w:val="23"/>
        </w:rPr>
        <w:t xml:space="preserve">, </w:t>
      </w:r>
      <w:r w:rsidR="008032F8" w:rsidRPr="008032F8">
        <w:rPr>
          <w:rFonts w:ascii="Verdana" w:hAnsi="Verdana"/>
          <w:bCs/>
          <w:iCs/>
          <w:sz w:val="23"/>
          <w:szCs w:val="23"/>
        </w:rPr>
        <w:t>conforme CONTRATO DE PROGRAMA QUE CELEBRAM O CONSÓRCIO INTERMUNICIPAL DE SAÚDE E SERVIÇOS DO ALTO DO RIO PARÁ- CISPARÁ E O MUNICÍPIO DE PEQUI/MG, PARA A PRESTAÇÃO DE SERVIÇOS PÚBLICOS POR EMPRESA ESPECIALIZADA DE CONSERVAÇÃO, RESTAURAÇÃO E MELHORIAS EM VIAS E LOGRADOUROS PÚBLICOS</w:t>
      </w:r>
      <w:r w:rsidRPr="00CC5AAB">
        <w:rPr>
          <w:rFonts w:ascii="Verdana" w:hAnsi="Verdana"/>
          <w:sz w:val="23"/>
          <w:szCs w:val="23"/>
        </w:rPr>
        <w:t>.</w:t>
      </w:r>
    </w:p>
    <w:p w:rsidR="0004630B" w:rsidRPr="00CC5AAB" w:rsidRDefault="0004630B" w:rsidP="0004630B">
      <w:pPr>
        <w:tabs>
          <w:tab w:val="left" w:pos="1020"/>
        </w:tabs>
        <w:spacing w:line="360" w:lineRule="auto"/>
        <w:jc w:val="both"/>
        <w:rPr>
          <w:rFonts w:ascii="Verdana" w:hAnsi="Verdana"/>
          <w:sz w:val="23"/>
          <w:szCs w:val="23"/>
        </w:rPr>
      </w:pPr>
    </w:p>
    <w:p w:rsidR="0004630B" w:rsidRPr="00CC5AAB" w:rsidRDefault="0052265B" w:rsidP="0004630B">
      <w:pPr>
        <w:tabs>
          <w:tab w:val="left" w:pos="1020"/>
        </w:tabs>
        <w:spacing w:line="360" w:lineRule="auto"/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Pequi</w:t>
      </w:r>
      <w:r w:rsidR="0004630B" w:rsidRPr="00CC5AAB">
        <w:rPr>
          <w:rFonts w:ascii="Verdana" w:hAnsi="Verdana"/>
          <w:sz w:val="23"/>
          <w:szCs w:val="23"/>
        </w:rPr>
        <w:t xml:space="preserve">, </w:t>
      </w:r>
      <w:r w:rsidR="00CC5AAB" w:rsidRPr="00CC5AAB">
        <w:rPr>
          <w:rFonts w:ascii="Verdana" w:hAnsi="Verdana"/>
          <w:sz w:val="23"/>
          <w:szCs w:val="23"/>
        </w:rPr>
        <w:t>1</w:t>
      </w:r>
      <w:r w:rsidR="00673B8D">
        <w:rPr>
          <w:rFonts w:ascii="Verdana" w:hAnsi="Verdana"/>
          <w:sz w:val="23"/>
          <w:szCs w:val="23"/>
        </w:rPr>
        <w:t>6</w:t>
      </w:r>
      <w:r w:rsidR="0004630B" w:rsidRPr="00CC5AAB">
        <w:rPr>
          <w:rFonts w:ascii="Verdana" w:hAnsi="Verdana"/>
          <w:sz w:val="23"/>
          <w:szCs w:val="23"/>
        </w:rPr>
        <w:t xml:space="preserve"> de </w:t>
      </w:r>
      <w:r w:rsidR="00673B8D">
        <w:rPr>
          <w:rFonts w:ascii="Verdana" w:hAnsi="Verdana"/>
          <w:sz w:val="23"/>
          <w:szCs w:val="23"/>
        </w:rPr>
        <w:t>março</w:t>
      </w:r>
      <w:r w:rsidR="0004630B" w:rsidRPr="00CC5AAB">
        <w:rPr>
          <w:rFonts w:ascii="Verdana" w:hAnsi="Verdana"/>
          <w:sz w:val="23"/>
          <w:szCs w:val="23"/>
        </w:rPr>
        <w:t xml:space="preserve"> de 20</w:t>
      </w:r>
      <w:r w:rsidR="00415B95" w:rsidRPr="00CC5AAB">
        <w:rPr>
          <w:rFonts w:ascii="Verdana" w:hAnsi="Verdana"/>
          <w:sz w:val="23"/>
          <w:szCs w:val="23"/>
        </w:rPr>
        <w:t>2</w:t>
      </w:r>
      <w:r w:rsidR="00673B8D">
        <w:rPr>
          <w:rFonts w:ascii="Verdana" w:hAnsi="Verdana"/>
          <w:sz w:val="23"/>
          <w:szCs w:val="23"/>
        </w:rPr>
        <w:t>2</w:t>
      </w:r>
      <w:r w:rsidR="0004630B" w:rsidRPr="00CC5AAB">
        <w:rPr>
          <w:rFonts w:ascii="Verdana" w:hAnsi="Verdana"/>
          <w:sz w:val="23"/>
          <w:szCs w:val="23"/>
        </w:rPr>
        <w:t>.</w:t>
      </w:r>
    </w:p>
    <w:p w:rsidR="0004630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Pr="00CC5AAB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bookmarkStart w:id="0" w:name="_GoBack"/>
      <w:bookmarkEnd w:id="0"/>
      <w:r w:rsidRPr="00CC5AAB">
        <w:rPr>
          <w:rFonts w:ascii="Verdana" w:hAnsi="Verdana"/>
          <w:sz w:val="23"/>
          <w:szCs w:val="23"/>
        </w:rPr>
        <w:t>__________________________________</w:t>
      </w:r>
    </w:p>
    <w:p w:rsidR="0004630B" w:rsidRPr="00CC5AAB" w:rsidRDefault="00415B95" w:rsidP="0004630B">
      <w:pPr>
        <w:tabs>
          <w:tab w:val="left" w:pos="1020"/>
        </w:tabs>
        <w:rPr>
          <w:rFonts w:ascii="Verdana" w:hAnsi="Verdana"/>
          <w:b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Andre Luiz Melgaço Tavares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Prefeito Municipal</w:t>
      </w:r>
    </w:p>
    <w:p w:rsidR="0004630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8032F8" w:rsidRPr="00CC5AAB" w:rsidRDefault="008032F8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996F9A" w:rsidRPr="00CC5AAB" w:rsidRDefault="00996F9A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Recebemos a Ordem de Início em ___/____/20</w:t>
      </w:r>
      <w:r w:rsidR="00415B95" w:rsidRPr="00CC5AAB">
        <w:rPr>
          <w:rFonts w:ascii="Verdana" w:hAnsi="Verdana"/>
          <w:sz w:val="23"/>
          <w:szCs w:val="23"/>
        </w:rPr>
        <w:t>2</w:t>
      </w:r>
      <w:r w:rsidR="00673B8D">
        <w:rPr>
          <w:rFonts w:ascii="Verdana" w:hAnsi="Verdana"/>
          <w:sz w:val="23"/>
          <w:szCs w:val="23"/>
        </w:rPr>
        <w:t>2</w:t>
      </w:r>
      <w:r w:rsidRPr="00CC5AAB">
        <w:rPr>
          <w:rFonts w:ascii="Verdana" w:hAnsi="Verdana"/>
          <w:sz w:val="23"/>
          <w:szCs w:val="23"/>
        </w:rPr>
        <w:t>.</w:t>
      </w:r>
    </w:p>
    <w:p w:rsidR="0004630B" w:rsidRPr="00CC5AAB" w:rsidRDefault="0004630B" w:rsidP="0004630B">
      <w:pPr>
        <w:tabs>
          <w:tab w:val="left" w:pos="1020"/>
        </w:tabs>
        <w:rPr>
          <w:rFonts w:ascii="Verdana" w:hAnsi="Verdana"/>
          <w:sz w:val="23"/>
          <w:szCs w:val="23"/>
        </w:rPr>
      </w:pPr>
      <w:r w:rsidRPr="00CC5AAB">
        <w:rPr>
          <w:rFonts w:ascii="Verdana" w:hAnsi="Verdana"/>
          <w:sz w:val="23"/>
          <w:szCs w:val="23"/>
        </w:rPr>
        <w:t>________________________</w:t>
      </w:r>
      <w:r w:rsidR="0052265B" w:rsidRPr="00CC5AAB">
        <w:rPr>
          <w:rFonts w:ascii="Verdana" w:hAnsi="Verdana"/>
          <w:sz w:val="23"/>
          <w:szCs w:val="23"/>
        </w:rPr>
        <w:t>_</w:t>
      </w:r>
      <w:r w:rsidR="00A36D95" w:rsidRPr="00CC5AAB">
        <w:rPr>
          <w:rFonts w:ascii="Verdana" w:hAnsi="Verdana"/>
          <w:sz w:val="23"/>
          <w:szCs w:val="23"/>
        </w:rPr>
        <w:t>____</w:t>
      </w:r>
    </w:p>
    <w:p w:rsidR="001D696F" w:rsidRDefault="001D696F" w:rsidP="00415B95">
      <w:pPr>
        <w:pStyle w:val="Corpodetexto"/>
        <w:tabs>
          <w:tab w:val="right" w:pos="8505"/>
        </w:tabs>
        <w:spacing w:after="0"/>
        <w:rPr>
          <w:rFonts w:ascii="Verdana" w:hAnsi="Verdana"/>
          <w:b/>
          <w:sz w:val="23"/>
          <w:szCs w:val="23"/>
        </w:rPr>
      </w:pPr>
      <w:r>
        <w:rPr>
          <w:rFonts w:ascii="Verdana" w:hAnsi="Verdana"/>
          <w:b/>
          <w:sz w:val="23"/>
          <w:szCs w:val="23"/>
        </w:rPr>
        <w:t>Consórcio Intermunicipal de Saúde e</w:t>
      </w:r>
    </w:p>
    <w:p w:rsidR="001D696F" w:rsidRDefault="001D696F" w:rsidP="00415B95">
      <w:pPr>
        <w:pStyle w:val="Corpodetexto"/>
        <w:tabs>
          <w:tab w:val="right" w:pos="8505"/>
        </w:tabs>
        <w:spacing w:after="0"/>
        <w:rPr>
          <w:rFonts w:ascii="Verdana" w:hAnsi="Verdana"/>
          <w:b/>
          <w:sz w:val="23"/>
          <w:szCs w:val="23"/>
        </w:rPr>
      </w:pPr>
      <w:r>
        <w:rPr>
          <w:rFonts w:ascii="Verdana" w:hAnsi="Verdana"/>
          <w:b/>
          <w:sz w:val="23"/>
          <w:szCs w:val="23"/>
        </w:rPr>
        <w:t>Serviços d</w:t>
      </w:r>
      <w:r w:rsidRPr="001D696F">
        <w:rPr>
          <w:rFonts w:ascii="Verdana" w:hAnsi="Verdana"/>
          <w:b/>
          <w:sz w:val="23"/>
          <w:szCs w:val="23"/>
        </w:rPr>
        <w:t>o Alto Do Rio Pará</w:t>
      </w:r>
    </w:p>
    <w:p w:rsidR="0004630B" w:rsidRPr="00CC5AAB" w:rsidRDefault="00415B95" w:rsidP="00415B95">
      <w:pPr>
        <w:pStyle w:val="Corpodetexto"/>
        <w:tabs>
          <w:tab w:val="right" w:pos="8505"/>
        </w:tabs>
        <w:spacing w:after="0"/>
        <w:rPr>
          <w:rFonts w:ascii="Verdana" w:hAnsi="Verdana" w:cs="Arial"/>
          <w:sz w:val="23"/>
          <w:szCs w:val="23"/>
        </w:rPr>
      </w:pPr>
      <w:r w:rsidRPr="00CC5AAB">
        <w:rPr>
          <w:rFonts w:ascii="Verdana" w:hAnsi="Verdana"/>
          <w:b/>
          <w:sz w:val="23"/>
          <w:szCs w:val="23"/>
        </w:rPr>
        <w:t xml:space="preserve">CNPJ/MF: </w:t>
      </w:r>
      <w:r w:rsidR="001D696F">
        <w:rPr>
          <w:rFonts w:ascii="Verdana" w:hAnsi="Verdana"/>
          <w:b/>
          <w:sz w:val="23"/>
          <w:szCs w:val="23"/>
        </w:rPr>
        <w:t>01.260.691/0001-25</w:t>
      </w:r>
    </w:p>
    <w:sectPr w:rsidR="0004630B" w:rsidRPr="00CC5AAB" w:rsidSect="00456384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3EC" w:rsidRDefault="006E33EC" w:rsidP="0082401B">
      <w:r>
        <w:separator/>
      </w:r>
    </w:p>
  </w:endnote>
  <w:endnote w:type="continuationSeparator" w:id="1">
    <w:p w:rsidR="006E33EC" w:rsidRDefault="006E33EC" w:rsidP="0082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RPr="00C111A9" w:rsidRDefault="000522DA">
    <w:pPr>
      <w:pStyle w:val="Rodap"/>
      <w:rPr>
        <w:sz w:val="20"/>
        <w:szCs w:val="20"/>
      </w:rPr>
    </w:pPr>
    <w:r w:rsidRPr="00C111A9">
      <w:rPr>
        <w:sz w:val="20"/>
        <w:szCs w:val="20"/>
      </w:rPr>
      <w:t>P</w:t>
    </w:r>
    <w:r>
      <w:rPr>
        <w:sz w:val="20"/>
        <w:szCs w:val="20"/>
      </w:rPr>
      <w:t>raça</w:t>
    </w:r>
    <w:r w:rsidRPr="00C111A9">
      <w:rPr>
        <w:sz w:val="20"/>
        <w:szCs w:val="20"/>
      </w:rPr>
      <w:t xml:space="preserve"> S</w:t>
    </w:r>
    <w:r>
      <w:rPr>
        <w:sz w:val="20"/>
        <w:szCs w:val="20"/>
      </w:rPr>
      <w:t>anto</w:t>
    </w:r>
    <w:r w:rsidRPr="00C111A9">
      <w:rPr>
        <w:sz w:val="20"/>
        <w:szCs w:val="20"/>
      </w:rPr>
      <w:t xml:space="preserve"> A</w:t>
    </w:r>
    <w:r>
      <w:rPr>
        <w:sz w:val="20"/>
        <w:szCs w:val="20"/>
      </w:rPr>
      <w:t>ntônio</w:t>
    </w:r>
    <w:r w:rsidRPr="00C111A9">
      <w:rPr>
        <w:sz w:val="20"/>
        <w:szCs w:val="20"/>
      </w:rPr>
      <w:t>,</w:t>
    </w:r>
    <w:r>
      <w:rPr>
        <w:sz w:val="20"/>
        <w:szCs w:val="20"/>
      </w:rPr>
      <w:t xml:space="preserve"> nº 190, Centro, Pequi/MG–Cep: 35.667-000, Fones (37)</w:t>
    </w:r>
    <w:r w:rsidRPr="00C111A9">
      <w:rPr>
        <w:sz w:val="20"/>
        <w:szCs w:val="20"/>
      </w:rPr>
      <w:t>3278-1247- FAX 3278-1272</w:t>
    </w:r>
  </w:p>
  <w:p w:rsidR="000522DA" w:rsidRDefault="000522D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3EC" w:rsidRDefault="006E33EC" w:rsidP="0082401B">
      <w:r>
        <w:separator/>
      </w:r>
    </w:p>
  </w:footnote>
  <w:footnote w:type="continuationSeparator" w:id="1">
    <w:p w:rsidR="006E33EC" w:rsidRDefault="006E33EC" w:rsidP="00824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DA" w:rsidRDefault="000522DA" w:rsidP="00591FDE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19050" t="0" r="0" b="0"/>
          <wp:wrapTight wrapText="bothSides">
            <wp:wrapPolygon edited="0">
              <wp:start x="-421" y="0"/>
              <wp:lineTo x="-421" y="21246"/>
              <wp:lineTo x="21474" y="21246"/>
              <wp:lineTo x="21474" y="0"/>
              <wp:lineTo x="-421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:rsidR="000522DA" w:rsidRDefault="000522DA" w:rsidP="00591FDE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0522DA" w:rsidRDefault="000522DA" w:rsidP="00FE5248">
    <w:pPr>
      <w:pStyle w:val="Cabealho"/>
      <w:jc w:val="center"/>
      <w:rPr>
        <w:sz w:val="32"/>
        <w:szCs w:val="32"/>
      </w:rPr>
    </w:pPr>
  </w:p>
  <w:p w:rsidR="000522DA" w:rsidRDefault="000522DA" w:rsidP="00FE5248">
    <w:pPr>
      <w:pStyle w:val="Cabealho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3956BBD"/>
    <w:multiLevelType w:val="multilevel"/>
    <w:tmpl w:val="04187D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55EB6D26"/>
    <w:multiLevelType w:val="multilevel"/>
    <w:tmpl w:val="3DC4D26C"/>
    <w:lvl w:ilvl="0">
      <w:start w:val="1"/>
      <w:numFmt w:val="lowerLetter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0898"/>
  </w:hdrShapeDefaults>
  <w:footnotePr>
    <w:footnote w:id="0"/>
    <w:footnote w:id="1"/>
  </w:footnotePr>
  <w:endnotePr>
    <w:endnote w:id="0"/>
    <w:endnote w:id="1"/>
  </w:endnotePr>
  <w:compat/>
  <w:rsids>
    <w:rsidRoot w:val="00D00078"/>
    <w:rsid w:val="0000691E"/>
    <w:rsid w:val="000158D0"/>
    <w:rsid w:val="00034833"/>
    <w:rsid w:val="0004630B"/>
    <w:rsid w:val="000474F3"/>
    <w:rsid w:val="000522DA"/>
    <w:rsid w:val="00095415"/>
    <w:rsid w:val="000A7EA0"/>
    <w:rsid w:val="000C103A"/>
    <w:rsid w:val="000C6784"/>
    <w:rsid w:val="000F0FA6"/>
    <w:rsid w:val="000F731C"/>
    <w:rsid w:val="0010170A"/>
    <w:rsid w:val="00104148"/>
    <w:rsid w:val="00154552"/>
    <w:rsid w:val="001644DC"/>
    <w:rsid w:val="001711ED"/>
    <w:rsid w:val="00171E43"/>
    <w:rsid w:val="00172915"/>
    <w:rsid w:val="0017333E"/>
    <w:rsid w:val="001B378C"/>
    <w:rsid w:val="001B3D10"/>
    <w:rsid w:val="001B7428"/>
    <w:rsid w:val="001C30DC"/>
    <w:rsid w:val="001C57A2"/>
    <w:rsid w:val="001D5C80"/>
    <w:rsid w:val="001D696F"/>
    <w:rsid w:val="00216A6F"/>
    <w:rsid w:val="00235230"/>
    <w:rsid w:val="002411F9"/>
    <w:rsid w:val="00241B95"/>
    <w:rsid w:val="002530D3"/>
    <w:rsid w:val="0025462D"/>
    <w:rsid w:val="002A08B7"/>
    <w:rsid w:val="002A4E3A"/>
    <w:rsid w:val="002A70F6"/>
    <w:rsid w:val="002E4E10"/>
    <w:rsid w:val="002F364C"/>
    <w:rsid w:val="002F3904"/>
    <w:rsid w:val="00312758"/>
    <w:rsid w:val="00381819"/>
    <w:rsid w:val="003903AC"/>
    <w:rsid w:val="003A0A33"/>
    <w:rsid w:val="003A1D29"/>
    <w:rsid w:val="003A6976"/>
    <w:rsid w:val="003A6D2A"/>
    <w:rsid w:val="003A7846"/>
    <w:rsid w:val="003B57B7"/>
    <w:rsid w:val="003D4887"/>
    <w:rsid w:val="003E0C21"/>
    <w:rsid w:val="003E42AF"/>
    <w:rsid w:val="003E6CA2"/>
    <w:rsid w:val="003F0BAB"/>
    <w:rsid w:val="00406AED"/>
    <w:rsid w:val="00415B95"/>
    <w:rsid w:val="0042284C"/>
    <w:rsid w:val="00427300"/>
    <w:rsid w:val="00450216"/>
    <w:rsid w:val="00456384"/>
    <w:rsid w:val="00474A5C"/>
    <w:rsid w:val="004A5828"/>
    <w:rsid w:val="004B1EAD"/>
    <w:rsid w:val="004D099C"/>
    <w:rsid w:val="004D491F"/>
    <w:rsid w:val="0052159A"/>
    <w:rsid w:val="0052265B"/>
    <w:rsid w:val="0052387D"/>
    <w:rsid w:val="00541C09"/>
    <w:rsid w:val="00550262"/>
    <w:rsid w:val="005570EA"/>
    <w:rsid w:val="005706C6"/>
    <w:rsid w:val="00572003"/>
    <w:rsid w:val="005919E7"/>
    <w:rsid w:val="00591FDE"/>
    <w:rsid w:val="005A6211"/>
    <w:rsid w:val="005B3C35"/>
    <w:rsid w:val="005C2ECB"/>
    <w:rsid w:val="005D0DD9"/>
    <w:rsid w:val="005E0F95"/>
    <w:rsid w:val="005E781D"/>
    <w:rsid w:val="005F74BB"/>
    <w:rsid w:val="005F753C"/>
    <w:rsid w:val="006027F7"/>
    <w:rsid w:val="00605239"/>
    <w:rsid w:val="00614271"/>
    <w:rsid w:val="00616B04"/>
    <w:rsid w:val="00627390"/>
    <w:rsid w:val="00635303"/>
    <w:rsid w:val="00636C50"/>
    <w:rsid w:val="00654AEC"/>
    <w:rsid w:val="006629FA"/>
    <w:rsid w:val="00667274"/>
    <w:rsid w:val="00673B8D"/>
    <w:rsid w:val="00685699"/>
    <w:rsid w:val="006878B6"/>
    <w:rsid w:val="006D3F62"/>
    <w:rsid w:val="006E1E3C"/>
    <w:rsid w:val="006E33EC"/>
    <w:rsid w:val="006F3B73"/>
    <w:rsid w:val="006F5BE7"/>
    <w:rsid w:val="006F6AC0"/>
    <w:rsid w:val="00706DD2"/>
    <w:rsid w:val="007256F8"/>
    <w:rsid w:val="00742AB3"/>
    <w:rsid w:val="0075175C"/>
    <w:rsid w:val="00765F73"/>
    <w:rsid w:val="00792348"/>
    <w:rsid w:val="00795404"/>
    <w:rsid w:val="007A1F19"/>
    <w:rsid w:val="007A6FF4"/>
    <w:rsid w:val="007C49A8"/>
    <w:rsid w:val="007F67DF"/>
    <w:rsid w:val="008032F8"/>
    <w:rsid w:val="0082401B"/>
    <w:rsid w:val="008335F3"/>
    <w:rsid w:val="0084183A"/>
    <w:rsid w:val="008A4858"/>
    <w:rsid w:val="008A78E9"/>
    <w:rsid w:val="008C2369"/>
    <w:rsid w:val="008C2E79"/>
    <w:rsid w:val="008D4032"/>
    <w:rsid w:val="008D544A"/>
    <w:rsid w:val="009333E2"/>
    <w:rsid w:val="00947E8E"/>
    <w:rsid w:val="00954265"/>
    <w:rsid w:val="00956FEE"/>
    <w:rsid w:val="009577C5"/>
    <w:rsid w:val="009631FF"/>
    <w:rsid w:val="00964907"/>
    <w:rsid w:val="009771ED"/>
    <w:rsid w:val="009837FF"/>
    <w:rsid w:val="00985E81"/>
    <w:rsid w:val="00996F9A"/>
    <w:rsid w:val="009A2CD9"/>
    <w:rsid w:val="009A60F1"/>
    <w:rsid w:val="009B143C"/>
    <w:rsid w:val="009B3CF4"/>
    <w:rsid w:val="009B796E"/>
    <w:rsid w:val="009F665D"/>
    <w:rsid w:val="00A264AB"/>
    <w:rsid w:val="00A36D95"/>
    <w:rsid w:val="00A445CD"/>
    <w:rsid w:val="00A630CE"/>
    <w:rsid w:val="00A74611"/>
    <w:rsid w:val="00A9691C"/>
    <w:rsid w:val="00AA0E0F"/>
    <w:rsid w:val="00AE124F"/>
    <w:rsid w:val="00AF6FAF"/>
    <w:rsid w:val="00B10314"/>
    <w:rsid w:val="00B15641"/>
    <w:rsid w:val="00B32571"/>
    <w:rsid w:val="00B51984"/>
    <w:rsid w:val="00B63714"/>
    <w:rsid w:val="00B93F85"/>
    <w:rsid w:val="00B94697"/>
    <w:rsid w:val="00BB5E54"/>
    <w:rsid w:val="00BC039C"/>
    <w:rsid w:val="00BC7D1A"/>
    <w:rsid w:val="00BD4AA6"/>
    <w:rsid w:val="00BF3F40"/>
    <w:rsid w:val="00BF63B1"/>
    <w:rsid w:val="00BF6812"/>
    <w:rsid w:val="00C07F2B"/>
    <w:rsid w:val="00C111A9"/>
    <w:rsid w:val="00C150D6"/>
    <w:rsid w:val="00C15F71"/>
    <w:rsid w:val="00C339E1"/>
    <w:rsid w:val="00C34AD3"/>
    <w:rsid w:val="00C4245A"/>
    <w:rsid w:val="00C4600A"/>
    <w:rsid w:val="00C55D73"/>
    <w:rsid w:val="00C673B3"/>
    <w:rsid w:val="00CA0D83"/>
    <w:rsid w:val="00CA4CF0"/>
    <w:rsid w:val="00CC5AAB"/>
    <w:rsid w:val="00CD5B1A"/>
    <w:rsid w:val="00CE5659"/>
    <w:rsid w:val="00CF1946"/>
    <w:rsid w:val="00D00078"/>
    <w:rsid w:val="00D7157A"/>
    <w:rsid w:val="00D82F33"/>
    <w:rsid w:val="00DA54B5"/>
    <w:rsid w:val="00DA73D2"/>
    <w:rsid w:val="00DB0E71"/>
    <w:rsid w:val="00DB7BCF"/>
    <w:rsid w:val="00DC1704"/>
    <w:rsid w:val="00DE569F"/>
    <w:rsid w:val="00E2458D"/>
    <w:rsid w:val="00E54FCD"/>
    <w:rsid w:val="00E55086"/>
    <w:rsid w:val="00E55F67"/>
    <w:rsid w:val="00E56CE7"/>
    <w:rsid w:val="00E60B8F"/>
    <w:rsid w:val="00E612CF"/>
    <w:rsid w:val="00E6384F"/>
    <w:rsid w:val="00E67A86"/>
    <w:rsid w:val="00E7209B"/>
    <w:rsid w:val="00EC519E"/>
    <w:rsid w:val="00EC69E1"/>
    <w:rsid w:val="00ED0D45"/>
    <w:rsid w:val="00ED5422"/>
    <w:rsid w:val="00F063FA"/>
    <w:rsid w:val="00F10D3E"/>
    <w:rsid w:val="00F13FC6"/>
    <w:rsid w:val="00F23337"/>
    <w:rsid w:val="00F31AD2"/>
    <w:rsid w:val="00F55FCF"/>
    <w:rsid w:val="00F64D28"/>
    <w:rsid w:val="00F65A11"/>
    <w:rsid w:val="00F66D18"/>
    <w:rsid w:val="00F70919"/>
    <w:rsid w:val="00F97E2A"/>
    <w:rsid w:val="00FC282B"/>
    <w:rsid w:val="00FD43D7"/>
    <w:rsid w:val="00FE5248"/>
    <w:rsid w:val="00FF0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65F7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65F73"/>
    <w:rPr>
      <w:sz w:val="16"/>
      <w:szCs w:val="16"/>
    </w:rPr>
  </w:style>
  <w:style w:type="paragraph" w:styleId="Corpodetexto3">
    <w:name w:val="Body Text 3"/>
    <w:basedOn w:val="Normal"/>
    <w:link w:val="Corpodetexto3Char"/>
    <w:rsid w:val="00DB7BC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B7BCF"/>
    <w:rPr>
      <w:sz w:val="16"/>
      <w:szCs w:val="16"/>
    </w:rPr>
  </w:style>
  <w:style w:type="paragraph" w:styleId="Textoembloco">
    <w:name w:val="Block Text"/>
    <w:basedOn w:val="Normal"/>
    <w:rsid w:val="00DB7BC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SUBITEM2">
    <w:name w:val="SUBITEM2"/>
    <w:basedOn w:val="Normal"/>
    <w:rsid w:val="0004630B"/>
    <w:pPr>
      <w:widowControl w:val="0"/>
      <w:spacing w:before="180"/>
      <w:ind w:left="1418" w:hanging="851"/>
      <w:jc w:val="both"/>
    </w:pPr>
    <w:rPr>
      <w:rFonts w:ascii="Arial" w:hAnsi="Arial" w:cs="Arial"/>
      <w:sz w:val="22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5C2E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5C2ECB"/>
    <w:pPr>
      <w:keepNext/>
      <w:tabs>
        <w:tab w:val="num" w:pos="2160"/>
      </w:tabs>
      <w:suppressAutoHyphens/>
      <w:spacing w:before="240" w:after="60"/>
      <w:ind w:left="2160" w:hanging="360"/>
      <w:outlineLvl w:val="2"/>
    </w:pPr>
    <w:rPr>
      <w:rFonts w:cs="Arial"/>
      <w:b/>
      <w:bCs/>
      <w:kern w:val="1"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qFormat/>
    <w:rsid w:val="005C2ECB"/>
    <w:pPr>
      <w:keepNext/>
      <w:tabs>
        <w:tab w:val="num" w:pos="2880"/>
      </w:tabs>
      <w:suppressAutoHyphens/>
      <w:spacing w:before="240" w:after="60"/>
      <w:ind w:left="2880" w:hanging="360"/>
      <w:outlineLvl w:val="3"/>
    </w:pPr>
    <w:rPr>
      <w:b/>
      <w:bCs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5C2ECB"/>
    <w:pPr>
      <w:keepNext/>
      <w:tabs>
        <w:tab w:val="num" w:pos="4320"/>
      </w:tabs>
      <w:suppressAutoHyphens/>
      <w:ind w:left="4320" w:hanging="360"/>
      <w:outlineLvl w:val="5"/>
    </w:pPr>
    <w:rPr>
      <w:rFonts w:ascii="Arial" w:hAnsi="Arial" w:cs="Arial"/>
      <w:b/>
      <w:bCs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C2ECB"/>
    <w:pPr>
      <w:tabs>
        <w:tab w:val="num" w:pos="5040"/>
      </w:tabs>
      <w:suppressAutoHyphens/>
      <w:spacing w:before="240" w:after="60"/>
      <w:ind w:left="5040" w:hanging="360"/>
      <w:outlineLvl w:val="6"/>
    </w:pPr>
    <w:rPr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5C2ECB"/>
    <w:pPr>
      <w:suppressAutoHyphens/>
      <w:spacing w:before="240" w:after="60"/>
      <w:outlineLvl w:val="7"/>
    </w:pPr>
    <w:rPr>
      <w:i/>
      <w:iCs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character" w:customStyle="1" w:styleId="Ttulo2Char">
    <w:name w:val="Título 2 Char"/>
    <w:basedOn w:val="Fontepargpadro"/>
    <w:link w:val="Ttulo2"/>
    <w:semiHidden/>
    <w:rsid w:val="005C2E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5C2ECB"/>
    <w:rPr>
      <w:rFonts w:cs="Arial"/>
      <w:b/>
      <w:bCs/>
      <w:kern w:val="1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5C2ECB"/>
    <w:rPr>
      <w:b/>
      <w:bCs/>
      <w:kern w:val="1"/>
      <w:sz w:val="28"/>
      <w:szCs w:val="28"/>
      <w:lang w:eastAsia="ar-SA"/>
    </w:rPr>
  </w:style>
  <w:style w:type="character" w:customStyle="1" w:styleId="Ttulo6Char">
    <w:name w:val="Título 6 Char"/>
    <w:basedOn w:val="Fontepargpadro"/>
    <w:link w:val="Ttulo6"/>
    <w:rsid w:val="005C2ECB"/>
    <w:rPr>
      <w:rFonts w:ascii="Arial" w:hAnsi="Arial" w:cs="Arial"/>
      <w:b/>
      <w:bCs/>
      <w:kern w:val="1"/>
      <w:sz w:val="22"/>
      <w:szCs w:val="22"/>
      <w:lang w:eastAsia="ar-SA"/>
    </w:rPr>
  </w:style>
  <w:style w:type="character" w:customStyle="1" w:styleId="Ttulo7Char">
    <w:name w:val="Título 7 Char"/>
    <w:basedOn w:val="Fontepargpadro"/>
    <w:link w:val="Ttulo7"/>
    <w:rsid w:val="005C2ECB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5C2ECB"/>
    <w:rPr>
      <w:i/>
      <w:iCs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basedOn w:val="Fontepargpadro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F70919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5C2EC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C2ECB"/>
    <w:rPr>
      <w:sz w:val="24"/>
      <w:szCs w:val="24"/>
    </w:rPr>
  </w:style>
  <w:style w:type="character" w:customStyle="1" w:styleId="Absatz-Standardschriftart">
    <w:name w:val="Absatz-Standardschriftart"/>
    <w:rsid w:val="005C2ECB"/>
  </w:style>
  <w:style w:type="character" w:customStyle="1" w:styleId="WW-Absatz-Standardschriftart">
    <w:name w:val="WW-Absatz-Standardschriftart"/>
    <w:rsid w:val="005C2ECB"/>
  </w:style>
  <w:style w:type="character" w:customStyle="1" w:styleId="WW-Absatz-Standardschriftart1">
    <w:name w:val="WW-Absatz-Standardschriftart1"/>
    <w:rsid w:val="005C2ECB"/>
  </w:style>
  <w:style w:type="character" w:customStyle="1" w:styleId="Fontepargpadro7">
    <w:name w:val="Fonte parág. padrão7"/>
    <w:rsid w:val="005C2ECB"/>
  </w:style>
  <w:style w:type="character" w:customStyle="1" w:styleId="WW8Num4z1">
    <w:name w:val="WW8Num4z1"/>
    <w:rsid w:val="005C2ECB"/>
    <w:rPr>
      <w:b w:val="0"/>
    </w:rPr>
  </w:style>
  <w:style w:type="character" w:customStyle="1" w:styleId="WW-Absatz-Standardschriftart11">
    <w:name w:val="WW-Absatz-Standardschriftart11"/>
    <w:rsid w:val="005C2ECB"/>
  </w:style>
  <w:style w:type="character" w:customStyle="1" w:styleId="WW-Absatz-Standardschriftart111">
    <w:name w:val="WW-Absatz-Standardschriftart111"/>
    <w:rsid w:val="005C2ECB"/>
  </w:style>
  <w:style w:type="character" w:customStyle="1" w:styleId="WW-Absatz-Standardschriftart1111">
    <w:name w:val="WW-Absatz-Standardschriftart1111"/>
    <w:rsid w:val="005C2ECB"/>
  </w:style>
  <w:style w:type="character" w:customStyle="1" w:styleId="WW-Absatz-Standardschriftart11111">
    <w:name w:val="WW-Absatz-Standardschriftart11111"/>
    <w:rsid w:val="005C2ECB"/>
  </w:style>
  <w:style w:type="character" w:customStyle="1" w:styleId="WW-Absatz-Standardschriftart111111">
    <w:name w:val="WW-Absatz-Standardschriftart111111"/>
    <w:rsid w:val="005C2ECB"/>
  </w:style>
  <w:style w:type="character" w:customStyle="1" w:styleId="WW-Absatz-Standardschriftart1111111">
    <w:name w:val="WW-Absatz-Standardschriftart1111111"/>
    <w:rsid w:val="005C2ECB"/>
  </w:style>
  <w:style w:type="character" w:customStyle="1" w:styleId="WW-Absatz-Standardschriftart11111111">
    <w:name w:val="WW-Absatz-Standardschriftart11111111"/>
    <w:rsid w:val="005C2ECB"/>
  </w:style>
  <w:style w:type="character" w:customStyle="1" w:styleId="WW-Absatz-Standardschriftart111111111">
    <w:name w:val="WW-Absatz-Standardschriftart111111111"/>
    <w:rsid w:val="005C2ECB"/>
  </w:style>
  <w:style w:type="character" w:customStyle="1" w:styleId="WW-Absatz-Standardschriftart1111111111">
    <w:name w:val="WW-Absatz-Standardschriftart1111111111"/>
    <w:rsid w:val="005C2ECB"/>
  </w:style>
  <w:style w:type="character" w:customStyle="1" w:styleId="WW-Absatz-Standardschriftart11111111111">
    <w:name w:val="WW-Absatz-Standardschriftart11111111111"/>
    <w:rsid w:val="005C2ECB"/>
  </w:style>
  <w:style w:type="character" w:customStyle="1" w:styleId="WW-Absatz-Standardschriftart111111111111">
    <w:name w:val="WW-Absatz-Standardschriftart111111111111"/>
    <w:rsid w:val="005C2ECB"/>
  </w:style>
  <w:style w:type="character" w:customStyle="1" w:styleId="WW-Absatz-Standardschriftart1111111111111">
    <w:name w:val="WW-Absatz-Standardschriftart1111111111111"/>
    <w:rsid w:val="005C2ECB"/>
  </w:style>
  <w:style w:type="character" w:customStyle="1" w:styleId="WW-Absatz-Standardschriftart11111111111111">
    <w:name w:val="WW-Absatz-Standardschriftart11111111111111"/>
    <w:rsid w:val="005C2ECB"/>
  </w:style>
  <w:style w:type="character" w:customStyle="1" w:styleId="WW-Absatz-Standardschriftart111111111111111">
    <w:name w:val="WW-Absatz-Standardschriftart111111111111111"/>
    <w:rsid w:val="005C2ECB"/>
  </w:style>
  <w:style w:type="character" w:customStyle="1" w:styleId="WW-Absatz-Standardschriftart1111111111111111">
    <w:name w:val="WW-Absatz-Standardschriftart1111111111111111"/>
    <w:rsid w:val="005C2ECB"/>
  </w:style>
  <w:style w:type="character" w:customStyle="1" w:styleId="WW-Absatz-Standardschriftart11111111111111111">
    <w:name w:val="WW-Absatz-Standardschriftart11111111111111111"/>
    <w:rsid w:val="005C2ECB"/>
  </w:style>
  <w:style w:type="character" w:customStyle="1" w:styleId="WW-Absatz-Standardschriftart111111111111111111">
    <w:name w:val="WW-Absatz-Standardschriftart111111111111111111"/>
    <w:rsid w:val="005C2ECB"/>
  </w:style>
  <w:style w:type="character" w:customStyle="1" w:styleId="WW-Absatz-Standardschriftart1111111111111111111">
    <w:name w:val="WW-Absatz-Standardschriftart1111111111111111111"/>
    <w:rsid w:val="005C2ECB"/>
  </w:style>
  <w:style w:type="character" w:customStyle="1" w:styleId="WW-Absatz-Standardschriftart11111111111111111111">
    <w:name w:val="WW-Absatz-Standardschriftart11111111111111111111"/>
    <w:rsid w:val="005C2ECB"/>
  </w:style>
  <w:style w:type="character" w:customStyle="1" w:styleId="WW-Absatz-Standardschriftart111111111111111111111">
    <w:name w:val="WW-Absatz-Standardschriftart111111111111111111111"/>
    <w:rsid w:val="005C2ECB"/>
  </w:style>
  <w:style w:type="character" w:customStyle="1" w:styleId="WW-Absatz-Standardschriftart1111111111111111111111">
    <w:name w:val="WW-Absatz-Standardschriftart1111111111111111111111"/>
    <w:rsid w:val="005C2ECB"/>
  </w:style>
  <w:style w:type="character" w:customStyle="1" w:styleId="WW-Absatz-Standardschriftart11111111111111111111111">
    <w:name w:val="WW-Absatz-Standardschriftart11111111111111111111111"/>
    <w:rsid w:val="005C2ECB"/>
  </w:style>
  <w:style w:type="character" w:customStyle="1" w:styleId="WW-Absatz-Standardschriftart111111111111111111111111">
    <w:name w:val="WW-Absatz-Standardschriftart111111111111111111111111"/>
    <w:rsid w:val="005C2ECB"/>
  </w:style>
  <w:style w:type="character" w:customStyle="1" w:styleId="WW-Absatz-Standardschriftart1111111111111111111111111">
    <w:name w:val="WW-Absatz-Standardschriftart1111111111111111111111111"/>
    <w:rsid w:val="005C2ECB"/>
  </w:style>
  <w:style w:type="character" w:customStyle="1" w:styleId="WW-Absatz-Standardschriftart11111111111111111111111111">
    <w:name w:val="WW-Absatz-Standardschriftart11111111111111111111111111"/>
    <w:rsid w:val="005C2ECB"/>
  </w:style>
  <w:style w:type="character" w:customStyle="1" w:styleId="WW-Absatz-Standardschriftart111111111111111111111111111">
    <w:name w:val="WW-Absatz-Standardschriftart111111111111111111111111111"/>
    <w:rsid w:val="005C2ECB"/>
  </w:style>
  <w:style w:type="character" w:customStyle="1" w:styleId="WW-Absatz-Standardschriftart1111111111111111111111111111">
    <w:name w:val="WW-Absatz-Standardschriftart1111111111111111111111111111"/>
    <w:rsid w:val="005C2ECB"/>
  </w:style>
  <w:style w:type="character" w:customStyle="1" w:styleId="WW-Absatz-Standardschriftart11111111111111111111111111111">
    <w:name w:val="WW-Absatz-Standardschriftart11111111111111111111111111111"/>
    <w:rsid w:val="005C2ECB"/>
  </w:style>
  <w:style w:type="character" w:customStyle="1" w:styleId="WW-Absatz-Standardschriftart111111111111111111111111111111">
    <w:name w:val="WW-Absatz-Standardschriftart111111111111111111111111111111"/>
    <w:rsid w:val="005C2ECB"/>
  </w:style>
  <w:style w:type="character" w:customStyle="1" w:styleId="WW-Absatz-Standardschriftart1111111111111111111111111111111">
    <w:name w:val="WW-Absatz-Standardschriftart1111111111111111111111111111111"/>
    <w:rsid w:val="005C2ECB"/>
  </w:style>
  <w:style w:type="character" w:customStyle="1" w:styleId="WW-Absatz-Standardschriftart11111111111111111111111111111111">
    <w:name w:val="WW-Absatz-Standardschriftart11111111111111111111111111111111"/>
    <w:rsid w:val="005C2ECB"/>
  </w:style>
  <w:style w:type="character" w:customStyle="1" w:styleId="WW-Absatz-Standardschriftart111111111111111111111111111111111">
    <w:name w:val="WW-Absatz-Standardschriftart111111111111111111111111111111111"/>
    <w:rsid w:val="005C2ECB"/>
  </w:style>
  <w:style w:type="character" w:customStyle="1" w:styleId="WW-Absatz-Standardschriftart1111111111111111111111111111111111">
    <w:name w:val="WW-Absatz-Standardschriftart1111111111111111111111111111111111"/>
    <w:rsid w:val="005C2ECB"/>
  </w:style>
  <w:style w:type="character" w:customStyle="1" w:styleId="Fontepargpadro6">
    <w:name w:val="Fonte parág. padrão6"/>
    <w:rsid w:val="005C2ECB"/>
  </w:style>
  <w:style w:type="character" w:customStyle="1" w:styleId="WW-Absatz-Standardschriftart11111111111111111111111111111111111">
    <w:name w:val="WW-Absatz-Standardschriftart11111111111111111111111111111111111"/>
    <w:rsid w:val="005C2ECB"/>
  </w:style>
  <w:style w:type="character" w:customStyle="1" w:styleId="Fontepargpadro5">
    <w:name w:val="Fonte parág. padrão5"/>
    <w:rsid w:val="005C2ECB"/>
  </w:style>
  <w:style w:type="character" w:customStyle="1" w:styleId="WW-Absatz-Standardschriftart111111111111111111111111111111111111">
    <w:name w:val="WW-Absatz-Standardschriftart111111111111111111111111111111111111"/>
    <w:rsid w:val="005C2ECB"/>
  </w:style>
  <w:style w:type="character" w:customStyle="1" w:styleId="WW-Absatz-Standardschriftart1111111111111111111111111111111111111">
    <w:name w:val="WW-Absatz-Standardschriftart1111111111111111111111111111111111111"/>
    <w:rsid w:val="005C2ECB"/>
  </w:style>
  <w:style w:type="character" w:customStyle="1" w:styleId="Fontepargpadro4">
    <w:name w:val="Fonte parág. padrão4"/>
    <w:rsid w:val="005C2ECB"/>
  </w:style>
  <w:style w:type="character" w:customStyle="1" w:styleId="WW-Absatz-Standardschriftart11111111111111111111111111111111111111">
    <w:name w:val="WW-Absatz-Standardschriftart11111111111111111111111111111111111111"/>
    <w:rsid w:val="005C2ECB"/>
  </w:style>
  <w:style w:type="character" w:customStyle="1" w:styleId="WW-Absatz-Standardschriftart111111111111111111111111111111111111111">
    <w:name w:val="WW-Absatz-Standardschriftart111111111111111111111111111111111111111"/>
    <w:rsid w:val="005C2ECB"/>
  </w:style>
  <w:style w:type="character" w:customStyle="1" w:styleId="WW-Absatz-Standardschriftart1111111111111111111111111111111111111111">
    <w:name w:val="WW-Absatz-Standardschriftart1111111111111111111111111111111111111111"/>
    <w:rsid w:val="005C2ECB"/>
  </w:style>
  <w:style w:type="character" w:customStyle="1" w:styleId="WW-Absatz-Standardschriftart11111111111111111111111111111111111111111">
    <w:name w:val="WW-Absatz-Standardschriftart11111111111111111111111111111111111111111"/>
    <w:rsid w:val="005C2ECB"/>
  </w:style>
  <w:style w:type="character" w:customStyle="1" w:styleId="WW-Absatz-Standardschriftart111111111111111111111111111111111111111111">
    <w:name w:val="WW-Absatz-Standardschriftart111111111111111111111111111111111111111111"/>
    <w:rsid w:val="005C2ECB"/>
  </w:style>
  <w:style w:type="character" w:customStyle="1" w:styleId="Fontepargpadro3">
    <w:name w:val="Fonte parág. padrão3"/>
    <w:rsid w:val="005C2ECB"/>
  </w:style>
  <w:style w:type="character" w:customStyle="1" w:styleId="Fontepargpadro2">
    <w:name w:val="Fonte parág. padrão2"/>
    <w:rsid w:val="005C2ECB"/>
  </w:style>
  <w:style w:type="character" w:customStyle="1" w:styleId="WW-Absatz-Standardschriftart1111111111111111111111111111111111111111111">
    <w:name w:val="WW-Absatz-Standardschriftart1111111111111111111111111111111111111111111"/>
    <w:rsid w:val="005C2ECB"/>
  </w:style>
  <w:style w:type="character" w:customStyle="1" w:styleId="WW-Absatz-Standardschriftart11111111111111111111111111111111111111111111">
    <w:name w:val="WW-Absatz-Standardschriftart11111111111111111111111111111111111111111111"/>
    <w:rsid w:val="005C2ECB"/>
  </w:style>
  <w:style w:type="character" w:customStyle="1" w:styleId="WW-Absatz-Standardschriftart111111111111111111111111111111111111111111111">
    <w:name w:val="WW-Absatz-Standardschriftart111111111111111111111111111111111111111111111"/>
    <w:rsid w:val="005C2ECB"/>
  </w:style>
  <w:style w:type="character" w:customStyle="1" w:styleId="WW-Absatz-Standardschriftart1111111111111111111111111111111111111111111111">
    <w:name w:val="WW-Absatz-Standardschriftart1111111111111111111111111111111111111111111111"/>
    <w:rsid w:val="005C2ECB"/>
  </w:style>
  <w:style w:type="character" w:customStyle="1" w:styleId="WW-Absatz-Standardschriftart11111111111111111111111111111111111111111111111">
    <w:name w:val="WW-Absatz-Standardschriftart11111111111111111111111111111111111111111111111"/>
    <w:rsid w:val="005C2ECB"/>
  </w:style>
  <w:style w:type="character" w:customStyle="1" w:styleId="Fontepargpadro1">
    <w:name w:val="Fonte parág. padrão1"/>
    <w:rsid w:val="005C2ECB"/>
  </w:style>
  <w:style w:type="character" w:styleId="Hyperlink">
    <w:name w:val="Hyperlink"/>
    <w:basedOn w:val="Fontepargpadro1"/>
    <w:rsid w:val="005C2ECB"/>
    <w:rPr>
      <w:strike w:val="0"/>
      <w:dstrike w:val="0"/>
      <w:color w:val="000099"/>
      <w:u w:val="none"/>
    </w:rPr>
  </w:style>
  <w:style w:type="character" w:styleId="HiperlinkVisitado">
    <w:name w:val="FollowedHyperlink"/>
    <w:basedOn w:val="Fontepargpadro3"/>
    <w:rsid w:val="005C2ECB"/>
    <w:rPr>
      <w:color w:val="800080"/>
      <w:u w:val="single"/>
    </w:rPr>
  </w:style>
  <w:style w:type="character" w:customStyle="1" w:styleId="Marcas">
    <w:name w:val="Marcas"/>
    <w:rsid w:val="005C2EC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C2ECB"/>
  </w:style>
  <w:style w:type="character" w:customStyle="1" w:styleId="conteudodestaquepeqlaranja1">
    <w:name w:val="conteudo_destaque_peq_laranja1"/>
    <w:basedOn w:val="Fontepargpadro1"/>
    <w:rsid w:val="005C2EC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Captulo">
    <w:name w:val="Capítulo"/>
    <w:basedOn w:val="Normal"/>
    <w:next w:val="Corpodetexto"/>
    <w:rsid w:val="005C2ECB"/>
    <w:pPr>
      <w:keepNext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Lista">
    <w:name w:val="List"/>
    <w:basedOn w:val="Corpodetexto"/>
    <w:rsid w:val="005C2ECB"/>
    <w:pPr>
      <w:suppressAutoHyphens/>
    </w:pPr>
    <w:rPr>
      <w:rFonts w:cs="Tahoma"/>
      <w:kern w:val="1"/>
      <w:lang w:eastAsia="ar-SA"/>
    </w:rPr>
  </w:style>
  <w:style w:type="paragraph" w:customStyle="1" w:styleId="Legenda7">
    <w:name w:val="Legenda7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ndice">
    <w:name w:val="Índice"/>
    <w:basedOn w:val="Normal"/>
    <w:rsid w:val="005C2ECB"/>
    <w:pPr>
      <w:suppressLineNumbers/>
      <w:suppressAutoHyphens/>
    </w:pPr>
    <w:rPr>
      <w:rFonts w:cs="Tahoma"/>
      <w:kern w:val="1"/>
      <w:lang w:eastAsia="ar-SA"/>
    </w:rPr>
  </w:style>
  <w:style w:type="paragraph" w:customStyle="1" w:styleId="Legenda6">
    <w:name w:val="Legenda6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5">
    <w:name w:val="Legenda5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4">
    <w:name w:val="Legenda4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3">
    <w:name w:val="Legenda3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2">
    <w:name w:val="Legenda2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Legenda1">
    <w:name w:val="Legenda1"/>
    <w:basedOn w:val="Normal"/>
    <w:rsid w:val="005C2ECB"/>
    <w:pPr>
      <w:suppressLineNumbers/>
      <w:suppressAutoHyphens/>
      <w:spacing w:before="120" w:after="120"/>
    </w:pPr>
    <w:rPr>
      <w:rFonts w:cs="Tahoma"/>
      <w:i/>
      <w:iCs/>
      <w:kern w:val="1"/>
      <w:lang w:eastAsia="ar-SA"/>
    </w:rPr>
  </w:style>
  <w:style w:type="paragraph" w:customStyle="1" w:styleId="Contedodatabela">
    <w:name w:val="Conteúdo da tabela"/>
    <w:basedOn w:val="Normal"/>
    <w:rsid w:val="005C2ECB"/>
    <w:pPr>
      <w:suppressLineNumbers/>
      <w:suppressAutoHyphens/>
    </w:pPr>
    <w:rPr>
      <w:kern w:val="1"/>
      <w:lang w:eastAsia="ar-SA"/>
    </w:rPr>
  </w:style>
  <w:style w:type="paragraph" w:customStyle="1" w:styleId="Ttulodatabela">
    <w:name w:val="Título da tabela"/>
    <w:basedOn w:val="Contedodatabela"/>
    <w:rsid w:val="005C2ECB"/>
    <w:pPr>
      <w:jc w:val="center"/>
    </w:pPr>
    <w:rPr>
      <w:b/>
      <w:bCs/>
    </w:rPr>
  </w:style>
  <w:style w:type="paragraph" w:customStyle="1" w:styleId="Corpodetexto31">
    <w:name w:val="Corpo de texto 31"/>
    <w:basedOn w:val="Normal"/>
    <w:rsid w:val="005C2ECB"/>
    <w:pPr>
      <w:suppressAutoHyphens/>
      <w:spacing w:line="360" w:lineRule="auto"/>
      <w:jc w:val="center"/>
    </w:pPr>
    <w:rPr>
      <w:kern w:val="1"/>
      <w:sz w:val="28"/>
      <w:lang w:eastAsia="ar-SA"/>
    </w:rPr>
  </w:style>
  <w:style w:type="paragraph" w:customStyle="1" w:styleId="Corpodetexto22">
    <w:name w:val="Corpo de texto 22"/>
    <w:basedOn w:val="Normal"/>
    <w:rsid w:val="005C2ECB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Corpodetexto220">
    <w:name w:val="Corpo de texto 22"/>
    <w:basedOn w:val="Normal"/>
    <w:rsid w:val="005C2ECB"/>
    <w:pPr>
      <w:suppressAutoHyphens/>
      <w:jc w:val="both"/>
    </w:pPr>
    <w:rPr>
      <w:rFonts w:cs="Arial"/>
      <w:kern w:val="1"/>
      <w:lang w:eastAsia="ar-SA"/>
    </w:rPr>
  </w:style>
  <w:style w:type="paragraph" w:customStyle="1" w:styleId="Recuodecorpodetexto32">
    <w:name w:val="Recuo de corpo de texto 32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5C2ECB"/>
    <w:pPr>
      <w:suppressAutoHyphens/>
      <w:spacing w:before="100" w:after="100"/>
      <w:ind w:left="720" w:right="720"/>
      <w:jc w:val="both"/>
    </w:pPr>
    <w:rPr>
      <w:rFonts w:cs="Arial"/>
      <w:b/>
      <w:bCs/>
      <w:kern w:val="1"/>
      <w:lang w:eastAsia="ar-SA"/>
    </w:rPr>
  </w:style>
  <w:style w:type="paragraph" w:customStyle="1" w:styleId="Recuodecorpodetexto21">
    <w:name w:val="Recuo de corpo de texto 21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BodyText21">
    <w:name w:val="Body Text 21"/>
    <w:basedOn w:val="Normal"/>
    <w:rsid w:val="005C2ECB"/>
    <w:pPr>
      <w:suppressAutoHyphens/>
      <w:jc w:val="both"/>
    </w:pPr>
    <w:rPr>
      <w:rFonts w:ascii="Arial" w:hAnsi="Arial" w:cs="Arial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5C2EC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5C2EC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5C2EC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5C2ECB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5C2EC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kern w:val="1"/>
      <w:u w:val="single"/>
      <w:lang w:val="pt-PT" w:eastAsia="ar-SA"/>
    </w:rPr>
  </w:style>
  <w:style w:type="paragraph" w:styleId="Ttulo">
    <w:name w:val="Title"/>
    <w:basedOn w:val="Normal"/>
    <w:next w:val="Subttulo"/>
    <w:link w:val="TtuloChar"/>
    <w:qFormat/>
    <w:rsid w:val="005C2ECB"/>
    <w:pPr>
      <w:suppressAutoHyphens/>
      <w:jc w:val="center"/>
    </w:pPr>
    <w:rPr>
      <w:rFonts w:ascii="Arial" w:hAnsi="Arial" w:cs="Arial"/>
      <w:b/>
      <w:bCs/>
      <w:kern w:val="1"/>
      <w:sz w:val="28"/>
      <w:lang w:eastAsia="ar-SA"/>
    </w:rPr>
  </w:style>
  <w:style w:type="paragraph" w:styleId="Subttulo">
    <w:name w:val="Subtitle"/>
    <w:basedOn w:val="Captulo"/>
    <w:next w:val="Corpodetexto"/>
    <w:link w:val="SubttuloChar"/>
    <w:qFormat/>
    <w:rsid w:val="005C2EC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C2EC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rsid w:val="005C2ECB"/>
    <w:rPr>
      <w:rFonts w:ascii="Arial" w:hAnsi="Arial" w:cs="Arial"/>
      <w:b/>
      <w:bCs/>
      <w:kern w:val="1"/>
      <w:sz w:val="28"/>
      <w:szCs w:val="24"/>
      <w:lang w:eastAsia="ar-SA"/>
    </w:rPr>
  </w:style>
  <w:style w:type="paragraph" w:customStyle="1" w:styleId="Recuodecorpodetexto22">
    <w:name w:val="Recuo de corpo de texto 22"/>
    <w:basedOn w:val="Normal"/>
    <w:rsid w:val="005C2ECB"/>
    <w:pPr>
      <w:spacing w:after="120" w:line="480" w:lineRule="auto"/>
      <w:ind w:left="283"/>
    </w:pPr>
    <w:rPr>
      <w:kern w:val="1"/>
      <w:lang w:eastAsia="ar-SA"/>
    </w:rPr>
  </w:style>
  <w:style w:type="paragraph" w:customStyle="1" w:styleId="Corpodetexto23">
    <w:name w:val="Corpo de texto 23"/>
    <w:basedOn w:val="Normal"/>
    <w:rsid w:val="005C2ECB"/>
    <w:pPr>
      <w:suppressAutoHyphens/>
      <w:spacing w:line="360" w:lineRule="auto"/>
    </w:pPr>
    <w:rPr>
      <w:rFonts w:ascii="Arial" w:hAnsi="Arial"/>
      <w:kern w:val="1"/>
      <w:lang w:eastAsia="ar-SA"/>
    </w:rPr>
  </w:style>
  <w:style w:type="paragraph" w:customStyle="1" w:styleId="Recuodecorpodetexto34">
    <w:name w:val="Recuo de corpo de texto 34"/>
    <w:basedOn w:val="Normal"/>
    <w:rsid w:val="005C2EC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5C2EC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5C2ECB"/>
    <w:pPr>
      <w:keepLines w:val="0"/>
      <w:suppressAutoHyphens/>
      <w:spacing w:before="240" w:after="240"/>
    </w:pPr>
    <w:rPr>
      <w:rFonts w:ascii="Tahoma" w:eastAsia="Times New Roman" w:hAnsi="Tahoma" w:cs="Tahoma"/>
      <w:i/>
      <w:iCs/>
      <w:color w:val="auto"/>
      <w:kern w:val="1"/>
      <w:sz w:val="20"/>
      <w:szCs w:val="28"/>
      <w:lang w:val="en-US" w:eastAsia="ar-SA"/>
    </w:rPr>
  </w:style>
  <w:style w:type="paragraph" w:customStyle="1" w:styleId="RealarTexto">
    <w:name w:val="Realçar_Texto"/>
    <w:basedOn w:val="TituloBoletim2"/>
    <w:rsid w:val="005C2ECB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5C2EC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C2ECB"/>
    <w:pPr>
      <w:suppressAutoHyphens/>
      <w:spacing w:after="120"/>
    </w:pPr>
    <w:rPr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C2ECB"/>
    <w:pPr>
      <w:suppressAutoHyphens/>
      <w:spacing w:after="120" w:line="480" w:lineRule="auto"/>
      <w:ind w:left="283"/>
    </w:pPr>
    <w:rPr>
      <w:kern w:val="1"/>
      <w:lang w:eastAsia="ar-SA"/>
    </w:rPr>
  </w:style>
  <w:style w:type="paragraph" w:customStyle="1" w:styleId="Texto">
    <w:name w:val="Texto"/>
    <w:basedOn w:val="Normal"/>
    <w:rsid w:val="005C2ECB"/>
    <w:pPr>
      <w:keepLines/>
      <w:tabs>
        <w:tab w:val="left" w:pos="-15775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5C2ECB"/>
    <w:pPr>
      <w:ind w:left="709" w:firstLine="1"/>
    </w:pPr>
  </w:style>
  <w:style w:type="paragraph" w:customStyle="1" w:styleId="Preformatted">
    <w:name w:val="Preformatted"/>
    <w:basedOn w:val="Normal"/>
    <w:rsid w:val="005C2EC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5C2ECB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ar-SA"/>
    </w:rPr>
  </w:style>
  <w:style w:type="paragraph" w:customStyle="1" w:styleId="Contedo1">
    <w:name w:val="Conteúdo 1"/>
    <w:basedOn w:val="WW-Padro"/>
    <w:next w:val="WW-Padro"/>
    <w:rsid w:val="005C2ECB"/>
    <w:pPr>
      <w:spacing w:before="120" w:after="120"/>
    </w:pPr>
    <w:rPr>
      <w:b/>
      <w:caps/>
    </w:rPr>
  </w:style>
  <w:style w:type="paragraph" w:customStyle="1" w:styleId="Recuonormal1">
    <w:name w:val="Recuo normal1"/>
    <w:basedOn w:val="Normal"/>
    <w:rsid w:val="00F23337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65F7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65F73"/>
    <w:rPr>
      <w:sz w:val="16"/>
      <w:szCs w:val="16"/>
    </w:rPr>
  </w:style>
  <w:style w:type="paragraph" w:styleId="Corpodetexto3">
    <w:name w:val="Body Text 3"/>
    <w:basedOn w:val="Normal"/>
    <w:link w:val="Corpodetexto3Char"/>
    <w:rsid w:val="00DB7BC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B7BCF"/>
    <w:rPr>
      <w:sz w:val="16"/>
      <w:szCs w:val="16"/>
    </w:rPr>
  </w:style>
  <w:style w:type="paragraph" w:styleId="Textoembloco">
    <w:name w:val="Block Text"/>
    <w:basedOn w:val="Normal"/>
    <w:rsid w:val="00DB7BCF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szCs w:val="20"/>
    </w:rPr>
  </w:style>
  <w:style w:type="paragraph" w:customStyle="1" w:styleId="SUBITEM2">
    <w:name w:val="SUBITEM2"/>
    <w:basedOn w:val="Normal"/>
    <w:rsid w:val="0004630B"/>
    <w:pPr>
      <w:widowControl w:val="0"/>
      <w:spacing w:before="180"/>
      <w:ind w:left="1418" w:hanging="851"/>
      <w:jc w:val="both"/>
    </w:pPr>
    <w:rPr>
      <w:rFonts w:ascii="Arial" w:hAnsi="Arial" w:cs="Arial"/>
      <w:sz w:val="22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7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56D29-3787-4C19-8D1B-ACC2BFB00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2021-09-13T18:52:00Z</cp:lastPrinted>
  <dcterms:created xsi:type="dcterms:W3CDTF">2021-09-13T18:50:00Z</dcterms:created>
  <dcterms:modified xsi:type="dcterms:W3CDTF">2022-03-16T13:33:00Z</dcterms:modified>
</cp:coreProperties>
</file>