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DFD" w:rsidRPr="00526721" w:rsidRDefault="006A3186" w:rsidP="009144CC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26721">
        <w:rPr>
          <w:rFonts w:ascii="Arial" w:hAnsi="Arial" w:cs="Arial"/>
          <w:b/>
          <w:color w:val="000000"/>
          <w:sz w:val="22"/>
          <w:szCs w:val="22"/>
        </w:rPr>
        <w:t>A D I T I V O 00</w:t>
      </w:r>
      <w:r w:rsidR="00901291">
        <w:rPr>
          <w:rFonts w:ascii="Arial" w:hAnsi="Arial" w:cs="Arial"/>
          <w:b/>
          <w:color w:val="000000"/>
          <w:sz w:val="22"/>
          <w:szCs w:val="22"/>
        </w:rPr>
        <w:t>1</w:t>
      </w:r>
      <w:r w:rsidRPr="00526721">
        <w:rPr>
          <w:rFonts w:ascii="Arial" w:hAnsi="Arial" w:cs="Arial"/>
          <w:b/>
          <w:color w:val="000000"/>
          <w:sz w:val="22"/>
          <w:szCs w:val="22"/>
        </w:rPr>
        <w:t xml:space="preserve"> - AO CONTRATO DE PRESTAÇÃO DE SERVIÇOS CELEBRADO ENTRE O MUNICÍPIO DE PEQUI/MG E </w:t>
      </w:r>
      <w:r w:rsidR="00901291" w:rsidRPr="00901291">
        <w:rPr>
          <w:rFonts w:ascii="Arial" w:hAnsi="Arial" w:cs="Arial"/>
          <w:b/>
          <w:sz w:val="22"/>
          <w:szCs w:val="22"/>
        </w:rPr>
        <w:t>CONSÓRCIO INTERMUNICIPAL DE SAÚDE E SERVIÇOS DO ALTO RIO PARÁ</w:t>
      </w:r>
      <w:r w:rsidRPr="00526721">
        <w:rPr>
          <w:rFonts w:ascii="Arial" w:hAnsi="Arial" w:cs="Arial"/>
          <w:b/>
          <w:color w:val="000000"/>
          <w:sz w:val="22"/>
          <w:szCs w:val="22"/>
        </w:rPr>
        <w:t>.</w:t>
      </w:r>
    </w:p>
    <w:p w:rsidR="006C1DFD" w:rsidRDefault="006C1DFD" w:rsidP="009144C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71458" w:rsidRDefault="00771458" w:rsidP="009144C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71458" w:rsidRPr="00526721" w:rsidRDefault="00771458" w:rsidP="009144C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6C1DFD" w:rsidRPr="00526721" w:rsidRDefault="00771458" w:rsidP="009144C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A559C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A559C8">
        <w:rPr>
          <w:rFonts w:ascii="Arial" w:hAnsi="Arial" w:cs="Arial"/>
          <w:b/>
          <w:bCs/>
          <w:sz w:val="22"/>
          <w:szCs w:val="22"/>
        </w:rPr>
        <w:t>MUNICÍPIO DE PEQUI</w:t>
      </w:r>
      <w:r w:rsidRPr="00A559C8">
        <w:rPr>
          <w:rFonts w:ascii="Arial" w:hAnsi="Arial" w:cs="Arial"/>
          <w:sz w:val="22"/>
          <w:szCs w:val="22"/>
        </w:rPr>
        <w:t xml:space="preserve">, inscrito no CNPJ/MF sob o nº </w:t>
      </w:r>
      <w:r w:rsidRPr="00312E82">
        <w:rPr>
          <w:rFonts w:ascii="Arial" w:hAnsi="Arial" w:cs="Arial"/>
          <w:sz w:val="22"/>
          <w:szCs w:val="22"/>
        </w:rPr>
        <w:t>18.313.874/0001-64</w:t>
      </w:r>
      <w:r w:rsidRPr="00A559C8">
        <w:rPr>
          <w:rFonts w:ascii="Arial" w:hAnsi="Arial" w:cs="Arial"/>
          <w:sz w:val="22"/>
          <w:szCs w:val="22"/>
        </w:rPr>
        <w:t xml:space="preserve">, com sede administrativa na </w:t>
      </w:r>
      <w:r w:rsidRPr="00312E82">
        <w:rPr>
          <w:rFonts w:ascii="Arial" w:hAnsi="Arial" w:cs="Arial"/>
          <w:sz w:val="22"/>
          <w:szCs w:val="22"/>
        </w:rPr>
        <w:t>Praça Santo An</w:t>
      </w:r>
      <w:r>
        <w:rPr>
          <w:rFonts w:ascii="Arial" w:hAnsi="Arial" w:cs="Arial"/>
          <w:sz w:val="22"/>
          <w:szCs w:val="22"/>
        </w:rPr>
        <w:t>tônio, nº. 190, Centro</w:t>
      </w:r>
      <w:r w:rsidRPr="00312E82">
        <w:rPr>
          <w:rFonts w:ascii="Arial" w:hAnsi="Arial" w:cs="Arial"/>
          <w:sz w:val="22"/>
          <w:szCs w:val="22"/>
        </w:rPr>
        <w:t>, CEP 35.667-000</w:t>
      </w:r>
      <w:r w:rsidRPr="00A559C8">
        <w:rPr>
          <w:rFonts w:ascii="Arial" w:hAnsi="Arial" w:cs="Arial"/>
          <w:sz w:val="22"/>
          <w:szCs w:val="22"/>
        </w:rPr>
        <w:t xml:space="preserve"> – Pequi - MG, neste ato representado por seu Prefeito Municipal, Sr. </w:t>
      </w:r>
      <w:r>
        <w:rPr>
          <w:rFonts w:ascii="Arial" w:hAnsi="Arial" w:cs="Arial"/>
          <w:sz w:val="22"/>
          <w:szCs w:val="22"/>
        </w:rPr>
        <w:t>Andre Luis Melgaço Tavares</w:t>
      </w:r>
      <w:r w:rsidRPr="00A559C8">
        <w:rPr>
          <w:rFonts w:ascii="Arial" w:hAnsi="Arial" w:cs="Arial"/>
          <w:sz w:val="22"/>
          <w:szCs w:val="22"/>
        </w:rPr>
        <w:t xml:space="preserve">, de ora em diante denominado simplesmente </w:t>
      </w:r>
      <w:r w:rsidRPr="00A559C8">
        <w:rPr>
          <w:rFonts w:ascii="Arial" w:hAnsi="Arial" w:cs="Arial"/>
          <w:b/>
          <w:bCs/>
          <w:sz w:val="22"/>
          <w:szCs w:val="22"/>
        </w:rPr>
        <w:t>CONTRATANTE</w:t>
      </w:r>
      <w:r w:rsidR="006C1DFD" w:rsidRPr="00526721">
        <w:rPr>
          <w:rFonts w:ascii="Arial" w:hAnsi="Arial" w:cs="Arial"/>
          <w:color w:val="000000"/>
          <w:sz w:val="22"/>
          <w:szCs w:val="22"/>
        </w:rPr>
        <w:t xml:space="preserve">, e de outro lado a </w:t>
      </w:r>
      <w:r w:rsidR="00901291" w:rsidRPr="00901291">
        <w:rPr>
          <w:rFonts w:ascii="Arial" w:hAnsi="Arial" w:cs="Arial"/>
          <w:b/>
          <w:color w:val="000000"/>
          <w:sz w:val="22"/>
          <w:szCs w:val="22"/>
        </w:rPr>
        <w:t>CONSÓRCIO INTERMUNICIPAL DE SAÚDE E SERVIÇOS DO ALTO RIO PARÁ,</w:t>
      </w:r>
      <w:r w:rsidR="00901291" w:rsidRPr="00901291">
        <w:rPr>
          <w:rFonts w:ascii="Arial" w:hAnsi="Arial" w:cs="Arial"/>
          <w:color w:val="000000"/>
          <w:sz w:val="22"/>
          <w:szCs w:val="22"/>
        </w:rPr>
        <w:t xml:space="preserve"> com sede na Rua Sacramento, n° 375, Bairro Centro, Pará de Minas – MG, CEP 35.660-001, inscrito no CNPJ sob o n° 01.260.691/0001-25, neste ato representado por seu Presidente, Sr. Vandeir Paulino da Silva</w:t>
      </w:r>
      <w:r w:rsidR="006C1DFD" w:rsidRPr="00526721">
        <w:rPr>
          <w:rFonts w:ascii="Arial" w:hAnsi="Arial" w:cs="Arial"/>
          <w:color w:val="000000"/>
          <w:sz w:val="22"/>
          <w:szCs w:val="22"/>
        </w:rPr>
        <w:t xml:space="preserve">, </w:t>
      </w:r>
      <w:r w:rsidRPr="00A559C8">
        <w:rPr>
          <w:rFonts w:ascii="Arial" w:hAnsi="Arial" w:cs="Arial"/>
          <w:sz w:val="22"/>
          <w:szCs w:val="22"/>
        </w:rPr>
        <w:t xml:space="preserve">de ora em diante denominado simplesmente </w:t>
      </w:r>
      <w:r w:rsidRPr="00A559C8">
        <w:rPr>
          <w:rFonts w:ascii="Arial" w:hAnsi="Arial" w:cs="Arial"/>
          <w:b/>
          <w:bCs/>
          <w:sz w:val="22"/>
          <w:szCs w:val="22"/>
        </w:rPr>
        <w:t>CONTRATADO</w:t>
      </w:r>
      <w:r w:rsidRPr="00526721">
        <w:rPr>
          <w:rFonts w:ascii="Arial" w:hAnsi="Arial" w:cs="Arial"/>
          <w:color w:val="000000"/>
          <w:sz w:val="22"/>
          <w:szCs w:val="22"/>
        </w:rPr>
        <w:t xml:space="preserve"> </w:t>
      </w:r>
      <w:r w:rsidR="006C1DFD" w:rsidRPr="00526721">
        <w:rPr>
          <w:rFonts w:ascii="Arial" w:hAnsi="Arial" w:cs="Arial"/>
          <w:color w:val="000000"/>
          <w:sz w:val="22"/>
          <w:szCs w:val="22"/>
        </w:rPr>
        <w:t xml:space="preserve">de conformidade com o disposto no inciso II, e § 4°, do Art. 57 da Lei n° 8.666/93, </w:t>
      </w:r>
      <w:r w:rsidR="00973351" w:rsidRPr="00526721">
        <w:rPr>
          <w:rFonts w:ascii="Arial" w:hAnsi="Arial" w:cs="Arial"/>
          <w:color w:val="000000"/>
          <w:sz w:val="22"/>
          <w:szCs w:val="22"/>
        </w:rPr>
        <w:t xml:space="preserve">Processo Licitatório nº. </w:t>
      </w:r>
      <w:r w:rsidR="00526721" w:rsidRPr="00526721">
        <w:rPr>
          <w:rFonts w:ascii="Arial" w:hAnsi="Arial" w:cs="Arial"/>
          <w:color w:val="000000"/>
          <w:sz w:val="22"/>
          <w:szCs w:val="22"/>
        </w:rPr>
        <w:t>0</w:t>
      </w:r>
      <w:r w:rsidR="00901291">
        <w:rPr>
          <w:rFonts w:ascii="Arial" w:hAnsi="Arial" w:cs="Arial"/>
          <w:color w:val="000000"/>
          <w:sz w:val="22"/>
          <w:szCs w:val="22"/>
        </w:rPr>
        <w:t>36</w:t>
      </w:r>
      <w:r w:rsidR="00526721" w:rsidRPr="00526721">
        <w:rPr>
          <w:rFonts w:ascii="Arial" w:hAnsi="Arial" w:cs="Arial"/>
          <w:color w:val="000000"/>
          <w:sz w:val="22"/>
          <w:szCs w:val="22"/>
        </w:rPr>
        <w:t>/</w:t>
      </w:r>
      <w:r w:rsidR="00901291">
        <w:rPr>
          <w:rFonts w:ascii="Arial" w:hAnsi="Arial" w:cs="Arial"/>
          <w:color w:val="000000"/>
          <w:sz w:val="22"/>
          <w:szCs w:val="22"/>
        </w:rPr>
        <w:t>2022</w:t>
      </w:r>
      <w:r w:rsidR="00973351" w:rsidRPr="00526721">
        <w:rPr>
          <w:rFonts w:ascii="Arial" w:hAnsi="Arial" w:cs="Arial"/>
          <w:color w:val="000000"/>
          <w:sz w:val="22"/>
          <w:szCs w:val="22"/>
        </w:rPr>
        <w:t xml:space="preserve">, Modalidade </w:t>
      </w:r>
      <w:r w:rsidR="00901291">
        <w:rPr>
          <w:rFonts w:ascii="Arial" w:hAnsi="Arial" w:cs="Arial"/>
          <w:color w:val="000000"/>
          <w:sz w:val="22"/>
          <w:szCs w:val="22"/>
        </w:rPr>
        <w:t>Dispensa de Licitação</w:t>
      </w:r>
      <w:r w:rsidR="00973351" w:rsidRPr="00526721">
        <w:rPr>
          <w:rFonts w:ascii="Arial" w:hAnsi="Arial" w:cs="Arial"/>
          <w:color w:val="000000"/>
          <w:sz w:val="22"/>
          <w:szCs w:val="22"/>
        </w:rPr>
        <w:t xml:space="preserve"> nº. </w:t>
      </w:r>
      <w:r w:rsidR="00526721" w:rsidRPr="00526721">
        <w:rPr>
          <w:rFonts w:ascii="Arial" w:hAnsi="Arial" w:cs="Arial"/>
          <w:color w:val="000000"/>
          <w:sz w:val="22"/>
          <w:szCs w:val="22"/>
        </w:rPr>
        <w:t>00</w:t>
      </w:r>
      <w:r w:rsidR="00901291">
        <w:rPr>
          <w:rFonts w:ascii="Arial" w:hAnsi="Arial" w:cs="Arial"/>
          <w:color w:val="000000"/>
          <w:sz w:val="22"/>
          <w:szCs w:val="22"/>
        </w:rPr>
        <w:t>8</w:t>
      </w:r>
      <w:r w:rsidR="00526721" w:rsidRPr="00526721">
        <w:rPr>
          <w:rFonts w:ascii="Arial" w:hAnsi="Arial" w:cs="Arial"/>
          <w:color w:val="000000"/>
          <w:sz w:val="22"/>
          <w:szCs w:val="22"/>
        </w:rPr>
        <w:t>/</w:t>
      </w:r>
      <w:r w:rsidR="00901291">
        <w:rPr>
          <w:rFonts w:ascii="Arial" w:hAnsi="Arial" w:cs="Arial"/>
          <w:color w:val="000000"/>
          <w:sz w:val="22"/>
          <w:szCs w:val="22"/>
        </w:rPr>
        <w:t>2022</w:t>
      </w:r>
      <w:r w:rsidR="006C1DFD" w:rsidRPr="00526721">
        <w:rPr>
          <w:rFonts w:ascii="Arial" w:hAnsi="Arial" w:cs="Arial"/>
          <w:color w:val="000000"/>
          <w:sz w:val="22"/>
          <w:szCs w:val="22"/>
        </w:rPr>
        <w:t>, e considerando:</w:t>
      </w:r>
    </w:p>
    <w:p w:rsidR="006C1DFD" w:rsidRDefault="006C1DFD" w:rsidP="006C1DF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E438F" w:rsidRPr="00B74E70" w:rsidRDefault="00FE438F" w:rsidP="00FE438F">
      <w:pPr>
        <w:pStyle w:val="Corpodetexto"/>
        <w:spacing w:after="0"/>
        <w:ind w:firstLine="85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Justifica-se conforme relatório anexo elaborado </w:t>
      </w:r>
      <w:r w:rsidRPr="00B74E70">
        <w:rPr>
          <w:rFonts w:ascii="Arial" w:hAnsi="Arial" w:cs="Arial"/>
          <w:sz w:val="21"/>
          <w:szCs w:val="21"/>
        </w:rPr>
        <w:t xml:space="preserve">pela </w:t>
      </w:r>
      <w:r>
        <w:rPr>
          <w:rFonts w:ascii="Arial" w:hAnsi="Arial" w:cs="Arial"/>
          <w:sz w:val="21"/>
          <w:szCs w:val="21"/>
        </w:rPr>
        <w:t xml:space="preserve">engenheira </w:t>
      </w:r>
      <w:r w:rsidRPr="00B74E70">
        <w:rPr>
          <w:rFonts w:ascii="Arial" w:hAnsi="Arial" w:cs="Arial"/>
          <w:sz w:val="21"/>
          <w:szCs w:val="21"/>
        </w:rPr>
        <w:t xml:space="preserve">do município, a Sra. </w:t>
      </w:r>
      <w:r>
        <w:rPr>
          <w:rFonts w:ascii="Arial" w:hAnsi="Arial" w:cs="Arial"/>
          <w:sz w:val="21"/>
          <w:szCs w:val="21"/>
        </w:rPr>
        <w:t>Camila Silva Dias</w:t>
      </w:r>
      <w:r w:rsidRPr="00B74E70">
        <w:rPr>
          <w:rFonts w:ascii="Arial" w:hAnsi="Arial" w:cs="Arial"/>
          <w:sz w:val="21"/>
          <w:szCs w:val="21"/>
        </w:rPr>
        <w:t xml:space="preserve"> – C</w:t>
      </w:r>
      <w:r>
        <w:rPr>
          <w:rFonts w:ascii="Arial" w:hAnsi="Arial" w:cs="Arial"/>
          <w:sz w:val="21"/>
          <w:szCs w:val="21"/>
        </w:rPr>
        <w:t>REA 248.735/D</w:t>
      </w:r>
      <w:r w:rsidRPr="00B74E70">
        <w:rPr>
          <w:rFonts w:ascii="Arial" w:hAnsi="Arial" w:cs="Arial"/>
          <w:sz w:val="21"/>
          <w:szCs w:val="21"/>
        </w:rPr>
        <w:t>, conforme parecer técnico anexo.</w:t>
      </w:r>
    </w:p>
    <w:p w:rsidR="00FE438F" w:rsidRPr="00B74E70" w:rsidRDefault="00FE438F" w:rsidP="00FE438F">
      <w:pPr>
        <w:pStyle w:val="Corpodetexto"/>
        <w:spacing w:after="0"/>
        <w:ind w:firstLine="851"/>
        <w:jc w:val="both"/>
        <w:rPr>
          <w:rFonts w:ascii="Arial" w:hAnsi="Arial" w:cs="Arial"/>
          <w:sz w:val="21"/>
          <w:szCs w:val="21"/>
          <w:highlight w:val="white"/>
        </w:rPr>
      </w:pP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sz w:val="21"/>
          <w:szCs w:val="21"/>
        </w:rPr>
      </w:pPr>
      <w:r w:rsidRPr="00B74E70">
        <w:rPr>
          <w:rFonts w:ascii="Arial" w:hAnsi="Arial" w:cs="Arial"/>
          <w:sz w:val="21"/>
          <w:szCs w:val="21"/>
        </w:rPr>
        <w:t>Resolvem alterar o presente Contrato mediante as seguintes cláusulas e condições:</w:t>
      </w: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sz w:val="21"/>
          <w:szCs w:val="21"/>
        </w:rPr>
      </w:pP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sz w:val="21"/>
          <w:szCs w:val="21"/>
        </w:rPr>
      </w:pPr>
      <w:r w:rsidRPr="00B74E70">
        <w:rPr>
          <w:rFonts w:ascii="Arial" w:hAnsi="Arial" w:cs="Arial"/>
          <w:b/>
          <w:bCs/>
          <w:sz w:val="21"/>
          <w:szCs w:val="21"/>
        </w:rPr>
        <w:t xml:space="preserve">CLÁUSULA 1ª </w:t>
      </w:r>
      <w:r w:rsidRPr="00B74E70">
        <w:rPr>
          <w:rFonts w:ascii="Arial" w:hAnsi="Arial" w:cs="Arial"/>
          <w:sz w:val="21"/>
          <w:szCs w:val="21"/>
        </w:rPr>
        <w:t>– Fica o Contrato celebrado entre as partes alterado da seguinte forma, conforme planilhas em anexo.</w:t>
      </w: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sz w:val="21"/>
          <w:szCs w:val="21"/>
        </w:rPr>
      </w:pP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b/>
          <w:bCs/>
          <w:sz w:val="21"/>
          <w:szCs w:val="21"/>
        </w:rPr>
      </w:pPr>
      <w:r w:rsidRPr="00B74E70">
        <w:rPr>
          <w:rFonts w:ascii="Arial" w:hAnsi="Arial" w:cs="Arial"/>
          <w:b/>
          <w:sz w:val="21"/>
          <w:szCs w:val="21"/>
        </w:rPr>
        <w:t xml:space="preserve">CLAÚSULA 2ª – </w:t>
      </w:r>
      <w:r w:rsidRPr="00B74E70">
        <w:rPr>
          <w:rFonts w:ascii="Arial" w:hAnsi="Arial" w:cs="Arial"/>
          <w:sz w:val="21"/>
          <w:szCs w:val="21"/>
        </w:rPr>
        <w:t xml:space="preserve">Em decorrência das alterações de que trata a Cláusula anterior, o valor total do Contrato </w:t>
      </w:r>
      <w:r>
        <w:rPr>
          <w:rFonts w:ascii="Arial" w:hAnsi="Arial" w:cs="Arial"/>
          <w:sz w:val="21"/>
          <w:szCs w:val="21"/>
        </w:rPr>
        <w:t xml:space="preserve">fica </w:t>
      </w:r>
      <w:r w:rsidR="00901291">
        <w:rPr>
          <w:rFonts w:ascii="Arial" w:hAnsi="Arial" w:cs="Arial"/>
          <w:sz w:val="21"/>
          <w:szCs w:val="21"/>
        </w:rPr>
        <w:t xml:space="preserve">alterado para </w:t>
      </w:r>
      <w:r w:rsidRPr="00B74E70">
        <w:rPr>
          <w:rFonts w:ascii="Arial" w:hAnsi="Arial" w:cs="Arial"/>
          <w:sz w:val="21"/>
          <w:szCs w:val="21"/>
        </w:rPr>
        <w:t xml:space="preserve">R$ </w:t>
      </w:r>
      <w:r>
        <w:rPr>
          <w:rFonts w:ascii="Arial" w:hAnsi="Arial" w:cs="Arial"/>
          <w:sz w:val="21"/>
          <w:szCs w:val="21"/>
        </w:rPr>
        <w:t>1</w:t>
      </w:r>
      <w:r w:rsidR="00901291">
        <w:rPr>
          <w:rFonts w:ascii="Arial" w:hAnsi="Arial" w:cs="Arial"/>
          <w:sz w:val="21"/>
          <w:szCs w:val="21"/>
        </w:rPr>
        <w:t>46.218,39</w:t>
      </w:r>
      <w:r w:rsidRPr="00B74E70">
        <w:rPr>
          <w:rFonts w:ascii="Arial" w:hAnsi="Arial" w:cs="Arial"/>
          <w:sz w:val="21"/>
          <w:szCs w:val="21"/>
        </w:rPr>
        <w:t xml:space="preserve"> (</w:t>
      </w:r>
      <w:r>
        <w:rPr>
          <w:rFonts w:ascii="Arial" w:hAnsi="Arial" w:cs="Arial"/>
          <w:sz w:val="21"/>
          <w:szCs w:val="21"/>
        </w:rPr>
        <w:t xml:space="preserve">cento e </w:t>
      </w:r>
      <w:r w:rsidR="00901291">
        <w:rPr>
          <w:rFonts w:ascii="Arial" w:hAnsi="Arial" w:cs="Arial"/>
          <w:sz w:val="21"/>
          <w:szCs w:val="21"/>
        </w:rPr>
        <w:t xml:space="preserve">quarenta e seis </w:t>
      </w:r>
      <w:r>
        <w:rPr>
          <w:rFonts w:ascii="Arial" w:hAnsi="Arial" w:cs="Arial"/>
          <w:sz w:val="21"/>
          <w:szCs w:val="21"/>
        </w:rPr>
        <w:t xml:space="preserve">mil </w:t>
      </w:r>
      <w:r w:rsidR="00901291">
        <w:rPr>
          <w:rFonts w:ascii="Arial" w:hAnsi="Arial" w:cs="Arial"/>
          <w:sz w:val="21"/>
          <w:szCs w:val="21"/>
        </w:rPr>
        <w:t>duzentos e dezoito reais e trinta e nove centavos</w:t>
      </w:r>
      <w:r w:rsidRPr="00B74E70">
        <w:rPr>
          <w:rFonts w:ascii="Arial" w:hAnsi="Arial" w:cs="Arial"/>
          <w:sz w:val="21"/>
          <w:szCs w:val="21"/>
        </w:rPr>
        <w:t>).</w:t>
      </w: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b/>
          <w:bCs/>
          <w:sz w:val="21"/>
          <w:szCs w:val="21"/>
        </w:rPr>
      </w:pP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sz w:val="21"/>
          <w:szCs w:val="21"/>
        </w:rPr>
      </w:pPr>
      <w:r w:rsidRPr="00B74E70">
        <w:rPr>
          <w:rFonts w:ascii="Arial" w:hAnsi="Arial" w:cs="Arial"/>
          <w:b/>
          <w:bCs/>
          <w:sz w:val="21"/>
          <w:szCs w:val="21"/>
        </w:rPr>
        <w:t xml:space="preserve">CLÁUSULA 3ª </w:t>
      </w:r>
      <w:r w:rsidRPr="00B74E70">
        <w:rPr>
          <w:rFonts w:ascii="Arial" w:hAnsi="Arial" w:cs="Arial"/>
          <w:sz w:val="21"/>
          <w:szCs w:val="21"/>
        </w:rPr>
        <w:t>– Todas as demais cláusulas não alteradas pelo presente aditivo, permanecem em vigor.</w:t>
      </w: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sz w:val="21"/>
          <w:szCs w:val="21"/>
        </w:rPr>
      </w:pPr>
    </w:p>
    <w:p w:rsidR="00FE438F" w:rsidRPr="00B74E70" w:rsidRDefault="00FE438F" w:rsidP="00FE438F">
      <w:pPr>
        <w:ind w:firstLine="851"/>
        <w:jc w:val="both"/>
        <w:rPr>
          <w:rFonts w:ascii="Arial" w:hAnsi="Arial" w:cs="Arial"/>
          <w:sz w:val="21"/>
          <w:szCs w:val="21"/>
        </w:rPr>
      </w:pPr>
      <w:r w:rsidRPr="00B74E70">
        <w:rPr>
          <w:rFonts w:ascii="Arial" w:hAnsi="Arial" w:cs="Arial"/>
          <w:sz w:val="21"/>
          <w:szCs w:val="21"/>
        </w:rPr>
        <w:t>E por acharem em perfeito acordo, obrigam-se a cumprir o presente, assinando-o na presença de 02 (duas) testemunhas, em 02 (duas) vias de igual teor e forma.</w:t>
      </w:r>
    </w:p>
    <w:p w:rsidR="00FE438F" w:rsidRPr="00B74E70" w:rsidRDefault="00FE438F" w:rsidP="00FE438F">
      <w:pPr>
        <w:jc w:val="both"/>
        <w:rPr>
          <w:rFonts w:ascii="Arial" w:hAnsi="Arial" w:cs="Arial"/>
          <w:color w:val="000000"/>
          <w:sz w:val="21"/>
          <w:szCs w:val="21"/>
        </w:rPr>
      </w:pPr>
    </w:p>
    <w:p w:rsidR="006C1DFD" w:rsidRPr="00526721" w:rsidRDefault="00646FE7" w:rsidP="006C1DF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26721">
        <w:rPr>
          <w:rFonts w:ascii="Arial" w:hAnsi="Arial" w:cs="Arial"/>
          <w:color w:val="000000"/>
          <w:sz w:val="22"/>
          <w:szCs w:val="22"/>
        </w:rPr>
        <w:t>Pequi</w:t>
      </w:r>
      <w:r w:rsidR="006C1DFD" w:rsidRPr="00526721">
        <w:rPr>
          <w:rFonts w:ascii="Arial" w:hAnsi="Arial" w:cs="Arial"/>
          <w:color w:val="000000"/>
          <w:sz w:val="22"/>
          <w:szCs w:val="22"/>
        </w:rPr>
        <w:t xml:space="preserve">/MG, </w:t>
      </w:r>
      <w:r w:rsidR="00FE438F">
        <w:rPr>
          <w:rFonts w:ascii="Arial" w:hAnsi="Arial" w:cs="Arial"/>
          <w:color w:val="000000"/>
          <w:sz w:val="22"/>
          <w:szCs w:val="22"/>
        </w:rPr>
        <w:t>01</w:t>
      </w:r>
      <w:r w:rsidR="00526721" w:rsidRPr="00526721">
        <w:rPr>
          <w:rFonts w:ascii="Arial" w:hAnsi="Arial" w:cs="Arial"/>
          <w:color w:val="000000"/>
          <w:sz w:val="22"/>
          <w:szCs w:val="22"/>
        </w:rPr>
        <w:t xml:space="preserve"> de </w:t>
      </w:r>
      <w:r w:rsidR="00FE438F">
        <w:rPr>
          <w:rFonts w:ascii="Arial" w:hAnsi="Arial" w:cs="Arial"/>
          <w:color w:val="000000"/>
          <w:sz w:val="22"/>
          <w:szCs w:val="22"/>
        </w:rPr>
        <w:t xml:space="preserve">junho </w:t>
      </w:r>
      <w:r w:rsidR="00526721" w:rsidRPr="00526721">
        <w:rPr>
          <w:rFonts w:ascii="Arial" w:hAnsi="Arial" w:cs="Arial"/>
          <w:color w:val="000000"/>
          <w:sz w:val="22"/>
          <w:szCs w:val="22"/>
        </w:rPr>
        <w:t>de 202</w:t>
      </w:r>
      <w:r w:rsidR="00FE438F">
        <w:rPr>
          <w:rFonts w:ascii="Arial" w:hAnsi="Arial" w:cs="Arial"/>
          <w:color w:val="000000"/>
          <w:sz w:val="22"/>
          <w:szCs w:val="22"/>
        </w:rPr>
        <w:t>2</w:t>
      </w:r>
      <w:r w:rsidR="006C1DFD" w:rsidRPr="00526721">
        <w:rPr>
          <w:rFonts w:ascii="Arial" w:hAnsi="Arial" w:cs="Arial"/>
          <w:color w:val="000000"/>
          <w:sz w:val="22"/>
          <w:szCs w:val="22"/>
        </w:rPr>
        <w:t>.</w:t>
      </w:r>
    </w:p>
    <w:p w:rsidR="006C1DFD" w:rsidRPr="00526721" w:rsidRDefault="006C1DFD" w:rsidP="006C1DF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771458" w:rsidRDefault="00771458" w:rsidP="006C1DFD">
      <w:pPr>
        <w:jc w:val="center"/>
        <w:rPr>
          <w:rFonts w:ascii="Arial" w:hAnsi="Arial" w:cs="Arial"/>
          <w:sz w:val="22"/>
          <w:szCs w:val="22"/>
        </w:rPr>
      </w:pPr>
    </w:p>
    <w:p w:rsidR="00FE438F" w:rsidRDefault="00FE438F" w:rsidP="006C1DFD">
      <w:pPr>
        <w:jc w:val="center"/>
        <w:rPr>
          <w:rFonts w:ascii="Arial" w:hAnsi="Arial" w:cs="Arial"/>
          <w:sz w:val="22"/>
          <w:szCs w:val="22"/>
        </w:rPr>
        <w:sectPr w:rsidR="00FE438F" w:rsidSect="00456384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:rsidR="006C1DFD" w:rsidRPr="00526721" w:rsidRDefault="006C1DFD" w:rsidP="006C1DFD">
      <w:pPr>
        <w:jc w:val="center"/>
        <w:rPr>
          <w:rFonts w:ascii="Arial" w:hAnsi="Arial" w:cs="Arial"/>
          <w:sz w:val="22"/>
          <w:szCs w:val="22"/>
        </w:rPr>
      </w:pPr>
    </w:p>
    <w:p w:rsidR="006C1DFD" w:rsidRPr="00526721" w:rsidRDefault="006C1DFD" w:rsidP="006C1DFD">
      <w:pPr>
        <w:jc w:val="center"/>
        <w:rPr>
          <w:rFonts w:ascii="Arial" w:hAnsi="Arial" w:cs="Arial"/>
          <w:sz w:val="22"/>
          <w:szCs w:val="22"/>
        </w:rPr>
      </w:pPr>
      <w:r w:rsidRPr="00526721">
        <w:rPr>
          <w:rFonts w:ascii="Arial" w:hAnsi="Arial" w:cs="Arial"/>
          <w:sz w:val="22"/>
          <w:szCs w:val="22"/>
        </w:rPr>
        <w:t>_____________________</w:t>
      </w:r>
    </w:p>
    <w:p w:rsidR="00771458" w:rsidRPr="00946FE1" w:rsidRDefault="00771458" w:rsidP="0077145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771458" w:rsidRPr="00946FE1" w:rsidRDefault="00771458" w:rsidP="00771458">
      <w:pPr>
        <w:jc w:val="center"/>
        <w:rPr>
          <w:rFonts w:ascii="Arial" w:hAnsi="Arial" w:cs="Arial"/>
          <w:sz w:val="22"/>
          <w:szCs w:val="22"/>
        </w:rPr>
      </w:pPr>
      <w:r w:rsidRPr="00946FE1">
        <w:rPr>
          <w:rFonts w:ascii="Arial" w:hAnsi="Arial" w:cs="Arial"/>
          <w:sz w:val="22"/>
          <w:szCs w:val="22"/>
        </w:rPr>
        <w:t>Prefeito Municipal</w:t>
      </w:r>
    </w:p>
    <w:p w:rsidR="006C1DFD" w:rsidRPr="00526721" w:rsidRDefault="006C1DFD" w:rsidP="006C1DFD">
      <w:pPr>
        <w:jc w:val="center"/>
        <w:rPr>
          <w:rFonts w:ascii="Arial" w:hAnsi="Arial" w:cs="Arial"/>
          <w:sz w:val="22"/>
          <w:szCs w:val="22"/>
        </w:rPr>
      </w:pPr>
    </w:p>
    <w:p w:rsidR="006C1DFD" w:rsidRPr="00526721" w:rsidRDefault="006C1DFD" w:rsidP="006C1DFD">
      <w:pPr>
        <w:jc w:val="center"/>
        <w:rPr>
          <w:rFonts w:ascii="Arial" w:hAnsi="Arial" w:cs="Arial"/>
          <w:sz w:val="22"/>
          <w:szCs w:val="22"/>
        </w:rPr>
      </w:pPr>
    </w:p>
    <w:p w:rsidR="006C1DFD" w:rsidRPr="00526721" w:rsidRDefault="006C1DFD" w:rsidP="006C1DFD">
      <w:pPr>
        <w:jc w:val="center"/>
        <w:rPr>
          <w:rFonts w:ascii="Arial" w:hAnsi="Arial" w:cs="Arial"/>
          <w:sz w:val="22"/>
          <w:szCs w:val="22"/>
        </w:rPr>
      </w:pPr>
      <w:r w:rsidRPr="00526721">
        <w:rPr>
          <w:rFonts w:ascii="Arial" w:hAnsi="Arial" w:cs="Arial"/>
          <w:sz w:val="22"/>
          <w:szCs w:val="22"/>
        </w:rPr>
        <w:t>_____________________</w:t>
      </w:r>
    </w:p>
    <w:p w:rsidR="006C1DFD" w:rsidRPr="00526721" w:rsidRDefault="00901291" w:rsidP="006C1DFD">
      <w:pPr>
        <w:jc w:val="center"/>
        <w:rPr>
          <w:rFonts w:ascii="Arial" w:hAnsi="Arial" w:cs="Arial"/>
          <w:sz w:val="22"/>
          <w:szCs w:val="22"/>
        </w:rPr>
      </w:pPr>
      <w:r w:rsidRPr="00901291">
        <w:rPr>
          <w:rFonts w:ascii="Arial" w:hAnsi="Arial" w:cs="Arial"/>
          <w:sz w:val="22"/>
          <w:szCs w:val="22"/>
        </w:rPr>
        <w:t>CONSÓRCIO INTERMUNICIPAL DE SAÚDE E SERVIÇOS DO ALTO RIO PARÁ</w:t>
      </w:r>
    </w:p>
    <w:p w:rsidR="00771458" w:rsidRDefault="00771458" w:rsidP="006C1DFD">
      <w:pPr>
        <w:rPr>
          <w:rFonts w:ascii="Arial" w:hAnsi="Arial" w:cs="Arial"/>
          <w:sz w:val="22"/>
          <w:szCs w:val="22"/>
        </w:rPr>
        <w:sectPr w:rsidR="00771458" w:rsidSect="00771458">
          <w:type w:val="continuous"/>
          <w:pgSz w:w="11906" w:h="16838"/>
          <w:pgMar w:top="1701" w:right="1134" w:bottom="1134" w:left="1701" w:header="709" w:footer="709" w:gutter="0"/>
          <w:cols w:num="2" w:space="708"/>
          <w:docGrid w:linePitch="360"/>
        </w:sectPr>
      </w:pPr>
    </w:p>
    <w:p w:rsidR="006C1DFD" w:rsidRPr="00526721" w:rsidRDefault="006C1DFD" w:rsidP="006C1DFD">
      <w:pPr>
        <w:rPr>
          <w:rFonts w:ascii="Arial" w:hAnsi="Arial" w:cs="Arial"/>
          <w:sz w:val="22"/>
          <w:szCs w:val="22"/>
        </w:rPr>
      </w:pPr>
      <w:r w:rsidRPr="00526721">
        <w:rPr>
          <w:rFonts w:ascii="Arial" w:hAnsi="Arial" w:cs="Arial"/>
          <w:sz w:val="22"/>
          <w:szCs w:val="22"/>
        </w:rPr>
        <w:lastRenderedPageBreak/>
        <w:t>Testemunhas:</w:t>
      </w:r>
    </w:p>
    <w:p w:rsidR="006C1DFD" w:rsidRPr="00526721" w:rsidRDefault="006C1DFD" w:rsidP="006C1DFD">
      <w:pPr>
        <w:rPr>
          <w:rFonts w:ascii="Arial" w:hAnsi="Arial" w:cs="Arial"/>
          <w:sz w:val="22"/>
          <w:szCs w:val="22"/>
        </w:rPr>
      </w:pPr>
    </w:p>
    <w:p w:rsidR="006C1DFD" w:rsidRPr="00526721" w:rsidRDefault="006C1DFD" w:rsidP="006C1DFD">
      <w:pPr>
        <w:rPr>
          <w:rFonts w:ascii="Arial" w:hAnsi="Arial" w:cs="Arial"/>
          <w:sz w:val="22"/>
          <w:szCs w:val="22"/>
        </w:rPr>
      </w:pPr>
      <w:r w:rsidRPr="00526721">
        <w:rPr>
          <w:rFonts w:ascii="Arial" w:hAnsi="Arial" w:cs="Arial"/>
          <w:sz w:val="22"/>
          <w:szCs w:val="22"/>
        </w:rPr>
        <w:t>______________________</w:t>
      </w:r>
    </w:p>
    <w:p w:rsidR="006C1DFD" w:rsidRPr="00526721" w:rsidRDefault="006C1DFD" w:rsidP="006C1DFD">
      <w:pPr>
        <w:rPr>
          <w:rFonts w:ascii="Arial" w:hAnsi="Arial" w:cs="Arial"/>
          <w:sz w:val="22"/>
          <w:szCs w:val="22"/>
        </w:rPr>
      </w:pPr>
      <w:r w:rsidRPr="00526721">
        <w:rPr>
          <w:rFonts w:ascii="Arial" w:hAnsi="Arial" w:cs="Arial"/>
          <w:sz w:val="22"/>
          <w:szCs w:val="22"/>
        </w:rPr>
        <w:t>CPF Nº:</w:t>
      </w:r>
    </w:p>
    <w:p w:rsidR="006C1DFD" w:rsidRPr="00526721" w:rsidRDefault="006C1DFD" w:rsidP="006C1DFD">
      <w:pPr>
        <w:rPr>
          <w:rFonts w:ascii="Arial" w:hAnsi="Arial" w:cs="Arial"/>
          <w:sz w:val="22"/>
          <w:szCs w:val="22"/>
        </w:rPr>
      </w:pPr>
      <w:r w:rsidRPr="00526721">
        <w:rPr>
          <w:rFonts w:ascii="Arial" w:hAnsi="Arial" w:cs="Arial"/>
          <w:sz w:val="22"/>
          <w:szCs w:val="22"/>
        </w:rPr>
        <w:t>______________________</w:t>
      </w:r>
    </w:p>
    <w:p w:rsidR="00C7621F" w:rsidRPr="00526721" w:rsidRDefault="006C1DFD" w:rsidP="006C1DFD">
      <w:pPr>
        <w:rPr>
          <w:rFonts w:ascii="Arial" w:hAnsi="Arial" w:cs="Arial"/>
          <w:sz w:val="22"/>
          <w:szCs w:val="22"/>
        </w:rPr>
      </w:pPr>
      <w:r w:rsidRPr="00526721">
        <w:rPr>
          <w:rFonts w:ascii="Arial" w:hAnsi="Arial" w:cs="Arial"/>
          <w:sz w:val="22"/>
          <w:szCs w:val="22"/>
        </w:rPr>
        <w:t>CPF Nº:</w:t>
      </w:r>
    </w:p>
    <w:sectPr w:rsidR="00C7621F" w:rsidRPr="00526721" w:rsidSect="00771458">
      <w:type w:val="continuous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200" w:rsidRDefault="005E3200" w:rsidP="0082401B">
      <w:r>
        <w:separator/>
      </w:r>
    </w:p>
  </w:endnote>
  <w:endnote w:type="continuationSeparator" w:id="1">
    <w:p w:rsidR="005E3200" w:rsidRDefault="005E3200" w:rsidP="0082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458" w:rsidRDefault="00771458" w:rsidP="00771458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771458" w:rsidRDefault="00771458" w:rsidP="00771458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771458" w:rsidRPr="00C751AA" w:rsidRDefault="00771458" w:rsidP="00771458">
    <w:pPr>
      <w:pStyle w:val="Footer"/>
      <w:ind w:left="-993"/>
      <w:jc w:val="center"/>
      <w:rPr>
        <w:sz w:val="20"/>
        <w:szCs w:val="20"/>
        <w:lang w:val="en-US"/>
      </w:rPr>
    </w:pPr>
    <w:r w:rsidRPr="00C751AA">
      <w:rPr>
        <w:sz w:val="20"/>
        <w:szCs w:val="20"/>
        <w:lang w:val="en-US"/>
      </w:rPr>
      <w:t>Tel: (37) 3278-1247- Fax: (37) 3278-1272</w:t>
    </w:r>
  </w:p>
  <w:p w:rsidR="00771458" w:rsidRDefault="00771458" w:rsidP="00771458">
    <w:pPr>
      <w:pStyle w:val="Footer"/>
      <w:ind w:left="-993"/>
      <w:jc w:val="center"/>
    </w:pPr>
    <w:r>
      <w:rPr>
        <w:sz w:val="20"/>
        <w:szCs w:val="20"/>
        <w:lang w:val="en-US"/>
      </w:rPr>
      <w:t>Email: licitaco</w:t>
    </w:r>
    <w:r w:rsidRPr="00C751AA">
      <w:rPr>
        <w:sz w:val="20"/>
        <w:szCs w:val="20"/>
        <w:lang w:val="en-US"/>
      </w:rPr>
      <w:t>espequi</w:t>
    </w:r>
    <w:r>
      <w:rPr>
        <w:sz w:val="20"/>
        <w:szCs w:val="20"/>
        <w:lang w:val="en-US"/>
      </w:rPr>
      <w:t>@gmail.cm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200" w:rsidRDefault="005E3200" w:rsidP="0082401B">
      <w:r>
        <w:separator/>
      </w:r>
    </w:p>
  </w:footnote>
  <w:footnote w:type="continuationSeparator" w:id="1">
    <w:p w:rsidR="005E3200" w:rsidRDefault="005E3200" w:rsidP="0082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0A" w:rsidRDefault="00DD460A" w:rsidP="00591FDE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:rsidR="00DD460A" w:rsidRDefault="00DD460A" w:rsidP="00591FDE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DD460A" w:rsidRDefault="00DD460A" w:rsidP="00FE5248">
    <w:pPr>
      <w:pStyle w:val="Cabealho"/>
      <w:jc w:val="center"/>
      <w:rPr>
        <w:sz w:val="32"/>
        <w:szCs w:val="32"/>
      </w:rPr>
    </w:pPr>
  </w:p>
  <w:p w:rsidR="00DD460A" w:rsidRPr="0082401B" w:rsidRDefault="00DD460A" w:rsidP="00FE5248">
    <w:pPr>
      <w:pStyle w:val="Cabealho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3956BBD"/>
    <w:multiLevelType w:val="multilevel"/>
    <w:tmpl w:val="04187D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55EB6D26"/>
    <w:multiLevelType w:val="multilevel"/>
    <w:tmpl w:val="3DC4D26C"/>
    <w:lvl w:ilvl="0">
      <w:start w:val="1"/>
      <w:numFmt w:val="lowerLetter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5234"/>
  </w:hdrShapeDefaults>
  <w:footnotePr>
    <w:footnote w:id="0"/>
    <w:footnote w:id="1"/>
  </w:footnotePr>
  <w:endnotePr>
    <w:endnote w:id="0"/>
    <w:endnote w:id="1"/>
  </w:endnotePr>
  <w:compat/>
  <w:rsids>
    <w:rsidRoot w:val="00D00078"/>
    <w:rsid w:val="0000431B"/>
    <w:rsid w:val="00034833"/>
    <w:rsid w:val="00052309"/>
    <w:rsid w:val="00052FF2"/>
    <w:rsid w:val="00065B03"/>
    <w:rsid w:val="000756C7"/>
    <w:rsid w:val="00095415"/>
    <w:rsid w:val="000A7EA0"/>
    <w:rsid w:val="000B2BBE"/>
    <w:rsid w:val="000E4690"/>
    <w:rsid w:val="0011705B"/>
    <w:rsid w:val="001251C6"/>
    <w:rsid w:val="00146DE8"/>
    <w:rsid w:val="001535D5"/>
    <w:rsid w:val="00154552"/>
    <w:rsid w:val="0017333E"/>
    <w:rsid w:val="001B378C"/>
    <w:rsid w:val="001B7428"/>
    <w:rsid w:val="001C2E51"/>
    <w:rsid w:val="001C30DC"/>
    <w:rsid w:val="001C57A2"/>
    <w:rsid w:val="001C6BF0"/>
    <w:rsid w:val="001C7F4C"/>
    <w:rsid w:val="001D5C80"/>
    <w:rsid w:val="001E2B77"/>
    <w:rsid w:val="00200A66"/>
    <w:rsid w:val="00203869"/>
    <w:rsid w:val="00235230"/>
    <w:rsid w:val="002411F9"/>
    <w:rsid w:val="00241B95"/>
    <w:rsid w:val="002A70F6"/>
    <w:rsid w:val="002C6828"/>
    <w:rsid w:val="002E4E10"/>
    <w:rsid w:val="002F364C"/>
    <w:rsid w:val="002F3904"/>
    <w:rsid w:val="003254AD"/>
    <w:rsid w:val="0034459F"/>
    <w:rsid w:val="003540E9"/>
    <w:rsid w:val="00357EB0"/>
    <w:rsid w:val="00381819"/>
    <w:rsid w:val="00382629"/>
    <w:rsid w:val="003903AC"/>
    <w:rsid w:val="003A1D29"/>
    <w:rsid w:val="003A6976"/>
    <w:rsid w:val="003A6D2A"/>
    <w:rsid w:val="003A7846"/>
    <w:rsid w:val="003B57B7"/>
    <w:rsid w:val="003C1A90"/>
    <w:rsid w:val="003D4887"/>
    <w:rsid w:val="003D5AAA"/>
    <w:rsid w:val="003E0C21"/>
    <w:rsid w:val="003E6CA2"/>
    <w:rsid w:val="003F3D29"/>
    <w:rsid w:val="00406AED"/>
    <w:rsid w:val="0042284C"/>
    <w:rsid w:val="00453F4C"/>
    <w:rsid w:val="00456384"/>
    <w:rsid w:val="00474A5C"/>
    <w:rsid w:val="00475508"/>
    <w:rsid w:val="00491618"/>
    <w:rsid w:val="004A0C54"/>
    <w:rsid w:val="004A5828"/>
    <w:rsid w:val="004B1EAD"/>
    <w:rsid w:val="004B2323"/>
    <w:rsid w:val="004C071D"/>
    <w:rsid w:val="004D02C3"/>
    <w:rsid w:val="004D099C"/>
    <w:rsid w:val="0052159A"/>
    <w:rsid w:val="005242B3"/>
    <w:rsid w:val="00526721"/>
    <w:rsid w:val="00526ACD"/>
    <w:rsid w:val="0056720C"/>
    <w:rsid w:val="005706C6"/>
    <w:rsid w:val="00572003"/>
    <w:rsid w:val="0057242E"/>
    <w:rsid w:val="00590B34"/>
    <w:rsid w:val="00591FDE"/>
    <w:rsid w:val="005977F7"/>
    <w:rsid w:val="005A0D14"/>
    <w:rsid w:val="005B151C"/>
    <w:rsid w:val="005C2ECB"/>
    <w:rsid w:val="005D0DD9"/>
    <w:rsid w:val="005D26A9"/>
    <w:rsid w:val="005E3200"/>
    <w:rsid w:val="005F428F"/>
    <w:rsid w:val="005F74BB"/>
    <w:rsid w:val="006027F7"/>
    <w:rsid w:val="00622D8A"/>
    <w:rsid w:val="00627390"/>
    <w:rsid w:val="00635303"/>
    <w:rsid w:val="00635981"/>
    <w:rsid w:val="00636C50"/>
    <w:rsid w:val="00643242"/>
    <w:rsid w:val="00645ED8"/>
    <w:rsid w:val="00646FE7"/>
    <w:rsid w:val="00654AEC"/>
    <w:rsid w:val="006629FA"/>
    <w:rsid w:val="00667274"/>
    <w:rsid w:val="00685699"/>
    <w:rsid w:val="00691F43"/>
    <w:rsid w:val="006A3186"/>
    <w:rsid w:val="006C1DFD"/>
    <w:rsid w:val="006D3E4A"/>
    <w:rsid w:val="006F3B73"/>
    <w:rsid w:val="006F5BE7"/>
    <w:rsid w:val="00704CF7"/>
    <w:rsid w:val="00713884"/>
    <w:rsid w:val="007210FF"/>
    <w:rsid w:val="0072418D"/>
    <w:rsid w:val="00771458"/>
    <w:rsid w:val="00792348"/>
    <w:rsid w:val="007A1F19"/>
    <w:rsid w:val="007A6FF4"/>
    <w:rsid w:val="007D54B0"/>
    <w:rsid w:val="007E24F1"/>
    <w:rsid w:val="007F1525"/>
    <w:rsid w:val="007F67DF"/>
    <w:rsid w:val="0082401B"/>
    <w:rsid w:val="0084183A"/>
    <w:rsid w:val="00855CFB"/>
    <w:rsid w:val="00856920"/>
    <w:rsid w:val="008A4858"/>
    <w:rsid w:val="008C2E79"/>
    <w:rsid w:val="008C590D"/>
    <w:rsid w:val="00901291"/>
    <w:rsid w:val="009144CC"/>
    <w:rsid w:val="00916B63"/>
    <w:rsid w:val="009327BF"/>
    <w:rsid w:val="009333E2"/>
    <w:rsid w:val="0093570D"/>
    <w:rsid w:val="00941040"/>
    <w:rsid w:val="00954265"/>
    <w:rsid w:val="00956FEE"/>
    <w:rsid w:val="009577C5"/>
    <w:rsid w:val="00963FD1"/>
    <w:rsid w:val="00964907"/>
    <w:rsid w:val="0097090B"/>
    <w:rsid w:val="00973351"/>
    <w:rsid w:val="00974DFC"/>
    <w:rsid w:val="009A2CD9"/>
    <w:rsid w:val="009A60F1"/>
    <w:rsid w:val="009B143C"/>
    <w:rsid w:val="009B3CF4"/>
    <w:rsid w:val="009B796E"/>
    <w:rsid w:val="009F5C88"/>
    <w:rsid w:val="009F665D"/>
    <w:rsid w:val="009F6AA3"/>
    <w:rsid w:val="00A07C55"/>
    <w:rsid w:val="00A445CD"/>
    <w:rsid w:val="00A50182"/>
    <w:rsid w:val="00A635FC"/>
    <w:rsid w:val="00A74611"/>
    <w:rsid w:val="00A74D77"/>
    <w:rsid w:val="00A833D0"/>
    <w:rsid w:val="00AA0E0F"/>
    <w:rsid w:val="00AC0BD1"/>
    <w:rsid w:val="00AD39AD"/>
    <w:rsid w:val="00AF25DF"/>
    <w:rsid w:val="00AF6FAF"/>
    <w:rsid w:val="00B01128"/>
    <w:rsid w:val="00B10314"/>
    <w:rsid w:val="00B15641"/>
    <w:rsid w:val="00B27B11"/>
    <w:rsid w:val="00B30EF6"/>
    <w:rsid w:val="00B32571"/>
    <w:rsid w:val="00B51984"/>
    <w:rsid w:val="00B739A3"/>
    <w:rsid w:val="00B91F6E"/>
    <w:rsid w:val="00B94697"/>
    <w:rsid w:val="00BC039C"/>
    <w:rsid w:val="00BF3F40"/>
    <w:rsid w:val="00BF63B1"/>
    <w:rsid w:val="00C07F2B"/>
    <w:rsid w:val="00C111A9"/>
    <w:rsid w:val="00C275E0"/>
    <w:rsid w:val="00C31983"/>
    <w:rsid w:val="00C4245A"/>
    <w:rsid w:val="00C43BCA"/>
    <w:rsid w:val="00C503F6"/>
    <w:rsid w:val="00C518B3"/>
    <w:rsid w:val="00C55D73"/>
    <w:rsid w:val="00C66AB2"/>
    <w:rsid w:val="00C7621F"/>
    <w:rsid w:val="00C821CB"/>
    <w:rsid w:val="00C913EC"/>
    <w:rsid w:val="00CA0D83"/>
    <w:rsid w:val="00CD5B1A"/>
    <w:rsid w:val="00CE5659"/>
    <w:rsid w:val="00CF1946"/>
    <w:rsid w:val="00D00078"/>
    <w:rsid w:val="00D22024"/>
    <w:rsid w:val="00D25F0B"/>
    <w:rsid w:val="00D665D6"/>
    <w:rsid w:val="00D7157A"/>
    <w:rsid w:val="00D82F33"/>
    <w:rsid w:val="00D8714F"/>
    <w:rsid w:val="00D9722E"/>
    <w:rsid w:val="00DB0E71"/>
    <w:rsid w:val="00DB42D2"/>
    <w:rsid w:val="00DC07DB"/>
    <w:rsid w:val="00DD460A"/>
    <w:rsid w:val="00DE237B"/>
    <w:rsid w:val="00DE569F"/>
    <w:rsid w:val="00E1592B"/>
    <w:rsid w:val="00E2458D"/>
    <w:rsid w:val="00E31C1A"/>
    <w:rsid w:val="00E428DA"/>
    <w:rsid w:val="00E42D13"/>
    <w:rsid w:val="00E54E25"/>
    <w:rsid w:val="00E54FCD"/>
    <w:rsid w:val="00E55086"/>
    <w:rsid w:val="00E55F67"/>
    <w:rsid w:val="00E60B8F"/>
    <w:rsid w:val="00E612CF"/>
    <w:rsid w:val="00E6384F"/>
    <w:rsid w:val="00E67A86"/>
    <w:rsid w:val="00E7092F"/>
    <w:rsid w:val="00E8527C"/>
    <w:rsid w:val="00E85A9D"/>
    <w:rsid w:val="00EA0A8A"/>
    <w:rsid w:val="00EC38FB"/>
    <w:rsid w:val="00EC519E"/>
    <w:rsid w:val="00EE6200"/>
    <w:rsid w:val="00F23337"/>
    <w:rsid w:val="00F31AD2"/>
    <w:rsid w:val="00F4384B"/>
    <w:rsid w:val="00F43A7E"/>
    <w:rsid w:val="00F44CEC"/>
    <w:rsid w:val="00F462BE"/>
    <w:rsid w:val="00F64D28"/>
    <w:rsid w:val="00F65015"/>
    <w:rsid w:val="00F65A11"/>
    <w:rsid w:val="00F70919"/>
    <w:rsid w:val="00F71A19"/>
    <w:rsid w:val="00F86BEA"/>
    <w:rsid w:val="00F97E2A"/>
    <w:rsid w:val="00FA104B"/>
    <w:rsid w:val="00FC282B"/>
    <w:rsid w:val="00FD3CE5"/>
    <w:rsid w:val="00FE438F"/>
    <w:rsid w:val="00FE5248"/>
    <w:rsid w:val="00FE79D1"/>
    <w:rsid w:val="00FF0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Corpodetexto24">
    <w:name w:val="Corpo de texto 24"/>
    <w:basedOn w:val="Normal"/>
    <w:rsid w:val="00691F43"/>
    <w:pPr>
      <w:spacing w:line="360" w:lineRule="auto"/>
      <w:jc w:val="both"/>
    </w:pPr>
    <w:rPr>
      <w:rFonts w:ascii="Arial" w:hAnsi="Arial"/>
      <w:szCs w:val="20"/>
    </w:rPr>
  </w:style>
  <w:style w:type="paragraph" w:styleId="Corpodetexto3">
    <w:name w:val="Body Text 3"/>
    <w:basedOn w:val="Normal"/>
    <w:link w:val="Corpodetexto3Char"/>
    <w:rsid w:val="00C762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7621F"/>
    <w:rPr>
      <w:sz w:val="16"/>
      <w:szCs w:val="16"/>
    </w:rPr>
  </w:style>
  <w:style w:type="paragraph" w:customStyle="1" w:styleId="Corpodetexto34">
    <w:name w:val="Corpo de texto 34"/>
    <w:basedOn w:val="Normal"/>
    <w:rsid w:val="00DC07DB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customStyle="1" w:styleId="Footer">
    <w:name w:val="Footer"/>
    <w:basedOn w:val="Normal"/>
    <w:uiPriority w:val="99"/>
    <w:rsid w:val="00771458"/>
    <w:pPr>
      <w:tabs>
        <w:tab w:val="center" w:pos="4252"/>
        <w:tab w:val="right" w:pos="8504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EBD64-6597-486B-9C3E-164A8A17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331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2019-01-29T11:26:00Z</cp:lastPrinted>
  <dcterms:created xsi:type="dcterms:W3CDTF">2022-06-10T17:53:00Z</dcterms:created>
  <dcterms:modified xsi:type="dcterms:W3CDTF">2022-06-15T16:10:00Z</dcterms:modified>
</cp:coreProperties>
</file>