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630B" w:rsidRPr="00CC5AAB" w:rsidRDefault="0004630B" w:rsidP="0004630B">
      <w:pPr>
        <w:tabs>
          <w:tab w:val="left" w:pos="1020"/>
        </w:tabs>
        <w:spacing w:line="360" w:lineRule="auto"/>
        <w:jc w:val="center"/>
        <w:rPr>
          <w:rFonts w:ascii="Verdana" w:hAnsi="Verdana"/>
          <w:b/>
          <w:sz w:val="23"/>
          <w:szCs w:val="23"/>
        </w:rPr>
      </w:pPr>
      <w:r w:rsidRPr="00CC5AAB">
        <w:rPr>
          <w:rFonts w:ascii="Verdana" w:hAnsi="Verdana"/>
          <w:b/>
          <w:sz w:val="23"/>
          <w:szCs w:val="23"/>
        </w:rPr>
        <w:t>ORDEM DE INÍCIO DE EXECUÇÃO DE OBRA</w:t>
      </w:r>
    </w:p>
    <w:p w:rsidR="0004630B" w:rsidRDefault="0004630B" w:rsidP="0004630B">
      <w:pPr>
        <w:tabs>
          <w:tab w:val="left" w:pos="1020"/>
        </w:tabs>
        <w:spacing w:line="360" w:lineRule="auto"/>
        <w:rPr>
          <w:rFonts w:ascii="Verdana" w:hAnsi="Verdana"/>
          <w:sz w:val="23"/>
          <w:szCs w:val="23"/>
        </w:rPr>
      </w:pPr>
    </w:p>
    <w:p w:rsidR="008032F8" w:rsidRPr="00CC5AAB" w:rsidRDefault="008032F8" w:rsidP="0004630B">
      <w:pPr>
        <w:tabs>
          <w:tab w:val="left" w:pos="1020"/>
        </w:tabs>
        <w:spacing w:line="360" w:lineRule="auto"/>
        <w:rPr>
          <w:rFonts w:ascii="Verdana" w:hAnsi="Verdana"/>
          <w:sz w:val="23"/>
          <w:szCs w:val="23"/>
        </w:rPr>
      </w:pPr>
    </w:p>
    <w:p w:rsidR="0004630B" w:rsidRPr="00CC5AAB" w:rsidRDefault="0004630B" w:rsidP="0004630B">
      <w:pPr>
        <w:tabs>
          <w:tab w:val="left" w:pos="1020"/>
        </w:tabs>
        <w:spacing w:line="360" w:lineRule="auto"/>
        <w:rPr>
          <w:rFonts w:ascii="Verdana" w:hAnsi="Verdana"/>
          <w:b/>
          <w:sz w:val="23"/>
          <w:szCs w:val="23"/>
        </w:rPr>
      </w:pPr>
      <w:r w:rsidRPr="00CC5AAB">
        <w:rPr>
          <w:rFonts w:ascii="Verdana" w:hAnsi="Verdana"/>
          <w:b/>
          <w:sz w:val="23"/>
          <w:szCs w:val="23"/>
        </w:rPr>
        <w:t>PROCESSO</w:t>
      </w:r>
      <w:r w:rsidR="00614271" w:rsidRPr="00CC5AAB">
        <w:rPr>
          <w:rFonts w:ascii="Verdana" w:hAnsi="Verdana"/>
          <w:b/>
          <w:sz w:val="23"/>
          <w:szCs w:val="23"/>
        </w:rPr>
        <w:t xml:space="preserve"> LICITATÓRIO</w:t>
      </w:r>
      <w:r w:rsidRPr="00CC5AAB">
        <w:rPr>
          <w:rFonts w:ascii="Verdana" w:hAnsi="Verdana"/>
          <w:b/>
          <w:sz w:val="23"/>
          <w:szCs w:val="23"/>
        </w:rPr>
        <w:t xml:space="preserve">: </w:t>
      </w:r>
      <w:r w:rsidR="005B3C35">
        <w:rPr>
          <w:rFonts w:ascii="Verdana" w:hAnsi="Verdana"/>
          <w:b/>
          <w:sz w:val="23"/>
          <w:szCs w:val="23"/>
        </w:rPr>
        <w:t>121</w:t>
      </w:r>
      <w:r w:rsidRPr="00CC5AAB">
        <w:rPr>
          <w:rFonts w:ascii="Verdana" w:hAnsi="Verdana"/>
          <w:b/>
          <w:sz w:val="23"/>
          <w:szCs w:val="23"/>
        </w:rPr>
        <w:t>/20</w:t>
      </w:r>
      <w:r w:rsidR="001B3D10" w:rsidRPr="00CC5AAB">
        <w:rPr>
          <w:rFonts w:ascii="Verdana" w:hAnsi="Verdana"/>
          <w:b/>
          <w:sz w:val="23"/>
          <w:szCs w:val="23"/>
        </w:rPr>
        <w:t>2</w:t>
      </w:r>
      <w:r w:rsidRPr="00CC5AAB">
        <w:rPr>
          <w:rFonts w:ascii="Verdana" w:hAnsi="Verdana"/>
          <w:b/>
          <w:sz w:val="23"/>
          <w:szCs w:val="23"/>
        </w:rPr>
        <w:t>1.</w:t>
      </w:r>
    </w:p>
    <w:p w:rsidR="0004630B" w:rsidRPr="00CC5AAB" w:rsidRDefault="005B3C35" w:rsidP="0004630B">
      <w:pPr>
        <w:tabs>
          <w:tab w:val="left" w:pos="1020"/>
        </w:tabs>
        <w:spacing w:line="360" w:lineRule="auto"/>
        <w:rPr>
          <w:rFonts w:ascii="Verdana" w:hAnsi="Verdana"/>
          <w:b/>
          <w:sz w:val="23"/>
          <w:szCs w:val="23"/>
        </w:rPr>
      </w:pPr>
      <w:r>
        <w:rPr>
          <w:rFonts w:ascii="Verdana" w:hAnsi="Verdana"/>
          <w:b/>
          <w:sz w:val="23"/>
          <w:szCs w:val="23"/>
        </w:rPr>
        <w:t xml:space="preserve">DISPENSA DE LICITACÃO </w:t>
      </w:r>
      <w:r w:rsidR="00CC5AAB" w:rsidRPr="00CC5AAB">
        <w:rPr>
          <w:rFonts w:ascii="Verdana" w:hAnsi="Verdana"/>
          <w:b/>
          <w:sz w:val="23"/>
          <w:szCs w:val="23"/>
        </w:rPr>
        <w:t>Nº 0</w:t>
      </w:r>
      <w:r>
        <w:rPr>
          <w:rFonts w:ascii="Verdana" w:hAnsi="Verdana"/>
          <w:b/>
          <w:sz w:val="23"/>
          <w:szCs w:val="23"/>
        </w:rPr>
        <w:t>17</w:t>
      </w:r>
      <w:r w:rsidR="00CC5AAB" w:rsidRPr="00CC5AAB">
        <w:rPr>
          <w:rFonts w:ascii="Verdana" w:hAnsi="Verdana"/>
          <w:b/>
          <w:sz w:val="23"/>
          <w:szCs w:val="23"/>
        </w:rPr>
        <w:t>/2021</w:t>
      </w:r>
    </w:p>
    <w:p w:rsidR="00CC5AAB" w:rsidRDefault="00CC5AAB" w:rsidP="0004630B">
      <w:pPr>
        <w:tabs>
          <w:tab w:val="left" w:pos="1020"/>
        </w:tabs>
        <w:spacing w:line="360" w:lineRule="auto"/>
        <w:rPr>
          <w:rFonts w:ascii="Verdana" w:hAnsi="Verdana"/>
          <w:sz w:val="23"/>
          <w:szCs w:val="23"/>
        </w:rPr>
      </w:pPr>
    </w:p>
    <w:p w:rsidR="008032F8" w:rsidRPr="00CC5AAB" w:rsidRDefault="008032F8" w:rsidP="0004630B">
      <w:pPr>
        <w:tabs>
          <w:tab w:val="left" w:pos="1020"/>
        </w:tabs>
        <w:spacing w:line="360" w:lineRule="auto"/>
        <w:rPr>
          <w:rFonts w:ascii="Verdana" w:hAnsi="Verdana"/>
          <w:sz w:val="23"/>
          <w:szCs w:val="23"/>
        </w:rPr>
      </w:pPr>
    </w:p>
    <w:p w:rsidR="0004630B" w:rsidRPr="00CC5AAB" w:rsidRDefault="005B3C35" w:rsidP="0004630B">
      <w:pPr>
        <w:tabs>
          <w:tab w:val="left" w:pos="1020"/>
        </w:tabs>
        <w:spacing w:line="360" w:lineRule="auto"/>
        <w:rPr>
          <w:rFonts w:ascii="Verdana" w:hAnsi="Verdana"/>
          <w:sz w:val="23"/>
          <w:szCs w:val="23"/>
        </w:rPr>
      </w:pPr>
      <w:r>
        <w:rPr>
          <w:rFonts w:ascii="Verdana" w:hAnsi="Verdana"/>
          <w:sz w:val="23"/>
          <w:szCs w:val="23"/>
        </w:rPr>
        <w:t>Ao Consorcio CISPARA,</w:t>
      </w:r>
    </w:p>
    <w:p w:rsidR="0004630B" w:rsidRPr="00CC5AAB" w:rsidRDefault="0004630B" w:rsidP="0004630B">
      <w:pPr>
        <w:tabs>
          <w:tab w:val="left" w:pos="1020"/>
        </w:tabs>
        <w:spacing w:line="360" w:lineRule="auto"/>
        <w:rPr>
          <w:rFonts w:ascii="Verdana" w:hAnsi="Verdana"/>
          <w:sz w:val="23"/>
          <w:szCs w:val="23"/>
        </w:rPr>
      </w:pPr>
    </w:p>
    <w:p w:rsidR="0004630B" w:rsidRPr="00CC5AAB" w:rsidRDefault="0004630B" w:rsidP="0004630B">
      <w:pPr>
        <w:tabs>
          <w:tab w:val="left" w:pos="1020"/>
        </w:tabs>
        <w:spacing w:line="360" w:lineRule="auto"/>
        <w:jc w:val="both"/>
        <w:rPr>
          <w:rFonts w:ascii="Verdana" w:hAnsi="Verdana"/>
          <w:sz w:val="23"/>
          <w:szCs w:val="23"/>
        </w:rPr>
      </w:pPr>
      <w:r w:rsidRPr="00CC5AAB">
        <w:rPr>
          <w:rFonts w:ascii="Verdana" w:hAnsi="Verdana"/>
          <w:sz w:val="23"/>
          <w:szCs w:val="23"/>
        </w:rPr>
        <w:t xml:space="preserve">A partir da presente data, </w:t>
      </w:r>
      <w:r w:rsidR="008032F8">
        <w:rPr>
          <w:rFonts w:ascii="Verdana" w:hAnsi="Verdana"/>
          <w:sz w:val="23"/>
          <w:szCs w:val="23"/>
        </w:rPr>
        <w:t>o</w:t>
      </w:r>
      <w:r w:rsidR="005B3C35">
        <w:rPr>
          <w:rFonts w:ascii="Verdana" w:hAnsi="Verdana"/>
          <w:sz w:val="23"/>
          <w:szCs w:val="23"/>
        </w:rPr>
        <w:t xml:space="preserve"> </w:t>
      </w:r>
      <w:r w:rsidR="008032F8" w:rsidRPr="008032F8">
        <w:rPr>
          <w:rFonts w:ascii="Verdana" w:hAnsi="Verdana"/>
          <w:b/>
          <w:sz w:val="23"/>
          <w:szCs w:val="23"/>
        </w:rPr>
        <w:t>CONSÓRCIO INTERMUNICIPAL DE SAÚDE E SERVIÇOS DO ALTO DO RIO PARÁ- CISPARÁ</w:t>
      </w:r>
      <w:r w:rsidR="005B3C35">
        <w:rPr>
          <w:rFonts w:ascii="Verdana" w:hAnsi="Verdana"/>
          <w:b/>
          <w:sz w:val="23"/>
          <w:szCs w:val="23"/>
        </w:rPr>
        <w:t xml:space="preserve">, </w:t>
      </w:r>
      <w:r w:rsidRPr="00CC5AAB">
        <w:rPr>
          <w:rFonts w:ascii="Verdana" w:hAnsi="Verdana"/>
          <w:sz w:val="23"/>
          <w:szCs w:val="23"/>
        </w:rPr>
        <w:t xml:space="preserve">iniciará os </w:t>
      </w:r>
      <w:r w:rsidRPr="00CC5AAB">
        <w:rPr>
          <w:rFonts w:ascii="Verdana" w:hAnsi="Verdana"/>
          <w:bCs/>
          <w:iCs/>
          <w:sz w:val="23"/>
          <w:szCs w:val="23"/>
        </w:rPr>
        <w:t xml:space="preserve">serviços de </w:t>
      </w:r>
      <w:r w:rsidR="005B3C35">
        <w:rPr>
          <w:rFonts w:ascii="Verdana" w:hAnsi="Verdana"/>
          <w:b/>
          <w:bCs/>
          <w:iCs/>
          <w:sz w:val="23"/>
          <w:szCs w:val="23"/>
        </w:rPr>
        <w:t>P</w:t>
      </w:r>
      <w:r w:rsidR="005B3C35" w:rsidRPr="005B3C35">
        <w:rPr>
          <w:rFonts w:ascii="Verdana" w:hAnsi="Verdana"/>
          <w:b/>
          <w:bCs/>
          <w:iCs/>
          <w:sz w:val="23"/>
          <w:szCs w:val="23"/>
        </w:rPr>
        <w:t xml:space="preserve">restação de </w:t>
      </w:r>
      <w:r w:rsidR="001D696F">
        <w:rPr>
          <w:rFonts w:ascii="Verdana" w:hAnsi="Verdana"/>
          <w:b/>
          <w:bCs/>
          <w:iCs/>
          <w:sz w:val="23"/>
          <w:szCs w:val="23"/>
        </w:rPr>
        <w:t xml:space="preserve">Serviços Pavimentação Asfaltica </w:t>
      </w:r>
      <w:r w:rsidR="005B3C35">
        <w:rPr>
          <w:rFonts w:ascii="Verdana" w:hAnsi="Verdana"/>
          <w:b/>
          <w:bCs/>
          <w:iCs/>
          <w:sz w:val="23"/>
          <w:szCs w:val="23"/>
        </w:rPr>
        <w:t xml:space="preserve">na </w:t>
      </w:r>
      <w:r w:rsidR="005B3C35" w:rsidRPr="005B3C35">
        <w:rPr>
          <w:rFonts w:ascii="Verdana" w:hAnsi="Verdana"/>
          <w:b/>
          <w:bCs/>
          <w:iCs/>
          <w:sz w:val="23"/>
          <w:szCs w:val="23"/>
        </w:rPr>
        <w:t>Estrada Vicinal “Rua Pedro Necreto”</w:t>
      </w:r>
      <w:r w:rsidR="008032F8">
        <w:rPr>
          <w:rFonts w:ascii="Verdana" w:hAnsi="Verdana"/>
          <w:b/>
          <w:bCs/>
          <w:iCs/>
          <w:sz w:val="23"/>
          <w:szCs w:val="23"/>
        </w:rPr>
        <w:t xml:space="preserve">, </w:t>
      </w:r>
      <w:r w:rsidR="008032F8" w:rsidRPr="008032F8">
        <w:rPr>
          <w:rFonts w:ascii="Verdana" w:hAnsi="Verdana"/>
          <w:bCs/>
          <w:iCs/>
          <w:sz w:val="23"/>
          <w:szCs w:val="23"/>
        </w:rPr>
        <w:t>conforme CONTRATO DE PROGRAMA QUE CELEBRAM O CONSÓRCIO INTERMUNICIPAL DE SAÚDE E SERVIÇOS DO ALTO DO RIO PARÁ- CISPARÁ E O MUNICÍPIO DE PEQUI/MG, PARA A PRESTAÇÃO DE SERVIÇOS PÚBLICOS POR EMPRESA ESPECIALIZADA DE CONSERVAÇÃO, RESTAURAÇÃO E MELHORIAS EM VIAS E LOGRADOUROS PÚBLICOS</w:t>
      </w:r>
      <w:r w:rsidRPr="00CC5AAB">
        <w:rPr>
          <w:rFonts w:ascii="Verdana" w:hAnsi="Verdana"/>
          <w:sz w:val="23"/>
          <w:szCs w:val="23"/>
        </w:rPr>
        <w:t>.</w:t>
      </w:r>
    </w:p>
    <w:p w:rsidR="0004630B" w:rsidRPr="00CC5AAB" w:rsidRDefault="0004630B" w:rsidP="0004630B">
      <w:pPr>
        <w:tabs>
          <w:tab w:val="left" w:pos="1020"/>
        </w:tabs>
        <w:spacing w:line="360" w:lineRule="auto"/>
        <w:jc w:val="both"/>
        <w:rPr>
          <w:rFonts w:ascii="Verdana" w:hAnsi="Verdana"/>
          <w:sz w:val="23"/>
          <w:szCs w:val="23"/>
        </w:rPr>
      </w:pPr>
    </w:p>
    <w:p w:rsidR="0004630B" w:rsidRPr="00CC5AAB" w:rsidRDefault="0052265B" w:rsidP="0004630B">
      <w:pPr>
        <w:tabs>
          <w:tab w:val="left" w:pos="1020"/>
        </w:tabs>
        <w:spacing w:line="360" w:lineRule="auto"/>
        <w:rPr>
          <w:rFonts w:ascii="Verdana" w:hAnsi="Verdana"/>
          <w:sz w:val="23"/>
          <w:szCs w:val="23"/>
        </w:rPr>
      </w:pPr>
      <w:r w:rsidRPr="00CC5AAB">
        <w:rPr>
          <w:rFonts w:ascii="Verdana" w:hAnsi="Verdana"/>
          <w:sz w:val="23"/>
          <w:szCs w:val="23"/>
        </w:rPr>
        <w:t>Pequi</w:t>
      </w:r>
      <w:r w:rsidR="0004630B" w:rsidRPr="00CC5AAB">
        <w:rPr>
          <w:rFonts w:ascii="Verdana" w:hAnsi="Verdana"/>
          <w:sz w:val="23"/>
          <w:szCs w:val="23"/>
        </w:rPr>
        <w:t xml:space="preserve">, </w:t>
      </w:r>
      <w:r w:rsidR="00CC5AAB" w:rsidRPr="00CC5AAB">
        <w:rPr>
          <w:rFonts w:ascii="Verdana" w:hAnsi="Verdana"/>
          <w:sz w:val="23"/>
          <w:szCs w:val="23"/>
        </w:rPr>
        <w:t>1</w:t>
      </w:r>
      <w:r w:rsidR="001D696F">
        <w:rPr>
          <w:rFonts w:ascii="Verdana" w:hAnsi="Verdana"/>
          <w:sz w:val="23"/>
          <w:szCs w:val="23"/>
        </w:rPr>
        <w:t>4</w:t>
      </w:r>
      <w:r w:rsidR="0004630B" w:rsidRPr="00CC5AAB">
        <w:rPr>
          <w:rFonts w:ascii="Verdana" w:hAnsi="Verdana"/>
          <w:sz w:val="23"/>
          <w:szCs w:val="23"/>
        </w:rPr>
        <w:t xml:space="preserve"> de </w:t>
      </w:r>
      <w:r w:rsidR="001D696F">
        <w:rPr>
          <w:rFonts w:ascii="Verdana" w:hAnsi="Verdana"/>
          <w:sz w:val="23"/>
          <w:szCs w:val="23"/>
        </w:rPr>
        <w:t>dezembro</w:t>
      </w:r>
      <w:r w:rsidR="0004630B" w:rsidRPr="00CC5AAB">
        <w:rPr>
          <w:rFonts w:ascii="Verdana" w:hAnsi="Verdana"/>
          <w:sz w:val="23"/>
          <w:szCs w:val="23"/>
        </w:rPr>
        <w:t xml:space="preserve"> de 20</w:t>
      </w:r>
      <w:r w:rsidR="00415B95" w:rsidRPr="00CC5AAB">
        <w:rPr>
          <w:rFonts w:ascii="Verdana" w:hAnsi="Verdana"/>
          <w:sz w:val="23"/>
          <w:szCs w:val="23"/>
        </w:rPr>
        <w:t>2</w:t>
      </w:r>
      <w:r w:rsidR="0004630B" w:rsidRPr="00CC5AAB">
        <w:rPr>
          <w:rFonts w:ascii="Verdana" w:hAnsi="Verdana"/>
          <w:sz w:val="23"/>
          <w:szCs w:val="23"/>
        </w:rPr>
        <w:t>1.</w:t>
      </w:r>
    </w:p>
    <w:p w:rsidR="0004630B" w:rsidRDefault="0004630B" w:rsidP="0004630B">
      <w:pPr>
        <w:tabs>
          <w:tab w:val="left" w:pos="1020"/>
        </w:tabs>
        <w:rPr>
          <w:rFonts w:ascii="Verdana" w:hAnsi="Verdana"/>
          <w:sz w:val="23"/>
          <w:szCs w:val="23"/>
        </w:rPr>
      </w:pPr>
    </w:p>
    <w:p w:rsidR="008032F8" w:rsidRDefault="008032F8" w:rsidP="0004630B">
      <w:pPr>
        <w:tabs>
          <w:tab w:val="left" w:pos="1020"/>
        </w:tabs>
        <w:rPr>
          <w:rFonts w:ascii="Verdana" w:hAnsi="Verdana"/>
          <w:sz w:val="23"/>
          <w:szCs w:val="23"/>
        </w:rPr>
      </w:pPr>
    </w:p>
    <w:p w:rsidR="008032F8" w:rsidRDefault="008032F8" w:rsidP="0004630B">
      <w:pPr>
        <w:tabs>
          <w:tab w:val="left" w:pos="1020"/>
        </w:tabs>
        <w:rPr>
          <w:rFonts w:ascii="Verdana" w:hAnsi="Verdana"/>
          <w:sz w:val="23"/>
          <w:szCs w:val="23"/>
        </w:rPr>
      </w:pPr>
    </w:p>
    <w:p w:rsidR="008032F8" w:rsidRDefault="008032F8" w:rsidP="0004630B">
      <w:pPr>
        <w:tabs>
          <w:tab w:val="left" w:pos="1020"/>
        </w:tabs>
        <w:rPr>
          <w:rFonts w:ascii="Verdana" w:hAnsi="Verdana"/>
          <w:sz w:val="23"/>
          <w:szCs w:val="23"/>
        </w:rPr>
      </w:pPr>
    </w:p>
    <w:p w:rsidR="008032F8" w:rsidRPr="00CC5AAB" w:rsidRDefault="008032F8" w:rsidP="0004630B">
      <w:pPr>
        <w:tabs>
          <w:tab w:val="left" w:pos="1020"/>
        </w:tabs>
        <w:rPr>
          <w:rFonts w:ascii="Verdana" w:hAnsi="Verdana"/>
          <w:sz w:val="23"/>
          <w:szCs w:val="23"/>
        </w:rPr>
      </w:pPr>
    </w:p>
    <w:p w:rsidR="0004630B" w:rsidRPr="00CC5AAB" w:rsidRDefault="0004630B" w:rsidP="0004630B">
      <w:pPr>
        <w:tabs>
          <w:tab w:val="left" w:pos="1020"/>
        </w:tabs>
        <w:rPr>
          <w:rFonts w:ascii="Verdana" w:hAnsi="Verdana"/>
          <w:sz w:val="23"/>
          <w:szCs w:val="23"/>
        </w:rPr>
      </w:pPr>
      <w:bookmarkStart w:id="0" w:name="_GoBack"/>
      <w:bookmarkEnd w:id="0"/>
      <w:r w:rsidRPr="00CC5AAB">
        <w:rPr>
          <w:rFonts w:ascii="Verdana" w:hAnsi="Verdana"/>
          <w:sz w:val="23"/>
          <w:szCs w:val="23"/>
        </w:rPr>
        <w:t>__________________________________</w:t>
      </w:r>
    </w:p>
    <w:p w:rsidR="0004630B" w:rsidRPr="00CC5AAB" w:rsidRDefault="00415B95" w:rsidP="0004630B">
      <w:pPr>
        <w:tabs>
          <w:tab w:val="left" w:pos="1020"/>
        </w:tabs>
        <w:rPr>
          <w:rFonts w:ascii="Verdana" w:hAnsi="Verdana"/>
          <w:b/>
          <w:sz w:val="23"/>
          <w:szCs w:val="23"/>
        </w:rPr>
      </w:pPr>
      <w:r w:rsidRPr="00CC5AAB">
        <w:rPr>
          <w:rFonts w:ascii="Verdana" w:hAnsi="Verdana"/>
          <w:sz w:val="23"/>
          <w:szCs w:val="23"/>
        </w:rPr>
        <w:t>Andre Luiz Melgaço Tavares</w:t>
      </w:r>
    </w:p>
    <w:p w:rsidR="0004630B" w:rsidRPr="00CC5AAB" w:rsidRDefault="0004630B" w:rsidP="0004630B">
      <w:pPr>
        <w:tabs>
          <w:tab w:val="left" w:pos="1020"/>
        </w:tabs>
        <w:rPr>
          <w:rFonts w:ascii="Verdana" w:hAnsi="Verdana"/>
          <w:sz w:val="23"/>
          <w:szCs w:val="23"/>
        </w:rPr>
      </w:pPr>
      <w:r w:rsidRPr="00CC5AAB">
        <w:rPr>
          <w:rFonts w:ascii="Verdana" w:hAnsi="Verdana"/>
          <w:sz w:val="23"/>
          <w:szCs w:val="23"/>
        </w:rPr>
        <w:t>Prefeito Municipal</w:t>
      </w:r>
    </w:p>
    <w:p w:rsidR="0004630B" w:rsidRDefault="0004630B" w:rsidP="0004630B">
      <w:pPr>
        <w:tabs>
          <w:tab w:val="left" w:pos="1020"/>
        </w:tabs>
        <w:rPr>
          <w:rFonts w:ascii="Verdana" w:hAnsi="Verdana"/>
          <w:sz w:val="23"/>
          <w:szCs w:val="23"/>
        </w:rPr>
      </w:pPr>
    </w:p>
    <w:p w:rsidR="008032F8" w:rsidRDefault="008032F8" w:rsidP="0004630B">
      <w:pPr>
        <w:tabs>
          <w:tab w:val="left" w:pos="1020"/>
        </w:tabs>
        <w:rPr>
          <w:rFonts w:ascii="Verdana" w:hAnsi="Verdana"/>
          <w:sz w:val="23"/>
          <w:szCs w:val="23"/>
        </w:rPr>
      </w:pPr>
    </w:p>
    <w:p w:rsidR="008032F8" w:rsidRDefault="008032F8" w:rsidP="0004630B">
      <w:pPr>
        <w:tabs>
          <w:tab w:val="left" w:pos="1020"/>
        </w:tabs>
        <w:rPr>
          <w:rFonts w:ascii="Verdana" w:hAnsi="Verdana"/>
          <w:sz w:val="23"/>
          <w:szCs w:val="23"/>
        </w:rPr>
      </w:pPr>
    </w:p>
    <w:p w:rsidR="008032F8" w:rsidRDefault="008032F8" w:rsidP="0004630B">
      <w:pPr>
        <w:tabs>
          <w:tab w:val="left" w:pos="1020"/>
        </w:tabs>
        <w:rPr>
          <w:rFonts w:ascii="Verdana" w:hAnsi="Verdana"/>
          <w:sz w:val="23"/>
          <w:szCs w:val="23"/>
        </w:rPr>
      </w:pPr>
    </w:p>
    <w:p w:rsidR="008032F8" w:rsidRPr="00CC5AAB" w:rsidRDefault="008032F8" w:rsidP="0004630B">
      <w:pPr>
        <w:tabs>
          <w:tab w:val="left" w:pos="1020"/>
        </w:tabs>
        <w:rPr>
          <w:rFonts w:ascii="Verdana" w:hAnsi="Verdana"/>
          <w:sz w:val="23"/>
          <w:szCs w:val="23"/>
        </w:rPr>
      </w:pPr>
    </w:p>
    <w:p w:rsidR="00996F9A" w:rsidRPr="00CC5AAB" w:rsidRDefault="00996F9A" w:rsidP="0004630B">
      <w:pPr>
        <w:tabs>
          <w:tab w:val="left" w:pos="1020"/>
        </w:tabs>
        <w:rPr>
          <w:rFonts w:ascii="Verdana" w:hAnsi="Verdana"/>
          <w:sz w:val="23"/>
          <w:szCs w:val="23"/>
        </w:rPr>
      </w:pPr>
    </w:p>
    <w:p w:rsidR="0004630B" w:rsidRPr="00CC5AAB" w:rsidRDefault="0004630B" w:rsidP="0004630B">
      <w:pPr>
        <w:tabs>
          <w:tab w:val="left" w:pos="1020"/>
        </w:tabs>
        <w:rPr>
          <w:rFonts w:ascii="Verdana" w:hAnsi="Verdana"/>
          <w:sz w:val="23"/>
          <w:szCs w:val="23"/>
        </w:rPr>
      </w:pPr>
      <w:r w:rsidRPr="00CC5AAB">
        <w:rPr>
          <w:rFonts w:ascii="Verdana" w:hAnsi="Verdana"/>
          <w:sz w:val="23"/>
          <w:szCs w:val="23"/>
        </w:rPr>
        <w:t>Recebemos a Ordem de Início em ___/____/20</w:t>
      </w:r>
      <w:r w:rsidR="00415B95" w:rsidRPr="00CC5AAB">
        <w:rPr>
          <w:rFonts w:ascii="Verdana" w:hAnsi="Verdana"/>
          <w:sz w:val="23"/>
          <w:szCs w:val="23"/>
        </w:rPr>
        <w:t>2</w:t>
      </w:r>
      <w:r w:rsidRPr="00CC5AAB">
        <w:rPr>
          <w:rFonts w:ascii="Verdana" w:hAnsi="Verdana"/>
          <w:sz w:val="23"/>
          <w:szCs w:val="23"/>
        </w:rPr>
        <w:t>1.</w:t>
      </w:r>
    </w:p>
    <w:p w:rsidR="0004630B" w:rsidRPr="00CC5AAB" w:rsidRDefault="0004630B" w:rsidP="0004630B">
      <w:pPr>
        <w:tabs>
          <w:tab w:val="left" w:pos="1020"/>
        </w:tabs>
        <w:rPr>
          <w:rFonts w:ascii="Verdana" w:hAnsi="Verdana"/>
          <w:sz w:val="23"/>
          <w:szCs w:val="23"/>
        </w:rPr>
      </w:pPr>
      <w:r w:rsidRPr="00CC5AAB">
        <w:rPr>
          <w:rFonts w:ascii="Verdana" w:hAnsi="Verdana"/>
          <w:sz w:val="23"/>
          <w:szCs w:val="23"/>
        </w:rPr>
        <w:t>________________________</w:t>
      </w:r>
      <w:r w:rsidR="0052265B" w:rsidRPr="00CC5AAB">
        <w:rPr>
          <w:rFonts w:ascii="Verdana" w:hAnsi="Verdana"/>
          <w:sz w:val="23"/>
          <w:szCs w:val="23"/>
        </w:rPr>
        <w:t>_</w:t>
      </w:r>
      <w:r w:rsidR="00A36D95" w:rsidRPr="00CC5AAB">
        <w:rPr>
          <w:rFonts w:ascii="Verdana" w:hAnsi="Verdana"/>
          <w:sz w:val="23"/>
          <w:szCs w:val="23"/>
        </w:rPr>
        <w:t>____</w:t>
      </w:r>
    </w:p>
    <w:p w:rsidR="001D696F" w:rsidRDefault="001D696F" w:rsidP="00415B95">
      <w:pPr>
        <w:pStyle w:val="Corpodetexto"/>
        <w:tabs>
          <w:tab w:val="right" w:pos="8505"/>
        </w:tabs>
        <w:spacing w:after="0"/>
        <w:rPr>
          <w:rFonts w:ascii="Verdana" w:hAnsi="Verdana"/>
          <w:b/>
          <w:sz w:val="23"/>
          <w:szCs w:val="23"/>
        </w:rPr>
      </w:pPr>
      <w:r>
        <w:rPr>
          <w:rFonts w:ascii="Verdana" w:hAnsi="Verdana"/>
          <w:b/>
          <w:sz w:val="23"/>
          <w:szCs w:val="23"/>
        </w:rPr>
        <w:t>Consórcio Intermunicipal de Saúde e</w:t>
      </w:r>
    </w:p>
    <w:p w:rsidR="001D696F" w:rsidRDefault="001D696F" w:rsidP="00415B95">
      <w:pPr>
        <w:pStyle w:val="Corpodetexto"/>
        <w:tabs>
          <w:tab w:val="right" w:pos="8505"/>
        </w:tabs>
        <w:spacing w:after="0"/>
        <w:rPr>
          <w:rFonts w:ascii="Verdana" w:hAnsi="Verdana"/>
          <w:b/>
          <w:sz w:val="23"/>
          <w:szCs w:val="23"/>
        </w:rPr>
      </w:pPr>
      <w:r>
        <w:rPr>
          <w:rFonts w:ascii="Verdana" w:hAnsi="Verdana"/>
          <w:b/>
          <w:sz w:val="23"/>
          <w:szCs w:val="23"/>
        </w:rPr>
        <w:t>Serviços d</w:t>
      </w:r>
      <w:r w:rsidRPr="001D696F">
        <w:rPr>
          <w:rFonts w:ascii="Verdana" w:hAnsi="Verdana"/>
          <w:b/>
          <w:sz w:val="23"/>
          <w:szCs w:val="23"/>
        </w:rPr>
        <w:t>o Alto Do Rio Pará</w:t>
      </w:r>
    </w:p>
    <w:p w:rsidR="0004630B" w:rsidRPr="00CC5AAB" w:rsidRDefault="00415B95" w:rsidP="00415B95">
      <w:pPr>
        <w:pStyle w:val="Corpodetexto"/>
        <w:tabs>
          <w:tab w:val="right" w:pos="8505"/>
        </w:tabs>
        <w:spacing w:after="0"/>
        <w:rPr>
          <w:rFonts w:ascii="Verdana" w:hAnsi="Verdana" w:cs="Arial"/>
          <w:sz w:val="23"/>
          <w:szCs w:val="23"/>
        </w:rPr>
      </w:pPr>
      <w:r w:rsidRPr="00CC5AAB">
        <w:rPr>
          <w:rFonts w:ascii="Verdana" w:hAnsi="Verdana"/>
          <w:b/>
          <w:sz w:val="23"/>
          <w:szCs w:val="23"/>
        </w:rPr>
        <w:t xml:space="preserve">CNPJ/MF: </w:t>
      </w:r>
      <w:r w:rsidR="001D696F">
        <w:rPr>
          <w:rFonts w:ascii="Verdana" w:hAnsi="Verdana"/>
          <w:b/>
          <w:sz w:val="23"/>
          <w:szCs w:val="23"/>
        </w:rPr>
        <w:t>01.260.691/0001-25</w:t>
      </w:r>
    </w:p>
    <w:sectPr w:rsidR="0004630B" w:rsidRPr="00CC5AAB" w:rsidSect="00456384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A4E3A" w:rsidRDefault="002A4E3A" w:rsidP="0082401B">
      <w:r>
        <w:separator/>
      </w:r>
    </w:p>
  </w:endnote>
  <w:endnote w:type="continuationSeparator" w:id="1">
    <w:p w:rsidR="002A4E3A" w:rsidRDefault="002A4E3A" w:rsidP="008240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2DA" w:rsidRPr="00C111A9" w:rsidRDefault="000522DA">
    <w:pPr>
      <w:pStyle w:val="Rodap"/>
      <w:rPr>
        <w:sz w:val="20"/>
        <w:szCs w:val="20"/>
      </w:rPr>
    </w:pPr>
    <w:r w:rsidRPr="00C111A9">
      <w:rPr>
        <w:sz w:val="20"/>
        <w:szCs w:val="20"/>
      </w:rPr>
      <w:t>P</w:t>
    </w:r>
    <w:r>
      <w:rPr>
        <w:sz w:val="20"/>
        <w:szCs w:val="20"/>
      </w:rPr>
      <w:t>raça</w:t>
    </w:r>
    <w:r w:rsidRPr="00C111A9">
      <w:rPr>
        <w:sz w:val="20"/>
        <w:szCs w:val="20"/>
      </w:rPr>
      <w:t xml:space="preserve"> S</w:t>
    </w:r>
    <w:r>
      <w:rPr>
        <w:sz w:val="20"/>
        <w:szCs w:val="20"/>
      </w:rPr>
      <w:t>anto</w:t>
    </w:r>
    <w:r w:rsidRPr="00C111A9">
      <w:rPr>
        <w:sz w:val="20"/>
        <w:szCs w:val="20"/>
      </w:rPr>
      <w:t xml:space="preserve"> A</w:t>
    </w:r>
    <w:r>
      <w:rPr>
        <w:sz w:val="20"/>
        <w:szCs w:val="20"/>
      </w:rPr>
      <w:t>ntônio</w:t>
    </w:r>
    <w:r w:rsidRPr="00C111A9">
      <w:rPr>
        <w:sz w:val="20"/>
        <w:szCs w:val="20"/>
      </w:rPr>
      <w:t>,</w:t>
    </w:r>
    <w:r>
      <w:rPr>
        <w:sz w:val="20"/>
        <w:szCs w:val="20"/>
      </w:rPr>
      <w:t xml:space="preserve"> nº 190, Centro, Pequi/MG–Cep: 35.667-000, Fones (37)</w:t>
    </w:r>
    <w:r w:rsidRPr="00C111A9">
      <w:rPr>
        <w:sz w:val="20"/>
        <w:szCs w:val="20"/>
      </w:rPr>
      <w:t>3278-1247- FAX 3278-1272</w:t>
    </w:r>
  </w:p>
  <w:p w:rsidR="000522DA" w:rsidRDefault="000522DA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A4E3A" w:rsidRDefault="002A4E3A" w:rsidP="0082401B">
      <w:r>
        <w:separator/>
      </w:r>
    </w:p>
  </w:footnote>
  <w:footnote w:type="continuationSeparator" w:id="1">
    <w:p w:rsidR="002A4E3A" w:rsidRDefault="002A4E3A" w:rsidP="008240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2DA" w:rsidRDefault="000522DA" w:rsidP="00591FDE">
    <w:pPr>
      <w:pStyle w:val="Cabealho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19050" t="0" r="0" b="0"/>
          <wp:wrapTight wrapText="bothSides">
            <wp:wrapPolygon edited="0">
              <wp:start x="-421" y="0"/>
              <wp:lineTo x="-421" y="21246"/>
              <wp:lineTo x="21474" y="21246"/>
              <wp:lineTo x="21474" y="0"/>
              <wp:lineTo x="-421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2401B">
      <w:rPr>
        <w:sz w:val="32"/>
        <w:szCs w:val="32"/>
      </w:rPr>
      <w:t>PREFEITURA MUNICIPAL DE PEQUI</w:t>
    </w:r>
  </w:p>
  <w:p w:rsidR="000522DA" w:rsidRDefault="000522DA" w:rsidP="00591FDE">
    <w:pPr>
      <w:pStyle w:val="Cabealho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0522DA" w:rsidRDefault="000522DA" w:rsidP="00FE5248">
    <w:pPr>
      <w:pStyle w:val="Cabealho"/>
      <w:jc w:val="center"/>
      <w:rPr>
        <w:sz w:val="32"/>
        <w:szCs w:val="32"/>
      </w:rPr>
    </w:pPr>
  </w:p>
  <w:p w:rsidR="000522DA" w:rsidRDefault="000522DA" w:rsidP="00FE5248">
    <w:pPr>
      <w:pStyle w:val="Cabealho"/>
      <w:jc w:val="center"/>
      <w:rPr>
        <w:sz w:val="32"/>
        <w:szCs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2">
    <w:nsid w:val="00000003"/>
    <w:multiLevelType w:val="multilevel"/>
    <w:tmpl w:val="00000003"/>
    <w:name w:val="WW8Num3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name w:val="WW8Num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51B18E4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43956BBD"/>
    <w:multiLevelType w:val="multilevel"/>
    <w:tmpl w:val="04187DC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55EB6D26"/>
    <w:multiLevelType w:val="multilevel"/>
    <w:tmpl w:val="3DC4D26C"/>
    <w:lvl w:ilvl="0">
      <w:start w:val="1"/>
      <w:numFmt w:val="lowerLetter"/>
      <w:pStyle w:val="Ttulo1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77826"/>
  </w:hdrShapeDefaults>
  <w:footnotePr>
    <w:footnote w:id="0"/>
    <w:footnote w:id="1"/>
  </w:footnotePr>
  <w:endnotePr>
    <w:endnote w:id="0"/>
    <w:endnote w:id="1"/>
  </w:endnotePr>
  <w:compat/>
  <w:rsids>
    <w:rsidRoot w:val="00D00078"/>
    <w:rsid w:val="0000691E"/>
    <w:rsid w:val="000158D0"/>
    <w:rsid w:val="00034833"/>
    <w:rsid w:val="0004630B"/>
    <w:rsid w:val="000474F3"/>
    <w:rsid w:val="000522DA"/>
    <w:rsid w:val="00095415"/>
    <w:rsid w:val="000A7EA0"/>
    <w:rsid w:val="000C103A"/>
    <w:rsid w:val="000C6784"/>
    <w:rsid w:val="000F0FA6"/>
    <w:rsid w:val="000F731C"/>
    <w:rsid w:val="0010170A"/>
    <w:rsid w:val="00104148"/>
    <w:rsid w:val="00154552"/>
    <w:rsid w:val="001644DC"/>
    <w:rsid w:val="001711ED"/>
    <w:rsid w:val="00171E43"/>
    <w:rsid w:val="00172915"/>
    <w:rsid w:val="0017333E"/>
    <w:rsid w:val="001B378C"/>
    <w:rsid w:val="001B3D10"/>
    <w:rsid w:val="001B7428"/>
    <w:rsid w:val="001C30DC"/>
    <w:rsid w:val="001C57A2"/>
    <w:rsid w:val="001D5C80"/>
    <w:rsid w:val="001D696F"/>
    <w:rsid w:val="00216A6F"/>
    <w:rsid w:val="00235230"/>
    <w:rsid w:val="002411F9"/>
    <w:rsid w:val="00241B95"/>
    <w:rsid w:val="002530D3"/>
    <w:rsid w:val="0025462D"/>
    <w:rsid w:val="002A08B7"/>
    <w:rsid w:val="002A4E3A"/>
    <w:rsid w:val="002A70F6"/>
    <w:rsid w:val="002E4E10"/>
    <w:rsid w:val="002F364C"/>
    <w:rsid w:val="002F3904"/>
    <w:rsid w:val="00312758"/>
    <w:rsid w:val="00381819"/>
    <w:rsid w:val="003903AC"/>
    <w:rsid w:val="003A0A33"/>
    <w:rsid w:val="003A1D29"/>
    <w:rsid w:val="003A6976"/>
    <w:rsid w:val="003A6D2A"/>
    <w:rsid w:val="003A7846"/>
    <w:rsid w:val="003B57B7"/>
    <w:rsid w:val="003D4887"/>
    <w:rsid w:val="003E0C21"/>
    <w:rsid w:val="003E42AF"/>
    <w:rsid w:val="003E6CA2"/>
    <w:rsid w:val="003F0BAB"/>
    <w:rsid w:val="00406AED"/>
    <w:rsid w:val="00415B95"/>
    <w:rsid w:val="0042284C"/>
    <w:rsid w:val="00427300"/>
    <w:rsid w:val="00450216"/>
    <w:rsid w:val="00456384"/>
    <w:rsid w:val="00474A5C"/>
    <w:rsid w:val="004A5828"/>
    <w:rsid w:val="004B1EAD"/>
    <w:rsid w:val="004D099C"/>
    <w:rsid w:val="004D491F"/>
    <w:rsid w:val="0052159A"/>
    <w:rsid w:val="0052265B"/>
    <w:rsid w:val="0052387D"/>
    <w:rsid w:val="00541C09"/>
    <w:rsid w:val="00550262"/>
    <w:rsid w:val="005570EA"/>
    <w:rsid w:val="005706C6"/>
    <w:rsid w:val="00572003"/>
    <w:rsid w:val="005919E7"/>
    <w:rsid w:val="00591FDE"/>
    <w:rsid w:val="005A6211"/>
    <w:rsid w:val="005B3C35"/>
    <w:rsid w:val="005C2ECB"/>
    <w:rsid w:val="005D0DD9"/>
    <w:rsid w:val="005E0F95"/>
    <w:rsid w:val="005E781D"/>
    <w:rsid w:val="005F74BB"/>
    <w:rsid w:val="005F753C"/>
    <w:rsid w:val="006027F7"/>
    <w:rsid w:val="00605239"/>
    <w:rsid w:val="00614271"/>
    <w:rsid w:val="00616B04"/>
    <w:rsid w:val="00627390"/>
    <w:rsid w:val="00635303"/>
    <w:rsid w:val="00636C50"/>
    <w:rsid w:val="00654AEC"/>
    <w:rsid w:val="006629FA"/>
    <w:rsid w:val="00667274"/>
    <w:rsid w:val="00685699"/>
    <w:rsid w:val="006878B6"/>
    <w:rsid w:val="006D3F62"/>
    <w:rsid w:val="006E1E3C"/>
    <w:rsid w:val="006F3B73"/>
    <w:rsid w:val="006F5BE7"/>
    <w:rsid w:val="006F6AC0"/>
    <w:rsid w:val="00706DD2"/>
    <w:rsid w:val="007256F8"/>
    <w:rsid w:val="00742AB3"/>
    <w:rsid w:val="0075175C"/>
    <w:rsid w:val="00765F73"/>
    <w:rsid w:val="00792348"/>
    <w:rsid w:val="00795404"/>
    <w:rsid w:val="007A1F19"/>
    <w:rsid w:val="007A6FF4"/>
    <w:rsid w:val="007C49A8"/>
    <w:rsid w:val="007F67DF"/>
    <w:rsid w:val="008032F8"/>
    <w:rsid w:val="0082401B"/>
    <w:rsid w:val="008335F3"/>
    <w:rsid w:val="0084183A"/>
    <w:rsid w:val="008A4858"/>
    <w:rsid w:val="008A78E9"/>
    <w:rsid w:val="008C2369"/>
    <w:rsid w:val="008C2E79"/>
    <w:rsid w:val="008D4032"/>
    <w:rsid w:val="008D544A"/>
    <w:rsid w:val="009333E2"/>
    <w:rsid w:val="00947E8E"/>
    <w:rsid w:val="00954265"/>
    <w:rsid w:val="00956FEE"/>
    <w:rsid w:val="009577C5"/>
    <w:rsid w:val="009631FF"/>
    <w:rsid w:val="00964907"/>
    <w:rsid w:val="009771ED"/>
    <w:rsid w:val="009837FF"/>
    <w:rsid w:val="00985E81"/>
    <w:rsid w:val="00996F9A"/>
    <w:rsid w:val="009A2CD9"/>
    <w:rsid w:val="009A60F1"/>
    <w:rsid w:val="009B143C"/>
    <w:rsid w:val="009B3CF4"/>
    <w:rsid w:val="009B796E"/>
    <w:rsid w:val="009F665D"/>
    <w:rsid w:val="00A264AB"/>
    <w:rsid w:val="00A36D95"/>
    <w:rsid w:val="00A445CD"/>
    <w:rsid w:val="00A630CE"/>
    <w:rsid w:val="00A74611"/>
    <w:rsid w:val="00A9691C"/>
    <w:rsid w:val="00AA0E0F"/>
    <w:rsid w:val="00AE124F"/>
    <w:rsid w:val="00AF6FAF"/>
    <w:rsid w:val="00B10314"/>
    <w:rsid w:val="00B15641"/>
    <w:rsid w:val="00B32571"/>
    <w:rsid w:val="00B51984"/>
    <w:rsid w:val="00B63714"/>
    <w:rsid w:val="00B93F85"/>
    <w:rsid w:val="00B94697"/>
    <w:rsid w:val="00BB5E54"/>
    <w:rsid w:val="00BC039C"/>
    <w:rsid w:val="00BC7D1A"/>
    <w:rsid w:val="00BD4AA6"/>
    <w:rsid w:val="00BF3F40"/>
    <w:rsid w:val="00BF63B1"/>
    <w:rsid w:val="00BF6812"/>
    <w:rsid w:val="00C07F2B"/>
    <w:rsid w:val="00C111A9"/>
    <w:rsid w:val="00C150D6"/>
    <w:rsid w:val="00C15F71"/>
    <w:rsid w:val="00C339E1"/>
    <w:rsid w:val="00C34AD3"/>
    <w:rsid w:val="00C4245A"/>
    <w:rsid w:val="00C4600A"/>
    <w:rsid w:val="00C55D73"/>
    <w:rsid w:val="00C673B3"/>
    <w:rsid w:val="00CA0D83"/>
    <w:rsid w:val="00CA4CF0"/>
    <w:rsid w:val="00CC5AAB"/>
    <w:rsid w:val="00CD5B1A"/>
    <w:rsid w:val="00CE5659"/>
    <w:rsid w:val="00CF1946"/>
    <w:rsid w:val="00D00078"/>
    <w:rsid w:val="00D7157A"/>
    <w:rsid w:val="00D82F33"/>
    <w:rsid w:val="00DA54B5"/>
    <w:rsid w:val="00DA73D2"/>
    <w:rsid w:val="00DB0E71"/>
    <w:rsid w:val="00DB7BCF"/>
    <w:rsid w:val="00DE569F"/>
    <w:rsid w:val="00E2458D"/>
    <w:rsid w:val="00E54FCD"/>
    <w:rsid w:val="00E55086"/>
    <w:rsid w:val="00E55F67"/>
    <w:rsid w:val="00E56CE7"/>
    <w:rsid w:val="00E60B8F"/>
    <w:rsid w:val="00E612CF"/>
    <w:rsid w:val="00E6384F"/>
    <w:rsid w:val="00E67A86"/>
    <w:rsid w:val="00E7209B"/>
    <w:rsid w:val="00EC519E"/>
    <w:rsid w:val="00EC69E1"/>
    <w:rsid w:val="00ED0D45"/>
    <w:rsid w:val="00ED5422"/>
    <w:rsid w:val="00F063FA"/>
    <w:rsid w:val="00F10D3E"/>
    <w:rsid w:val="00F13FC6"/>
    <w:rsid w:val="00F23337"/>
    <w:rsid w:val="00F31AD2"/>
    <w:rsid w:val="00F55FCF"/>
    <w:rsid w:val="00F64D28"/>
    <w:rsid w:val="00F65A11"/>
    <w:rsid w:val="00F66D18"/>
    <w:rsid w:val="00F70919"/>
    <w:rsid w:val="00F97E2A"/>
    <w:rsid w:val="00FC282B"/>
    <w:rsid w:val="00FD43D7"/>
    <w:rsid w:val="00FE5248"/>
    <w:rsid w:val="00FF01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78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2159A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autoSpaceDE w:val="0"/>
      <w:jc w:val="center"/>
      <w:outlineLvl w:val="0"/>
    </w:pPr>
    <w:rPr>
      <w:rFonts w:ascii="Arial" w:hAnsi="Arial" w:cs="Arial"/>
      <w:color w:val="000000"/>
      <w:kern w:val="1"/>
      <w:sz w:val="28"/>
      <w:szCs w:val="20"/>
      <w:lang w:eastAsia="ar-SA"/>
    </w:rPr>
  </w:style>
  <w:style w:type="paragraph" w:styleId="Ttulo2">
    <w:name w:val="heading 2"/>
    <w:basedOn w:val="Normal"/>
    <w:next w:val="Normal"/>
    <w:link w:val="Ttulo2Char"/>
    <w:unhideWhenUsed/>
    <w:qFormat/>
    <w:rsid w:val="005C2EC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qFormat/>
    <w:rsid w:val="005C2ECB"/>
    <w:pPr>
      <w:keepNext/>
      <w:tabs>
        <w:tab w:val="num" w:pos="2160"/>
      </w:tabs>
      <w:suppressAutoHyphens/>
      <w:spacing w:before="240" w:after="60"/>
      <w:ind w:left="2160" w:hanging="360"/>
      <w:outlineLvl w:val="2"/>
    </w:pPr>
    <w:rPr>
      <w:rFonts w:cs="Arial"/>
      <w:b/>
      <w:bCs/>
      <w:kern w:val="1"/>
      <w:sz w:val="26"/>
      <w:szCs w:val="26"/>
      <w:lang w:eastAsia="ar-SA"/>
    </w:rPr>
  </w:style>
  <w:style w:type="paragraph" w:styleId="Ttulo4">
    <w:name w:val="heading 4"/>
    <w:basedOn w:val="Normal"/>
    <w:next w:val="Normal"/>
    <w:link w:val="Ttulo4Char"/>
    <w:qFormat/>
    <w:rsid w:val="005C2ECB"/>
    <w:pPr>
      <w:keepNext/>
      <w:tabs>
        <w:tab w:val="num" w:pos="2880"/>
      </w:tabs>
      <w:suppressAutoHyphens/>
      <w:spacing w:before="240" w:after="60"/>
      <w:ind w:left="2880" w:hanging="360"/>
      <w:outlineLvl w:val="3"/>
    </w:pPr>
    <w:rPr>
      <w:b/>
      <w:bCs/>
      <w:kern w:val="1"/>
      <w:sz w:val="28"/>
      <w:szCs w:val="28"/>
      <w:lang w:eastAsia="ar-SA"/>
    </w:rPr>
  </w:style>
  <w:style w:type="paragraph" w:styleId="Ttulo6">
    <w:name w:val="heading 6"/>
    <w:basedOn w:val="Normal"/>
    <w:next w:val="Normal"/>
    <w:link w:val="Ttulo6Char"/>
    <w:qFormat/>
    <w:rsid w:val="005C2ECB"/>
    <w:pPr>
      <w:keepNext/>
      <w:tabs>
        <w:tab w:val="num" w:pos="4320"/>
      </w:tabs>
      <w:suppressAutoHyphens/>
      <w:ind w:left="4320" w:hanging="360"/>
      <w:outlineLvl w:val="5"/>
    </w:pPr>
    <w:rPr>
      <w:rFonts w:ascii="Arial" w:hAnsi="Arial" w:cs="Arial"/>
      <w:b/>
      <w:bCs/>
      <w:kern w:val="1"/>
      <w:sz w:val="22"/>
      <w:szCs w:val="22"/>
      <w:lang w:eastAsia="ar-SA"/>
    </w:rPr>
  </w:style>
  <w:style w:type="paragraph" w:styleId="Ttulo7">
    <w:name w:val="heading 7"/>
    <w:basedOn w:val="Normal"/>
    <w:next w:val="Normal"/>
    <w:link w:val="Ttulo7Char"/>
    <w:qFormat/>
    <w:rsid w:val="005C2ECB"/>
    <w:pPr>
      <w:tabs>
        <w:tab w:val="num" w:pos="5040"/>
      </w:tabs>
      <w:suppressAutoHyphens/>
      <w:spacing w:before="240" w:after="60"/>
      <w:ind w:left="5040" w:hanging="360"/>
      <w:outlineLvl w:val="6"/>
    </w:pPr>
    <w:rPr>
      <w:kern w:val="1"/>
      <w:lang w:eastAsia="ar-SA"/>
    </w:rPr>
  </w:style>
  <w:style w:type="paragraph" w:styleId="Ttulo8">
    <w:name w:val="heading 8"/>
    <w:basedOn w:val="Normal"/>
    <w:next w:val="Normal"/>
    <w:link w:val="Ttulo8Char"/>
    <w:qFormat/>
    <w:rsid w:val="005C2ECB"/>
    <w:pPr>
      <w:suppressAutoHyphens/>
      <w:spacing w:before="240" w:after="60"/>
      <w:outlineLvl w:val="7"/>
    </w:pPr>
    <w:rPr>
      <w:i/>
      <w:iCs/>
      <w:kern w:val="1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591FDE"/>
    <w:rPr>
      <w:rFonts w:ascii="Arial" w:hAnsi="Arial" w:cs="Arial"/>
      <w:color w:val="000000"/>
      <w:kern w:val="1"/>
      <w:sz w:val="28"/>
      <w:lang w:eastAsia="ar-SA"/>
    </w:rPr>
  </w:style>
  <w:style w:type="character" w:customStyle="1" w:styleId="Ttulo2Char">
    <w:name w:val="Título 2 Char"/>
    <w:basedOn w:val="Fontepargpadro"/>
    <w:link w:val="Ttulo2"/>
    <w:semiHidden/>
    <w:rsid w:val="005C2EC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rsid w:val="005C2ECB"/>
    <w:rPr>
      <w:rFonts w:cs="Arial"/>
      <w:b/>
      <w:bCs/>
      <w:kern w:val="1"/>
      <w:sz w:val="26"/>
      <w:szCs w:val="26"/>
      <w:lang w:eastAsia="ar-SA"/>
    </w:rPr>
  </w:style>
  <w:style w:type="character" w:customStyle="1" w:styleId="Ttulo4Char">
    <w:name w:val="Título 4 Char"/>
    <w:basedOn w:val="Fontepargpadro"/>
    <w:link w:val="Ttulo4"/>
    <w:rsid w:val="005C2ECB"/>
    <w:rPr>
      <w:b/>
      <w:bCs/>
      <w:kern w:val="1"/>
      <w:sz w:val="28"/>
      <w:szCs w:val="28"/>
      <w:lang w:eastAsia="ar-SA"/>
    </w:rPr>
  </w:style>
  <w:style w:type="character" w:customStyle="1" w:styleId="Ttulo6Char">
    <w:name w:val="Título 6 Char"/>
    <w:basedOn w:val="Fontepargpadro"/>
    <w:link w:val="Ttulo6"/>
    <w:rsid w:val="005C2ECB"/>
    <w:rPr>
      <w:rFonts w:ascii="Arial" w:hAnsi="Arial" w:cs="Arial"/>
      <w:b/>
      <w:bCs/>
      <w:kern w:val="1"/>
      <w:sz w:val="22"/>
      <w:szCs w:val="22"/>
      <w:lang w:eastAsia="ar-SA"/>
    </w:rPr>
  </w:style>
  <w:style w:type="character" w:customStyle="1" w:styleId="Ttulo7Char">
    <w:name w:val="Título 7 Char"/>
    <w:basedOn w:val="Fontepargpadro"/>
    <w:link w:val="Ttulo7"/>
    <w:rsid w:val="005C2ECB"/>
    <w:rPr>
      <w:kern w:val="1"/>
      <w:sz w:val="24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5C2ECB"/>
    <w:rPr>
      <w:i/>
      <w:iCs/>
      <w:kern w:val="1"/>
      <w:sz w:val="24"/>
      <w:szCs w:val="24"/>
      <w:lang w:eastAsia="ar-SA"/>
    </w:rPr>
  </w:style>
  <w:style w:type="paragraph" w:styleId="NormalWeb">
    <w:name w:val="Normal (Web)"/>
    <w:basedOn w:val="Normal"/>
    <w:uiPriority w:val="99"/>
    <w:rsid w:val="00D00078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rsid w:val="0082401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82401B"/>
    <w:rPr>
      <w:sz w:val="24"/>
      <w:szCs w:val="24"/>
    </w:rPr>
  </w:style>
  <w:style w:type="paragraph" w:styleId="Rodap">
    <w:name w:val="footer"/>
    <w:basedOn w:val="Normal"/>
    <w:link w:val="RodapChar"/>
    <w:rsid w:val="0082401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2401B"/>
    <w:rPr>
      <w:sz w:val="24"/>
      <w:szCs w:val="24"/>
    </w:rPr>
  </w:style>
  <w:style w:type="paragraph" w:styleId="Textodebalo">
    <w:name w:val="Balloon Text"/>
    <w:basedOn w:val="Normal"/>
    <w:link w:val="TextodebaloChar"/>
    <w:rsid w:val="0082401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kern w:val="1"/>
      <w:szCs w:val="20"/>
      <w:lang w:eastAsia="ar-SA"/>
    </w:rPr>
  </w:style>
  <w:style w:type="paragraph" w:customStyle="1" w:styleId="Corpodetexto21">
    <w:name w:val="Corpo de texto 21"/>
    <w:basedOn w:val="Normal"/>
    <w:rsid w:val="00591FDE"/>
    <w:pPr>
      <w:suppressAutoHyphens/>
      <w:spacing w:line="360" w:lineRule="auto"/>
      <w:jc w:val="both"/>
    </w:pPr>
    <w:rPr>
      <w:rFonts w:ascii="Arial" w:hAnsi="Arial"/>
      <w:kern w:val="1"/>
      <w:lang w:eastAsia="ar-SA"/>
    </w:rPr>
  </w:style>
  <w:style w:type="paragraph" w:customStyle="1" w:styleId="Textoembloco1">
    <w:name w:val="Texto em bloco1"/>
    <w:basedOn w:val="Normal"/>
    <w:rsid w:val="00591FDE"/>
    <w:pPr>
      <w:suppressAutoHyphens/>
      <w:autoSpaceDE w:val="0"/>
      <w:spacing w:before="100" w:after="100"/>
      <w:ind w:left="720" w:right="720"/>
      <w:jc w:val="both"/>
    </w:pPr>
    <w:rPr>
      <w:rFonts w:ascii="Arial" w:hAnsi="Arial" w:cs="Arial"/>
      <w:color w:val="000000"/>
      <w:kern w:val="1"/>
      <w:lang w:eastAsia="ar-SA"/>
    </w:rPr>
  </w:style>
  <w:style w:type="paragraph" w:styleId="Corpodetexto2">
    <w:name w:val="Body Text 2"/>
    <w:basedOn w:val="Normal"/>
    <w:link w:val="Corpodetexto2Char"/>
    <w:rsid w:val="008C2E79"/>
    <w:pPr>
      <w:jc w:val="both"/>
    </w:pPr>
    <w:rPr>
      <w:rFonts w:ascii="Arial" w:hAnsi="Arial"/>
      <w:sz w:val="32"/>
      <w:szCs w:val="20"/>
    </w:rPr>
  </w:style>
  <w:style w:type="character" w:customStyle="1" w:styleId="Corpodetexto2Char">
    <w:name w:val="Corpo de texto 2 Char"/>
    <w:basedOn w:val="Fontepargpadro"/>
    <w:link w:val="Corpodetexto2"/>
    <w:rsid w:val="008C2E79"/>
    <w:rPr>
      <w:rFonts w:ascii="Arial" w:hAnsi="Arial"/>
      <w:sz w:val="32"/>
    </w:rPr>
  </w:style>
  <w:style w:type="paragraph" w:customStyle="1" w:styleId="TextoBoletim">
    <w:name w:val="TextoBoletim"/>
    <w:basedOn w:val="Normal"/>
    <w:rsid w:val="00381819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kern w:val="1"/>
      <w:szCs w:val="20"/>
      <w:lang w:eastAsia="ar-SA"/>
    </w:rPr>
  </w:style>
  <w:style w:type="paragraph" w:styleId="Corpodetexto">
    <w:name w:val="Body Text"/>
    <w:basedOn w:val="Normal"/>
    <w:link w:val="CorpodetextoChar"/>
    <w:rsid w:val="00F70919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F70919"/>
    <w:rPr>
      <w:sz w:val="24"/>
      <w:szCs w:val="24"/>
    </w:rPr>
  </w:style>
  <w:style w:type="paragraph" w:styleId="Recuodecorpodetexto">
    <w:name w:val="Body Text Indent"/>
    <w:basedOn w:val="Normal"/>
    <w:link w:val="RecuodecorpodetextoChar"/>
    <w:rsid w:val="005C2ECB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5C2ECB"/>
    <w:rPr>
      <w:sz w:val="24"/>
      <w:szCs w:val="24"/>
    </w:rPr>
  </w:style>
  <w:style w:type="character" w:customStyle="1" w:styleId="Absatz-Standardschriftart">
    <w:name w:val="Absatz-Standardschriftart"/>
    <w:rsid w:val="005C2ECB"/>
  </w:style>
  <w:style w:type="character" w:customStyle="1" w:styleId="WW-Absatz-Standardschriftart">
    <w:name w:val="WW-Absatz-Standardschriftart"/>
    <w:rsid w:val="005C2ECB"/>
  </w:style>
  <w:style w:type="character" w:customStyle="1" w:styleId="WW-Absatz-Standardschriftart1">
    <w:name w:val="WW-Absatz-Standardschriftart1"/>
    <w:rsid w:val="005C2ECB"/>
  </w:style>
  <w:style w:type="character" w:customStyle="1" w:styleId="Fontepargpadro7">
    <w:name w:val="Fonte parág. padrão7"/>
    <w:rsid w:val="005C2ECB"/>
  </w:style>
  <w:style w:type="character" w:customStyle="1" w:styleId="WW8Num4z1">
    <w:name w:val="WW8Num4z1"/>
    <w:rsid w:val="005C2ECB"/>
    <w:rPr>
      <w:b w:val="0"/>
    </w:rPr>
  </w:style>
  <w:style w:type="character" w:customStyle="1" w:styleId="WW-Absatz-Standardschriftart11">
    <w:name w:val="WW-Absatz-Standardschriftart11"/>
    <w:rsid w:val="005C2ECB"/>
  </w:style>
  <w:style w:type="character" w:customStyle="1" w:styleId="WW-Absatz-Standardschriftart111">
    <w:name w:val="WW-Absatz-Standardschriftart111"/>
    <w:rsid w:val="005C2ECB"/>
  </w:style>
  <w:style w:type="character" w:customStyle="1" w:styleId="WW-Absatz-Standardschriftart1111">
    <w:name w:val="WW-Absatz-Standardschriftart1111"/>
    <w:rsid w:val="005C2ECB"/>
  </w:style>
  <w:style w:type="character" w:customStyle="1" w:styleId="WW-Absatz-Standardschriftart11111">
    <w:name w:val="WW-Absatz-Standardschriftart11111"/>
    <w:rsid w:val="005C2ECB"/>
  </w:style>
  <w:style w:type="character" w:customStyle="1" w:styleId="WW-Absatz-Standardschriftart111111">
    <w:name w:val="WW-Absatz-Standardschriftart111111"/>
    <w:rsid w:val="005C2ECB"/>
  </w:style>
  <w:style w:type="character" w:customStyle="1" w:styleId="WW-Absatz-Standardschriftart1111111">
    <w:name w:val="WW-Absatz-Standardschriftart1111111"/>
    <w:rsid w:val="005C2ECB"/>
  </w:style>
  <w:style w:type="character" w:customStyle="1" w:styleId="WW-Absatz-Standardschriftart11111111">
    <w:name w:val="WW-Absatz-Standardschriftart11111111"/>
    <w:rsid w:val="005C2ECB"/>
  </w:style>
  <w:style w:type="character" w:customStyle="1" w:styleId="WW-Absatz-Standardschriftart111111111">
    <w:name w:val="WW-Absatz-Standardschriftart111111111"/>
    <w:rsid w:val="005C2ECB"/>
  </w:style>
  <w:style w:type="character" w:customStyle="1" w:styleId="WW-Absatz-Standardschriftart1111111111">
    <w:name w:val="WW-Absatz-Standardschriftart1111111111"/>
    <w:rsid w:val="005C2ECB"/>
  </w:style>
  <w:style w:type="character" w:customStyle="1" w:styleId="WW-Absatz-Standardschriftart11111111111">
    <w:name w:val="WW-Absatz-Standardschriftart11111111111"/>
    <w:rsid w:val="005C2ECB"/>
  </w:style>
  <w:style w:type="character" w:customStyle="1" w:styleId="WW-Absatz-Standardschriftart111111111111">
    <w:name w:val="WW-Absatz-Standardschriftart111111111111"/>
    <w:rsid w:val="005C2ECB"/>
  </w:style>
  <w:style w:type="character" w:customStyle="1" w:styleId="WW-Absatz-Standardschriftart1111111111111">
    <w:name w:val="WW-Absatz-Standardschriftart1111111111111"/>
    <w:rsid w:val="005C2ECB"/>
  </w:style>
  <w:style w:type="character" w:customStyle="1" w:styleId="WW-Absatz-Standardschriftart11111111111111">
    <w:name w:val="WW-Absatz-Standardschriftart11111111111111"/>
    <w:rsid w:val="005C2ECB"/>
  </w:style>
  <w:style w:type="character" w:customStyle="1" w:styleId="WW-Absatz-Standardschriftart111111111111111">
    <w:name w:val="WW-Absatz-Standardschriftart111111111111111"/>
    <w:rsid w:val="005C2ECB"/>
  </w:style>
  <w:style w:type="character" w:customStyle="1" w:styleId="WW-Absatz-Standardschriftart1111111111111111">
    <w:name w:val="WW-Absatz-Standardschriftart1111111111111111"/>
    <w:rsid w:val="005C2ECB"/>
  </w:style>
  <w:style w:type="character" w:customStyle="1" w:styleId="WW-Absatz-Standardschriftart11111111111111111">
    <w:name w:val="WW-Absatz-Standardschriftart11111111111111111"/>
    <w:rsid w:val="005C2ECB"/>
  </w:style>
  <w:style w:type="character" w:customStyle="1" w:styleId="WW-Absatz-Standardschriftart111111111111111111">
    <w:name w:val="WW-Absatz-Standardschriftart111111111111111111"/>
    <w:rsid w:val="005C2ECB"/>
  </w:style>
  <w:style w:type="character" w:customStyle="1" w:styleId="WW-Absatz-Standardschriftart1111111111111111111">
    <w:name w:val="WW-Absatz-Standardschriftart1111111111111111111"/>
    <w:rsid w:val="005C2ECB"/>
  </w:style>
  <w:style w:type="character" w:customStyle="1" w:styleId="WW-Absatz-Standardschriftart11111111111111111111">
    <w:name w:val="WW-Absatz-Standardschriftart11111111111111111111"/>
    <w:rsid w:val="005C2ECB"/>
  </w:style>
  <w:style w:type="character" w:customStyle="1" w:styleId="WW-Absatz-Standardschriftart111111111111111111111">
    <w:name w:val="WW-Absatz-Standardschriftart111111111111111111111"/>
    <w:rsid w:val="005C2ECB"/>
  </w:style>
  <w:style w:type="character" w:customStyle="1" w:styleId="WW-Absatz-Standardschriftart1111111111111111111111">
    <w:name w:val="WW-Absatz-Standardschriftart1111111111111111111111"/>
    <w:rsid w:val="005C2ECB"/>
  </w:style>
  <w:style w:type="character" w:customStyle="1" w:styleId="WW-Absatz-Standardschriftart11111111111111111111111">
    <w:name w:val="WW-Absatz-Standardschriftart11111111111111111111111"/>
    <w:rsid w:val="005C2ECB"/>
  </w:style>
  <w:style w:type="character" w:customStyle="1" w:styleId="WW-Absatz-Standardschriftart111111111111111111111111">
    <w:name w:val="WW-Absatz-Standardschriftart111111111111111111111111"/>
    <w:rsid w:val="005C2ECB"/>
  </w:style>
  <w:style w:type="character" w:customStyle="1" w:styleId="WW-Absatz-Standardschriftart1111111111111111111111111">
    <w:name w:val="WW-Absatz-Standardschriftart1111111111111111111111111"/>
    <w:rsid w:val="005C2ECB"/>
  </w:style>
  <w:style w:type="character" w:customStyle="1" w:styleId="WW-Absatz-Standardschriftart11111111111111111111111111">
    <w:name w:val="WW-Absatz-Standardschriftart11111111111111111111111111"/>
    <w:rsid w:val="005C2ECB"/>
  </w:style>
  <w:style w:type="character" w:customStyle="1" w:styleId="WW-Absatz-Standardschriftart111111111111111111111111111">
    <w:name w:val="WW-Absatz-Standardschriftart111111111111111111111111111"/>
    <w:rsid w:val="005C2ECB"/>
  </w:style>
  <w:style w:type="character" w:customStyle="1" w:styleId="WW-Absatz-Standardschriftart1111111111111111111111111111">
    <w:name w:val="WW-Absatz-Standardschriftart1111111111111111111111111111"/>
    <w:rsid w:val="005C2ECB"/>
  </w:style>
  <w:style w:type="character" w:customStyle="1" w:styleId="WW-Absatz-Standardschriftart11111111111111111111111111111">
    <w:name w:val="WW-Absatz-Standardschriftart11111111111111111111111111111"/>
    <w:rsid w:val="005C2ECB"/>
  </w:style>
  <w:style w:type="character" w:customStyle="1" w:styleId="WW-Absatz-Standardschriftart111111111111111111111111111111">
    <w:name w:val="WW-Absatz-Standardschriftart111111111111111111111111111111"/>
    <w:rsid w:val="005C2ECB"/>
  </w:style>
  <w:style w:type="character" w:customStyle="1" w:styleId="WW-Absatz-Standardschriftart1111111111111111111111111111111">
    <w:name w:val="WW-Absatz-Standardschriftart1111111111111111111111111111111"/>
    <w:rsid w:val="005C2ECB"/>
  </w:style>
  <w:style w:type="character" w:customStyle="1" w:styleId="WW-Absatz-Standardschriftart11111111111111111111111111111111">
    <w:name w:val="WW-Absatz-Standardschriftart11111111111111111111111111111111"/>
    <w:rsid w:val="005C2ECB"/>
  </w:style>
  <w:style w:type="character" w:customStyle="1" w:styleId="WW-Absatz-Standardschriftart111111111111111111111111111111111">
    <w:name w:val="WW-Absatz-Standardschriftart111111111111111111111111111111111"/>
    <w:rsid w:val="005C2ECB"/>
  </w:style>
  <w:style w:type="character" w:customStyle="1" w:styleId="WW-Absatz-Standardschriftart1111111111111111111111111111111111">
    <w:name w:val="WW-Absatz-Standardschriftart1111111111111111111111111111111111"/>
    <w:rsid w:val="005C2ECB"/>
  </w:style>
  <w:style w:type="character" w:customStyle="1" w:styleId="Fontepargpadro6">
    <w:name w:val="Fonte parág. padrão6"/>
    <w:rsid w:val="005C2ECB"/>
  </w:style>
  <w:style w:type="character" w:customStyle="1" w:styleId="WW-Absatz-Standardschriftart11111111111111111111111111111111111">
    <w:name w:val="WW-Absatz-Standardschriftart11111111111111111111111111111111111"/>
    <w:rsid w:val="005C2ECB"/>
  </w:style>
  <w:style w:type="character" w:customStyle="1" w:styleId="Fontepargpadro5">
    <w:name w:val="Fonte parág. padrão5"/>
    <w:rsid w:val="005C2ECB"/>
  </w:style>
  <w:style w:type="character" w:customStyle="1" w:styleId="WW-Absatz-Standardschriftart111111111111111111111111111111111111">
    <w:name w:val="WW-Absatz-Standardschriftart111111111111111111111111111111111111"/>
    <w:rsid w:val="005C2ECB"/>
  </w:style>
  <w:style w:type="character" w:customStyle="1" w:styleId="WW-Absatz-Standardschriftart1111111111111111111111111111111111111">
    <w:name w:val="WW-Absatz-Standardschriftart1111111111111111111111111111111111111"/>
    <w:rsid w:val="005C2ECB"/>
  </w:style>
  <w:style w:type="character" w:customStyle="1" w:styleId="Fontepargpadro4">
    <w:name w:val="Fonte parág. padrão4"/>
    <w:rsid w:val="005C2ECB"/>
  </w:style>
  <w:style w:type="character" w:customStyle="1" w:styleId="WW-Absatz-Standardschriftart11111111111111111111111111111111111111">
    <w:name w:val="WW-Absatz-Standardschriftart11111111111111111111111111111111111111"/>
    <w:rsid w:val="005C2ECB"/>
  </w:style>
  <w:style w:type="character" w:customStyle="1" w:styleId="WW-Absatz-Standardschriftart111111111111111111111111111111111111111">
    <w:name w:val="WW-Absatz-Standardschriftart111111111111111111111111111111111111111"/>
    <w:rsid w:val="005C2ECB"/>
  </w:style>
  <w:style w:type="character" w:customStyle="1" w:styleId="WW-Absatz-Standardschriftart1111111111111111111111111111111111111111">
    <w:name w:val="WW-Absatz-Standardschriftart1111111111111111111111111111111111111111"/>
    <w:rsid w:val="005C2ECB"/>
  </w:style>
  <w:style w:type="character" w:customStyle="1" w:styleId="WW-Absatz-Standardschriftart11111111111111111111111111111111111111111">
    <w:name w:val="WW-Absatz-Standardschriftart11111111111111111111111111111111111111111"/>
    <w:rsid w:val="005C2ECB"/>
  </w:style>
  <w:style w:type="character" w:customStyle="1" w:styleId="WW-Absatz-Standardschriftart111111111111111111111111111111111111111111">
    <w:name w:val="WW-Absatz-Standardschriftart111111111111111111111111111111111111111111"/>
    <w:rsid w:val="005C2ECB"/>
  </w:style>
  <w:style w:type="character" w:customStyle="1" w:styleId="Fontepargpadro3">
    <w:name w:val="Fonte parág. padrão3"/>
    <w:rsid w:val="005C2ECB"/>
  </w:style>
  <w:style w:type="character" w:customStyle="1" w:styleId="Fontepargpadro2">
    <w:name w:val="Fonte parág. padrão2"/>
    <w:rsid w:val="005C2ECB"/>
  </w:style>
  <w:style w:type="character" w:customStyle="1" w:styleId="WW-Absatz-Standardschriftart1111111111111111111111111111111111111111111">
    <w:name w:val="WW-Absatz-Standardschriftart1111111111111111111111111111111111111111111"/>
    <w:rsid w:val="005C2ECB"/>
  </w:style>
  <w:style w:type="character" w:customStyle="1" w:styleId="WW-Absatz-Standardschriftart11111111111111111111111111111111111111111111">
    <w:name w:val="WW-Absatz-Standardschriftart11111111111111111111111111111111111111111111"/>
    <w:rsid w:val="005C2ECB"/>
  </w:style>
  <w:style w:type="character" w:customStyle="1" w:styleId="WW-Absatz-Standardschriftart111111111111111111111111111111111111111111111">
    <w:name w:val="WW-Absatz-Standardschriftart111111111111111111111111111111111111111111111"/>
    <w:rsid w:val="005C2ECB"/>
  </w:style>
  <w:style w:type="character" w:customStyle="1" w:styleId="WW-Absatz-Standardschriftart1111111111111111111111111111111111111111111111">
    <w:name w:val="WW-Absatz-Standardschriftart1111111111111111111111111111111111111111111111"/>
    <w:rsid w:val="005C2ECB"/>
  </w:style>
  <w:style w:type="character" w:customStyle="1" w:styleId="WW-Absatz-Standardschriftart11111111111111111111111111111111111111111111111">
    <w:name w:val="WW-Absatz-Standardschriftart11111111111111111111111111111111111111111111111"/>
    <w:rsid w:val="005C2ECB"/>
  </w:style>
  <w:style w:type="character" w:customStyle="1" w:styleId="Fontepargpadro1">
    <w:name w:val="Fonte parág. padrão1"/>
    <w:rsid w:val="005C2ECB"/>
  </w:style>
  <w:style w:type="character" w:styleId="Hyperlink">
    <w:name w:val="Hyperlink"/>
    <w:basedOn w:val="Fontepargpadro1"/>
    <w:rsid w:val="005C2ECB"/>
    <w:rPr>
      <w:strike w:val="0"/>
      <w:dstrike w:val="0"/>
      <w:color w:val="000099"/>
      <w:u w:val="none"/>
    </w:rPr>
  </w:style>
  <w:style w:type="character" w:styleId="HiperlinkVisitado">
    <w:name w:val="FollowedHyperlink"/>
    <w:basedOn w:val="Fontepargpadro3"/>
    <w:rsid w:val="005C2ECB"/>
    <w:rPr>
      <w:color w:val="800080"/>
      <w:u w:val="single"/>
    </w:rPr>
  </w:style>
  <w:style w:type="character" w:customStyle="1" w:styleId="Marcas">
    <w:name w:val="Marcas"/>
    <w:rsid w:val="005C2ECB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5C2ECB"/>
  </w:style>
  <w:style w:type="character" w:customStyle="1" w:styleId="conteudodestaquepeqlaranja1">
    <w:name w:val="conteudo_destaque_peq_laranja1"/>
    <w:basedOn w:val="Fontepargpadro1"/>
    <w:rsid w:val="005C2ECB"/>
    <w:rPr>
      <w:rFonts w:ascii="Trebuchet MS" w:hAnsi="Trebuchet MS"/>
      <w:b/>
      <w:bCs/>
      <w:strike w:val="0"/>
      <w:dstrike w:val="0"/>
      <w:color w:val="D76406"/>
      <w:sz w:val="16"/>
      <w:szCs w:val="16"/>
      <w:u w:val="none"/>
    </w:rPr>
  </w:style>
  <w:style w:type="paragraph" w:customStyle="1" w:styleId="Captulo">
    <w:name w:val="Capítulo"/>
    <w:basedOn w:val="Normal"/>
    <w:next w:val="Corpodetexto"/>
    <w:rsid w:val="005C2ECB"/>
    <w:pPr>
      <w:keepNext/>
      <w:suppressAutoHyphens/>
      <w:spacing w:before="240" w:after="120"/>
    </w:pPr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Lista">
    <w:name w:val="List"/>
    <w:basedOn w:val="Corpodetexto"/>
    <w:rsid w:val="005C2ECB"/>
    <w:pPr>
      <w:suppressAutoHyphens/>
    </w:pPr>
    <w:rPr>
      <w:rFonts w:cs="Tahoma"/>
      <w:kern w:val="1"/>
      <w:lang w:eastAsia="ar-SA"/>
    </w:rPr>
  </w:style>
  <w:style w:type="paragraph" w:customStyle="1" w:styleId="Legenda7">
    <w:name w:val="Legenda7"/>
    <w:basedOn w:val="Normal"/>
    <w:rsid w:val="005C2ECB"/>
    <w:pPr>
      <w:suppressLineNumbers/>
      <w:suppressAutoHyphens/>
      <w:spacing w:before="120" w:after="120"/>
    </w:pPr>
    <w:rPr>
      <w:rFonts w:cs="Tahoma"/>
      <w:i/>
      <w:iCs/>
      <w:kern w:val="1"/>
      <w:lang w:eastAsia="ar-SA"/>
    </w:rPr>
  </w:style>
  <w:style w:type="paragraph" w:customStyle="1" w:styleId="ndice">
    <w:name w:val="Índice"/>
    <w:basedOn w:val="Normal"/>
    <w:rsid w:val="005C2ECB"/>
    <w:pPr>
      <w:suppressLineNumbers/>
      <w:suppressAutoHyphens/>
    </w:pPr>
    <w:rPr>
      <w:rFonts w:cs="Tahoma"/>
      <w:kern w:val="1"/>
      <w:lang w:eastAsia="ar-SA"/>
    </w:rPr>
  </w:style>
  <w:style w:type="paragraph" w:customStyle="1" w:styleId="Legenda6">
    <w:name w:val="Legenda6"/>
    <w:basedOn w:val="Normal"/>
    <w:rsid w:val="005C2ECB"/>
    <w:pPr>
      <w:suppressLineNumbers/>
      <w:suppressAutoHyphens/>
      <w:spacing w:before="120" w:after="120"/>
    </w:pPr>
    <w:rPr>
      <w:rFonts w:cs="Tahoma"/>
      <w:i/>
      <w:iCs/>
      <w:kern w:val="1"/>
      <w:lang w:eastAsia="ar-SA"/>
    </w:rPr>
  </w:style>
  <w:style w:type="paragraph" w:customStyle="1" w:styleId="Legenda5">
    <w:name w:val="Legenda5"/>
    <w:basedOn w:val="Normal"/>
    <w:rsid w:val="005C2ECB"/>
    <w:pPr>
      <w:suppressLineNumbers/>
      <w:suppressAutoHyphens/>
      <w:spacing w:before="120" w:after="120"/>
    </w:pPr>
    <w:rPr>
      <w:rFonts w:cs="Tahoma"/>
      <w:i/>
      <w:iCs/>
      <w:kern w:val="1"/>
      <w:lang w:eastAsia="ar-SA"/>
    </w:rPr>
  </w:style>
  <w:style w:type="paragraph" w:customStyle="1" w:styleId="Legenda4">
    <w:name w:val="Legenda4"/>
    <w:basedOn w:val="Normal"/>
    <w:rsid w:val="005C2ECB"/>
    <w:pPr>
      <w:suppressLineNumbers/>
      <w:suppressAutoHyphens/>
      <w:spacing w:before="120" w:after="120"/>
    </w:pPr>
    <w:rPr>
      <w:rFonts w:cs="Tahoma"/>
      <w:i/>
      <w:iCs/>
      <w:kern w:val="1"/>
      <w:lang w:eastAsia="ar-SA"/>
    </w:rPr>
  </w:style>
  <w:style w:type="paragraph" w:customStyle="1" w:styleId="Legenda3">
    <w:name w:val="Legenda3"/>
    <w:basedOn w:val="Normal"/>
    <w:rsid w:val="005C2ECB"/>
    <w:pPr>
      <w:suppressLineNumbers/>
      <w:suppressAutoHyphens/>
      <w:spacing w:before="120" w:after="120"/>
    </w:pPr>
    <w:rPr>
      <w:rFonts w:cs="Tahoma"/>
      <w:i/>
      <w:iCs/>
      <w:kern w:val="1"/>
      <w:lang w:eastAsia="ar-SA"/>
    </w:rPr>
  </w:style>
  <w:style w:type="paragraph" w:customStyle="1" w:styleId="Legenda2">
    <w:name w:val="Legenda2"/>
    <w:basedOn w:val="Normal"/>
    <w:rsid w:val="005C2ECB"/>
    <w:pPr>
      <w:suppressLineNumbers/>
      <w:suppressAutoHyphens/>
      <w:spacing w:before="120" w:after="120"/>
    </w:pPr>
    <w:rPr>
      <w:rFonts w:cs="Tahoma"/>
      <w:i/>
      <w:iCs/>
      <w:kern w:val="1"/>
      <w:lang w:eastAsia="ar-SA"/>
    </w:rPr>
  </w:style>
  <w:style w:type="paragraph" w:customStyle="1" w:styleId="Legenda1">
    <w:name w:val="Legenda1"/>
    <w:basedOn w:val="Normal"/>
    <w:rsid w:val="005C2ECB"/>
    <w:pPr>
      <w:suppressLineNumbers/>
      <w:suppressAutoHyphens/>
      <w:spacing w:before="120" w:after="120"/>
    </w:pPr>
    <w:rPr>
      <w:rFonts w:cs="Tahoma"/>
      <w:i/>
      <w:iCs/>
      <w:kern w:val="1"/>
      <w:lang w:eastAsia="ar-SA"/>
    </w:rPr>
  </w:style>
  <w:style w:type="paragraph" w:customStyle="1" w:styleId="Contedodatabela">
    <w:name w:val="Conteúdo da tabela"/>
    <w:basedOn w:val="Normal"/>
    <w:rsid w:val="005C2ECB"/>
    <w:pPr>
      <w:suppressLineNumbers/>
      <w:suppressAutoHyphens/>
    </w:pPr>
    <w:rPr>
      <w:kern w:val="1"/>
      <w:lang w:eastAsia="ar-SA"/>
    </w:rPr>
  </w:style>
  <w:style w:type="paragraph" w:customStyle="1" w:styleId="Ttulodatabela">
    <w:name w:val="Título da tabela"/>
    <w:basedOn w:val="Contedodatabela"/>
    <w:rsid w:val="005C2ECB"/>
    <w:pPr>
      <w:jc w:val="center"/>
    </w:pPr>
    <w:rPr>
      <w:b/>
      <w:bCs/>
    </w:rPr>
  </w:style>
  <w:style w:type="paragraph" w:customStyle="1" w:styleId="Corpodetexto31">
    <w:name w:val="Corpo de texto 31"/>
    <w:basedOn w:val="Normal"/>
    <w:rsid w:val="005C2ECB"/>
    <w:pPr>
      <w:suppressAutoHyphens/>
      <w:spacing w:line="360" w:lineRule="auto"/>
      <w:jc w:val="center"/>
    </w:pPr>
    <w:rPr>
      <w:kern w:val="1"/>
      <w:sz w:val="28"/>
      <w:lang w:eastAsia="ar-SA"/>
    </w:rPr>
  </w:style>
  <w:style w:type="paragraph" w:customStyle="1" w:styleId="Corpodetexto22">
    <w:name w:val="Corpo de texto 22"/>
    <w:basedOn w:val="Normal"/>
    <w:rsid w:val="005C2ECB"/>
    <w:pPr>
      <w:suppressAutoHyphens/>
      <w:spacing w:line="360" w:lineRule="auto"/>
      <w:jc w:val="both"/>
    </w:pPr>
    <w:rPr>
      <w:rFonts w:ascii="Arial" w:hAnsi="Arial"/>
      <w:kern w:val="1"/>
      <w:lang w:eastAsia="ar-SA"/>
    </w:rPr>
  </w:style>
  <w:style w:type="paragraph" w:customStyle="1" w:styleId="Corpodetexto220">
    <w:name w:val="Corpo de texto 22"/>
    <w:basedOn w:val="Normal"/>
    <w:rsid w:val="005C2ECB"/>
    <w:pPr>
      <w:suppressAutoHyphens/>
      <w:jc w:val="both"/>
    </w:pPr>
    <w:rPr>
      <w:rFonts w:cs="Arial"/>
      <w:kern w:val="1"/>
      <w:lang w:eastAsia="ar-SA"/>
    </w:rPr>
  </w:style>
  <w:style w:type="paragraph" w:customStyle="1" w:styleId="Recuodecorpodetexto32">
    <w:name w:val="Recuo de corpo de texto 32"/>
    <w:basedOn w:val="Normal"/>
    <w:rsid w:val="005C2ECB"/>
    <w:pPr>
      <w:suppressAutoHyphens/>
      <w:spacing w:after="120"/>
      <w:ind w:left="283"/>
    </w:pPr>
    <w:rPr>
      <w:kern w:val="1"/>
      <w:sz w:val="16"/>
      <w:szCs w:val="16"/>
      <w:lang w:eastAsia="ar-SA"/>
    </w:rPr>
  </w:style>
  <w:style w:type="paragraph" w:customStyle="1" w:styleId="Textoembloco2">
    <w:name w:val="Texto em bloco2"/>
    <w:basedOn w:val="Normal"/>
    <w:rsid w:val="005C2ECB"/>
    <w:pPr>
      <w:suppressAutoHyphens/>
      <w:spacing w:before="100" w:after="100"/>
      <w:ind w:left="720" w:right="720"/>
      <w:jc w:val="both"/>
    </w:pPr>
    <w:rPr>
      <w:rFonts w:cs="Arial"/>
      <w:b/>
      <w:bCs/>
      <w:kern w:val="1"/>
      <w:lang w:eastAsia="ar-SA"/>
    </w:rPr>
  </w:style>
  <w:style w:type="paragraph" w:customStyle="1" w:styleId="Recuodecorpodetexto21">
    <w:name w:val="Recuo de corpo de texto 21"/>
    <w:basedOn w:val="Normal"/>
    <w:rsid w:val="005C2ECB"/>
    <w:pPr>
      <w:suppressAutoHyphens/>
      <w:spacing w:after="120" w:line="480" w:lineRule="auto"/>
      <w:ind w:left="283"/>
    </w:pPr>
    <w:rPr>
      <w:kern w:val="1"/>
      <w:lang w:eastAsia="ar-SA"/>
    </w:rPr>
  </w:style>
  <w:style w:type="paragraph" w:customStyle="1" w:styleId="BodyText21">
    <w:name w:val="Body Text 21"/>
    <w:basedOn w:val="Normal"/>
    <w:rsid w:val="005C2ECB"/>
    <w:pPr>
      <w:suppressAutoHyphens/>
      <w:jc w:val="both"/>
    </w:pPr>
    <w:rPr>
      <w:rFonts w:ascii="Arial" w:hAnsi="Arial" w:cs="Arial"/>
      <w:kern w:val="1"/>
      <w:sz w:val="22"/>
      <w:szCs w:val="20"/>
      <w:lang w:eastAsia="ar-SA"/>
    </w:rPr>
  </w:style>
  <w:style w:type="paragraph" w:customStyle="1" w:styleId="Recuodecorpodetexto31">
    <w:name w:val="Recuo de corpo de texto 31"/>
    <w:basedOn w:val="Normal"/>
    <w:rsid w:val="005C2ECB"/>
    <w:pPr>
      <w:suppressAutoHyphens/>
      <w:spacing w:after="120"/>
      <w:ind w:left="283"/>
    </w:pPr>
    <w:rPr>
      <w:kern w:val="1"/>
      <w:sz w:val="16"/>
      <w:szCs w:val="16"/>
      <w:lang w:eastAsia="ar-SA"/>
    </w:rPr>
  </w:style>
  <w:style w:type="paragraph" w:customStyle="1" w:styleId="Resumo">
    <w:name w:val="Resumo"/>
    <w:basedOn w:val="Normal"/>
    <w:rsid w:val="005C2ECB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kern w:val="1"/>
      <w:lang w:eastAsia="ar-SA"/>
    </w:rPr>
  </w:style>
  <w:style w:type="paragraph" w:customStyle="1" w:styleId="WW-Padro">
    <w:name w:val="WW-Padrão"/>
    <w:rsid w:val="005C2ECB"/>
    <w:pPr>
      <w:suppressAutoHyphens/>
    </w:pPr>
    <w:rPr>
      <w:rFonts w:eastAsia="Arial"/>
      <w:kern w:val="1"/>
      <w:sz w:val="24"/>
      <w:lang w:val="en-US" w:eastAsia="ar-SA"/>
    </w:rPr>
  </w:style>
  <w:style w:type="paragraph" w:customStyle="1" w:styleId="A010178">
    <w:name w:val="_A010178"/>
    <w:rsid w:val="005C2ECB"/>
    <w:pPr>
      <w:suppressAutoHyphens/>
      <w:jc w:val="both"/>
    </w:pPr>
    <w:rPr>
      <w:rFonts w:eastAsia="Arial"/>
      <w:color w:val="000000"/>
      <w:kern w:val="1"/>
      <w:sz w:val="24"/>
      <w:lang w:eastAsia="ar-SA"/>
    </w:rPr>
  </w:style>
  <w:style w:type="paragraph" w:customStyle="1" w:styleId="Contedodetabela">
    <w:name w:val="Conteúdo de tabela"/>
    <w:basedOn w:val="Corpodetexto"/>
    <w:rsid w:val="005C2ECB"/>
    <w:pPr>
      <w:suppressAutoHyphens/>
      <w:spacing w:after="0"/>
    </w:pPr>
    <w:rPr>
      <w:color w:val="000000"/>
      <w:kern w:val="1"/>
      <w:sz w:val="16"/>
      <w:szCs w:val="20"/>
      <w:lang w:eastAsia="ar-SA"/>
    </w:rPr>
  </w:style>
  <w:style w:type="paragraph" w:customStyle="1" w:styleId="Recuodecorpodetexto33">
    <w:name w:val="Recuo de corpo de texto 33"/>
    <w:basedOn w:val="Normal"/>
    <w:rsid w:val="005C2ECB"/>
    <w:pPr>
      <w:suppressAutoHyphens/>
      <w:spacing w:after="120"/>
      <w:ind w:left="283"/>
    </w:pPr>
    <w:rPr>
      <w:kern w:val="1"/>
      <w:sz w:val="16"/>
      <w:szCs w:val="16"/>
      <w:lang w:eastAsia="ar-SA"/>
    </w:rPr>
  </w:style>
  <w:style w:type="paragraph" w:customStyle="1" w:styleId="Corpodetexto32">
    <w:name w:val="Corpo de texto 32"/>
    <w:basedOn w:val="Normal"/>
    <w:rsid w:val="005C2ECB"/>
    <w:pPr>
      <w:widowControl w:val="0"/>
      <w:tabs>
        <w:tab w:val="left" w:pos="2993"/>
      </w:tabs>
      <w:suppressAutoHyphens/>
      <w:autoSpaceDE w:val="0"/>
      <w:jc w:val="center"/>
    </w:pPr>
    <w:rPr>
      <w:b/>
      <w:i/>
      <w:iCs/>
      <w:kern w:val="1"/>
      <w:u w:val="single"/>
      <w:lang w:val="pt-PT" w:eastAsia="ar-SA"/>
    </w:rPr>
  </w:style>
  <w:style w:type="paragraph" w:styleId="Ttulo">
    <w:name w:val="Title"/>
    <w:basedOn w:val="Normal"/>
    <w:next w:val="Subttulo"/>
    <w:link w:val="TtuloChar"/>
    <w:qFormat/>
    <w:rsid w:val="005C2ECB"/>
    <w:pPr>
      <w:suppressAutoHyphens/>
      <w:jc w:val="center"/>
    </w:pPr>
    <w:rPr>
      <w:rFonts w:ascii="Arial" w:hAnsi="Arial" w:cs="Arial"/>
      <w:b/>
      <w:bCs/>
      <w:kern w:val="1"/>
      <w:sz w:val="28"/>
      <w:lang w:eastAsia="ar-SA"/>
    </w:rPr>
  </w:style>
  <w:style w:type="paragraph" w:styleId="Subttulo">
    <w:name w:val="Subtitle"/>
    <w:basedOn w:val="Captulo"/>
    <w:next w:val="Corpodetexto"/>
    <w:link w:val="SubttuloChar"/>
    <w:qFormat/>
    <w:rsid w:val="005C2ECB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C2ECB"/>
    <w:rPr>
      <w:rFonts w:ascii="Arial" w:eastAsia="Lucida Sans Unicode" w:hAnsi="Arial" w:cs="Tahoma"/>
      <w:i/>
      <w:iCs/>
      <w:kern w:val="1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rsid w:val="005C2ECB"/>
    <w:rPr>
      <w:rFonts w:ascii="Arial" w:hAnsi="Arial" w:cs="Arial"/>
      <w:b/>
      <w:bCs/>
      <w:kern w:val="1"/>
      <w:sz w:val="28"/>
      <w:szCs w:val="24"/>
      <w:lang w:eastAsia="ar-SA"/>
    </w:rPr>
  </w:style>
  <w:style w:type="paragraph" w:customStyle="1" w:styleId="Recuodecorpodetexto22">
    <w:name w:val="Recuo de corpo de texto 22"/>
    <w:basedOn w:val="Normal"/>
    <w:rsid w:val="005C2ECB"/>
    <w:pPr>
      <w:spacing w:after="120" w:line="480" w:lineRule="auto"/>
      <w:ind w:left="283"/>
    </w:pPr>
    <w:rPr>
      <w:kern w:val="1"/>
      <w:lang w:eastAsia="ar-SA"/>
    </w:rPr>
  </w:style>
  <w:style w:type="paragraph" w:customStyle="1" w:styleId="Corpodetexto23">
    <w:name w:val="Corpo de texto 23"/>
    <w:basedOn w:val="Normal"/>
    <w:rsid w:val="005C2ECB"/>
    <w:pPr>
      <w:suppressAutoHyphens/>
      <w:spacing w:line="360" w:lineRule="auto"/>
    </w:pPr>
    <w:rPr>
      <w:rFonts w:ascii="Arial" w:hAnsi="Arial"/>
      <w:kern w:val="1"/>
      <w:lang w:eastAsia="ar-SA"/>
    </w:rPr>
  </w:style>
  <w:style w:type="paragraph" w:customStyle="1" w:styleId="Recuodecorpodetexto34">
    <w:name w:val="Recuo de corpo de texto 34"/>
    <w:basedOn w:val="Normal"/>
    <w:rsid w:val="005C2ECB"/>
    <w:pPr>
      <w:suppressAutoHyphens/>
      <w:spacing w:after="120"/>
      <w:ind w:left="283"/>
    </w:pPr>
    <w:rPr>
      <w:kern w:val="1"/>
      <w:sz w:val="16"/>
      <w:szCs w:val="16"/>
      <w:lang w:eastAsia="ar-SA"/>
    </w:rPr>
  </w:style>
  <w:style w:type="paragraph" w:customStyle="1" w:styleId="CAIXINHA">
    <w:name w:val="CAIXINHA"/>
    <w:basedOn w:val="Normal"/>
    <w:rsid w:val="005C2ECB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kern w:val="1"/>
      <w:szCs w:val="20"/>
      <w:lang w:eastAsia="ar-SA"/>
    </w:rPr>
  </w:style>
  <w:style w:type="paragraph" w:customStyle="1" w:styleId="TituloBoletim2">
    <w:name w:val="Titulo_Boletim2"/>
    <w:basedOn w:val="Ttulo2"/>
    <w:rsid w:val="005C2ECB"/>
    <w:pPr>
      <w:keepLines w:val="0"/>
      <w:suppressAutoHyphens/>
      <w:spacing w:before="240" w:after="240"/>
    </w:pPr>
    <w:rPr>
      <w:rFonts w:ascii="Tahoma" w:eastAsia="Times New Roman" w:hAnsi="Tahoma" w:cs="Tahoma"/>
      <w:i/>
      <w:iCs/>
      <w:color w:val="auto"/>
      <w:kern w:val="1"/>
      <w:sz w:val="20"/>
      <w:szCs w:val="28"/>
      <w:lang w:val="en-US" w:eastAsia="ar-SA"/>
    </w:rPr>
  </w:style>
  <w:style w:type="paragraph" w:customStyle="1" w:styleId="RealarTexto">
    <w:name w:val="Realçar_Texto"/>
    <w:basedOn w:val="TituloBoletim2"/>
    <w:rsid w:val="005C2ECB"/>
    <w:pPr>
      <w:jc w:val="center"/>
    </w:pPr>
    <w:rPr>
      <w:rFonts w:ascii="Arial" w:hAnsi="Arial" w:cs="Arial"/>
      <w:sz w:val="24"/>
      <w:lang w:val="pt-BR"/>
    </w:rPr>
  </w:style>
  <w:style w:type="paragraph" w:customStyle="1" w:styleId="Textoembloco3">
    <w:name w:val="Texto em bloco3"/>
    <w:basedOn w:val="Normal"/>
    <w:rsid w:val="005C2ECB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kern w:val="1"/>
      <w:szCs w:val="20"/>
      <w:lang w:eastAsia="ar-SA"/>
    </w:rPr>
  </w:style>
  <w:style w:type="paragraph" w:customStyle="1" w:styleId="Corpodetexto33">
    <w:name w:val="Corpo de texto 33"/>
    <w:basedOn w:val="Normal"/>
    <w:rsid w:val="005C2ECB"/>
    <w:pPr>
      <w:suppressAutoHyphens/>
      <w:spacing w:after="120"/>
    </w:pPr>
    <w:rPr>
      <w:kern w:val="1"/>
      <w:sz w:val="16"/>
      <w:szCs w:val="16"/>
      <w:lang w:eastAsia="ar-SA"/>
    </w:rPr>
  </w:style>
  <w:style w:type="paragraph" w:customStyle="1" w:styleId="Recuodecorpodetexto23">
    <w:name w:val="Recuo de corpo de texto 23"/>
    <w:basedOn w:val="Normal"/>
    <w:rsid w:val="005C2ECB"/>
    <w:pPr>
      <w:suppressAutoHyphens/>
      <w:spacing w:after="120" w:line="480" w:lineRule="auto"/>
      <w:ind w:left="283"/>
    </w:pPr>
    <w:rPr>
      <w:kern w:val="1"/>
      <w:lang w:eastAsia="ar-SA"/>
    </w:rPr>
  </w:style>
  <w:style w:type="paragraph" w:customStyle="1" w:styleId="Texto">
    <w:name w:val="Texto"/>
    <w:basedOn w:val="Normal"/>
    <w:rsid w:val="005C2ECB"/>
    <w:pPr>
      <w:keepLines/>
      <w:tabs>
        <w:tab w:val="left" w:pos="-15775"/>
      </w:tabs>
      <w:suppressAutoHyphens/>
      <w:autoSpaceDE w:val="0"/>
      <w:spacing w:after="120"/>
      <w:ind w:left="1843" w:firstLine="567"/>
    </w:pPr>
    <w:rPr>
      <w:rFonts w:ascii="Tahoma" w:hAnsi="Tahoma" w:cs="Tahoma"/>
      <w:color w:val="000000"/>
      <w:kern w:val="1"/>
      <w:sz w:val="18"/>
      <w:lang w:eastAsia="ar-SA"/>
    </w:rPr>
  </w:style>
  <w:style w:type="paragraph" w:customStyle="1" w:styleId="Recuodocorpodetexto">
    <w:name w:val="Recuo do corpo de texto"/>
    <w:basedOn w:val="WW-Padro"/>
    <w:rsid w:val="005C2ECB"/>
    <w:pPr>
      <w:ind w:left="709" w:firstLine="1"/>
    </w:pPr>
  </w:style>
  <w:style w:type="paragraph" w:customStyle="1" w:styleId="Preformatted">
    <w:name w:val="Preformatted"/>
    <w:basedOn w:val="Normal"/>
    <w:rsid w:val="005C2ECB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kern w:val="1"/>
      <w:sz w:val="20"/>
      <w:szCs w:val="20"/>
      <w:lang w:eastAsia="ar-SA"/>
    </w:rPr>
  </w:style>
  <w:style w:type="paragraph" w:customStyle="1" w:styleId="TextoRodape">
    <w:name w:val="TextoRodape"/>
    <w:basedOn w:val="Rodap"/>
    <w:rsid w:val="005C2ECB"/>
    <w:pPr>
      <w:tabs>
        <w:tab w:val="center" w:pos="4320"/>
        <w:tab w:val="right" w:pos="8640"/>
      </w:tabs>
      <w:suppressAutoHyphens/>
    </w:pPr>
    <w:rPr>
      <w:rFonts w:ascii="Tahoma" w:hAnsi="Tahoma" w:cs="Tahoma"/>
      <w:color w:val="808080"/>
      <w:kern w:val="1"/>
      <w:sz w:val="16"/>
      <w:szCs w:val="16"/>
      <w:lang w:eastAsia="ar-SA"/>
    </w:rPr>
  </w:style>
  <w:style w:type="paragraph" w:customStyle="1" w:styleId="Contedo1">
    <w:name w:val="Conteúdo 1"/>
    <w:basedOn w:val="WW-Padro"/>
    <w:next w:val="WW-Padro"/>
    <w:rsid w:val="005C2ECB"/>
    <w:pPr>
      <w:spacing w:before="120" w:after="120"/>
    </w:pPr>
    <w:rPr>
      <w:b/>
      <w:caps/>
    </w:rPr>
  </w:style>
  <w:style w:type="paragraph" w:customStyle="1" w:styleId="Recuonormal1">
    <w:name w:val="Recuo normal1"/>
    <w:basedOn w:val="Normal"/>
    <w:rsid w:val="00F23337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ar-SA"/>
    </w:rPr>
  </w:style>
  <w:style w:type="paragraph" w:styleId="Recuodecorpodetexto3">
    <w:name w:val="Body Text Indent 3"/>
    <w:basedOn w:val="Normal"/>
    <w:link w:val="Recuodecorpodetexto3Char"/>
    <w:rsid w:val="00765F73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765F73"/>
    <w:rPr>
      <w:sz w:val="16"/>
      <w:szCs w:val="16"/>
    </w:rPr>
  </w:style>
  <w:style w:type="paragraph" w:styleId="Corpodetexto3">
    <w:name w:val="Body Text 3"/>
    <w:basedOn w:val="Normal"/>
    <w:link w:val="Corpodetexto3Char"/>
    <w:rsid w:val="00DB7BC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DB7BCF"/>
    <w:rPr>
      <w:sz w:val="16"/>
      <w:szCs w:val="16"/>
    </w:rPr>
  </w:style>
  <w:style w:type="paragraph" w:styleId="Textoembloco">
    <w:name w:val="Block Text"/>
    <w:basedOn w:val="Normal"/>
    <w:rsid w:val="00DB7BCF"/>
    <w:pPr>
      <w:spacing w:before="100" w:beforeAutospacing="1" w:after="100" w:afterAutospacing="1"/>
      <w:ind w:left="720" w:right="720"/>
      <w:jc w:val="both"/>
    </w:pPr>
    <w:rPr>
      <w:rFonts w:ascii="Arial" w:hAnsi="Arial" w:cs="Arial"/>
      <w:b/>
      <w:bCs/>
      <w:szCs w:val="20"/>
    </w:rPr>
  </w:style>
  <w:style w:type="paragraph" w:customStyle="1" w:styleId="SUBITEM2">
    <w:name w:val="SUBITEM2"/>
    <w:basedOn w:val="Normal"/>
    <w:rsid w:val="0004630B"/>
    <w:pPr>
      <w:widowControl w:val="0"/>
      <w:spacing w:before="180"/>
      <w:ind w:left="1418" w:hanging="851"/>
      <w:jc w:val="both"/>
    </w:pPr>
    <w:rPr>
      <w:rFonts w:ascii="Arial" w:hAnsi="Arial" w:cs="Arial"/>
      <w:sz w:val="22"/>
      <w:szCs w:val="20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2159A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autoSpaceDE w:val="0"/>
      <w:jc w:val="center"/>
      <w:outlineLvl w:val="0"/>
    </w:pPr>
    <w:rPr>
      <w:rFonts w:ascii="Arial" w:hAnsi="Arial" w:cs="Arial"/>
      <w:color w:val="000000"/>
      <w:kern w:val="1"/>
      <w:sz w:val="28"/>
      <w:szCs w:val="20"/>
      <w:lang w:eastAsia="ar-SA"/>
    </w:rPr>
  </w:style>
  <w:style w:type="paragraph" w:styleId="Ttulo2">
    <w:name w:val="heading 2"/>
    <w:basedOn w:val="Normal"/>
    <w:next w:val="Normal"/>
    <w:link w:val="Ttulo2Char"/>
    <w:unhideWhenUsed/>
    <w:qFormat/>
    <w:rsid w:val="005C2EC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qFormat/>
    <w:rsid w:val="005C2ECB"/>
    <w:pPr>
      <w:keepNext/>
      <w:tabs>
        <w:tab w:val="num" w:pos="2160"/>
      </w:tabs>
      <w:suppressAutoHyphens/>
      <w:spacing w:before="240" w:after="60"/>
      <w:ind w:left="2160" w:hanging="360"/>
      <w:outlineLvl w:val="2"/>
    </w:pPr>
    <w:rPr>
      <w:rFonts w:cs="Arial"/>
      <w:b/>
      <w:bCs/>
      <w:kern w:val="1"/>
      <w:sz w:val="26"/>
      <w:szCs w:val="26"/>
      <w:lang w:eastAsia="ar-SA"/>
    </w:rPr>
  </w:style>
  <w:style w:type="paragraph" w:styleId="Ttulo4">
    <w:name w:val="heading 4"/>
    <w:basedOn w:val="Normal"/>
    <w:next w:val="Normal"/>
    <w:link w:val="Ttulo4Char"/>
    <w:qFormat/>
    <w:rsid w:val="005C2ECB"/>
    <w:pPr>
      <w:keepNext/>
      <w:tabs>
        <w:tab w:val="num" w:pos="2880"/>
      </w:tabs>
      <w:suppressAutoHyphens/>
      <w:spacing w:before="240" w:after="60"/>
      <w:ind w:left="2880" w:hanging="360"/>
      <w:outlineLvl w:val="3"/>
    </w:pPr>
    <w:rPr>
      <w:b/>
      <w:bCs/>
      <w:kern w:val="1"/>
      <w:sz w:val="28"/>
      <w:szCs w:val="28"/>
      <w:lang w:eastAsia="ar-SA"/>
    </w:rPr>
  </w:style>
  <w:style w:type="paragraph" w:styleId="Ttulo6">
    <w:name w:val="heading 6"/>
    <w:basedOn w:val="Normal"/>
    <w:next w:val="Normal"/>
    <w:link w:val="Ttulo6Char"/>
    <w:qFormat/>
    <w:rsid w:val="005C2ECB"/>
    <w:pPr>
      <w:keepNext/>
      <w:tabs>
        <w:tab w:val="num" w:pos="4320"/>
      </w:tabs>
      <w:suppressAutoHyphens/>
      <w:ind w:left="4320" w:hanging="360"/>
      <w:outlineLvl w:val="5"/>
    </w:pPr>
    <w:rPr>
      <w:rFonts w:ascii="Arial" w:hAnsi="Arial" w:cs="Arial"/>
      <w:b/>
      <w:bCs/>
      <w:kern w:val="1"/>
      <w:sz w:val="22"/>
      <w:szCs w:val="22"/>
      <w:lang w:eastAsia="ar-SA"/>
    </w:rPr>
  </w:style>
  <w:style w:type="paragraph" w:styleId="Ttulo7">
    <w:name w:val="heading 7"/>
    <w:basedOn w:val="Normal"/>
    <w:next w:val="Normal"/>
    <w:link w:val="Ttulo7Char"/>
    <w:qFormat/>
    <w:rsid w:val="005C2ECB"/>
    <w:pPr>
      <w:tabs>
        <w:tab w:val="num" w:pos="5040"/>
      </w:tabs>
      <w:suppressAutoHyphens/>
      <w:spacing w:before="240" w:after="60"/>
      <w:ind w:left="5040" w:hanging="360"/>
      <w:outlineLvl w:val="6"/>
    </w:pPr>
    <w:rPr>
      <w:kern w:val="1"/>
      <w:lang w:eastAsia="ar-SA"/>
    </w:rPr>
  </w:style>
  <w:style w:type="paragraph" w:styleId="Ttulo8">
    <w:name w:val="heading 8"/>
    <w:basedOn w:val="Normal"/>
    <w:next w:val="Normal"/>
    <w:link w:val="Ttulo8Char"/>
    <w:qFormat/>
    <w:rsid w:val="005C2ECB"/>
    <w:pPr>
      <w:suppressAutoHyphens/>
      <w:spacing w:before="240" w:after="60"/>
      <w:outlineLvl w:val="7"/>
    </w:pPr>
    <w:rPr>
      <w:i/>
      <w:iCs/>
      <w:kern w:val="1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591FDE"/>
    <w:rPr>
      <w:rFonts w:ascii="Arial" w:hAnsi="Arial" w:cs="Arial"/>
      <w:color w:val="000000"/>
      <w:kern w:val="1"/>
      <w:sz w:val="28"/>
      <w:lang w:eastAsia="ar-SA"/>
    </w:rPr>
  </w:style>
  <w:style w:type="character" w:customStyle="1" w:styleId="Ttulo2Char">
    <w:name w:val="Título 2 Char"/>
    <w:basedOn w:val="Fontepargpadro"/>
    <w:link w:val="Ttulo2"/>
    <w:semiHidden/>
    <w:rsid w:val="005C2EC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rsid w:val="005C2ECB"/>
    <w:rPr>
      <w:rFonts w:cs="Arial"/>
      <w:b/>
      <w:bCs/>
      <w:kern w:val="1"/>
      <w:sz w:val="26"/>
      <w:szCs w:val="26"/>
      <w:lang w:eastAsia="ar-SA"/>
    </w:rPr>
  </w:style>
  <w:style w:type="character" w:customStyle="1" w:styleId="Ttulo4Char">
    <w:name w:val="Título 4 Char"/>
    <w:basedOn w:val="Fontepargpadro"/>
    <w:link w:val="Ttulo4"/>
    <w:rsid w:val="005C2ECB"/>
    <w:rPr>
      <w:b/>
      <w:bCs/>
      <w:kern w:val="1"/>
      <w:sz w:val="28"/>
      <w:szCs w:val="28"/>
      <w:lang w:eastAsia="ar-SA"/>
    </w:rPr>
  </w:style>
  <w:style w:type="character" w:customStyle="1" w:styleId="Ttulo6Char">
    <w:name w:val="Título 6 Char"/>
    <w:basedOn w:val="Fontepargpadro"/>
    <w:link w:val="Ttulo6"/>
    <w:rsid w:val="005C2ECB"/>
    <w:rPr>
      <w:rFonts w:ascii="Arial" w:hAnsi="Arial" w:cs="Arial"/>
      <w:b/>
      <w:bCs/>
      <w:kern w:val="1"/>
      <w:sz w:val="22"/>
      <w:szCs w:val="22"/>
      <w:lang w:eastAsia="ar-SA"/>
    </w:rPr>
  </w:style>
  <w:style w:type="character" w:customStyle="1" w:styleId="Ttulo7Char">
    <w:name w:val="Título 7 Char"/>
    <w:basedOn w:val="Fontepargpadro"/>
    <w:link w:val="Ttulo7"/>
    <w:rsid w:val="005C2ECB"/>
    <w:rPr>
      <w:kern w:val="1"/>
      <w:sz w:val="24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5C2ECB"/>
    <w:rPr>
      <w:i/>
      <w:iCs/>
      <w:kern w:val="1"/>
      <w:sz w:val="24"/>
      <w:szCs w:val="24"/>
      <w:lang w:eastAsia="ar-SA"/>
    </w:rPr>
  </w:style>
  <w:style w:type="paragraph" w:styleId="NormalWeb">
    <w:name w:val="Normal (Web)"/>
    <w:basedOn w:val="Normal"/>
    <w:uiPriority w:val="99"/>
    <w:rsid w:val="00D00078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rsid w:val="0082401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82401B"/>
    <w:rPr>
      <w:sz w:val="24"/>
      <w:szCs w:val="24"/>
    </w:rPr>
  </w:style>
  <w:style w:type="paragraph" w:styleId="Rodap">
    <w:name w:val="footer"/>
    <w:basedOn w:val="Normal"/>
    <w:link w:val="RodapChar"/>
    <w:rsid w:val="0082401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2401B"/>
    <w:rPr>
      <w:sz w:val="24"/>
      <w:szCs w:val="24"/>
    </w:rPr>
  </w:style>
  <w:style w:type="paragraph" w:styleId="Textodebalo">
    <w:name w:val="Balloon Text"/>
    <w:basedOn w:val="Normal"/>
    <w:link w:val="TextodebaloChar"/>
    <w:rsid w:val="0082401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kern w:val="1"/>
      <w:szCs w:val="20"/>
      <w:lang w:eastAsia="ar-SA"/>
    </w:rPr>
  </w:style>
  <w:style w:type="paragraph" w:customStyle="1" w:styleId="Corpodetexto21">
    <w:name w:val="Corpo de texto 21"/>
    <w:basedOn w:val="Normal"/>
    <w:rsid w:val="00591FDE"/>
    <w:pPr>
      <w:suppressAutoHyphens/>
      <w:spacing w:line="360" w:lineRule="auto"/>
      <w:jc w:val="both"/>
    </w:pPr>
    <w:rPr>
      <w:rFonts w:ascii="Arial" w:hAnsi="Arial"/>
      <w:kern w:val="1"/>
      <w:lang w:eastAsia="ar-SA"/>
    </w:rPr>
  </w:style>
  <w:style w:type="paragraph" w:customStyle="1" w:styleId="Textoembloco1">
    <w:name w:val="Texto em bloco1"/>
    <w:basedOn w:val="Normal"/>
    <w:rsid w:val="00591FDE"/>
    <w:pPr>
      <w:suppressAutoHyphens/>
      <w:autoSpaceDE w:val="0"/>
      <w:spacing w:before="100" w:after="100"/>
      <w:ind w:left="720" w:right="720"/>
      <w:jc w:val="both"/>
    </w:pPr>
    <w:rPr>
      <w:rFonts w:ascii="Arial" w:hAnsi="Arial" w:cs="Arial"/>
      <w:color w:val="000000"/>
      <w:kern w:val="1"/>
      <w:lang w:eastAsia="ar-SA"/>
    </w:rPr>
  </w:style>
  <w:style w:type="paragraph" w:styleId="Corpodetexto2">
    <w:name w:val="Body Text 2"/>
    <w:basedOn w:val="Normal"/>
    <w:link w:val="Corpodetexto2Char"/>
    <w:rsid w:val="008C2E79"/>
    <w:pPr>
      <w:jc w:val="both"/>
    </w:pPr>
    <w:rPr>
      <w:rFonts w:ascii="Arial" w:hAnsi="Arial"/>
      <w:sz w:val="32"/>
      <w:szCs w:val="20"/>
    </w:rPr>
  </w:style>
  <w:style w:type="character" w:customStyle="1" w:styleId="Corpodetexto2Char">
    <w:name w:val="Corpo de texto 2 Char"/>
    <w:basedOn w:val="Fontepargpadro"/>
    <w:link w:val="Corpodetexto2"/>
    <w:rsid w:val="008C2E79"/>
    <w:rPr>
      <w:rFonts w:ascii="Arial" w:hAnsi="Arial"/>
      <w:sz w:val="32"/>
    </w:rPr>
  </w:style>
  <w:style w:type="paragraph" w:customStyle="1" w:styleId="TextoBoletim">
    <w:name w:val="TextoBoletim"/>
    <w:basedOn w:val="Normal"/>
    <w:rsid w:val="00381819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kern w:val="1"/>
      <w:szCs w:val="20"/>
      <w:lang w:eastAsia="ar-SA"/>
    </w:rPr>
  </w:style>
  <w:style w:type="paragraph" w:styleId="Corpodetexto">
    <w:name w:val="Body Text"/>
    <w:basedOn w:val="Normal"/>
    <w:link w:val="CorpodetextoChar"/>
    <w:rsid w:val="00F70919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F70919"/>
    <w:rPr>
      <w:sz w:val="24"/>
      <w:szCs w:val="24"/>
    </w:rPr>
  </w:style>
  <w:style w:type="paragraph" w:styleId="Recuodecorpodetexto">
    <w:name w:val="Body Text Indent"/>
    <w:basedOn w:val="Normal"/>
    <w:link w:val="RecuodecorpodetextoChar"/>
    <w:rsid w:val="005C2ECB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5C2ECB"/>
    <w:rPr>
      <w:sz w:val="24"/>
      <w:szCs w:val="24"/>
    </w:rPr>
  </w:style>
  <w:style w:type="character" w:customStyle="1" w:styleId="Absatz-Standardschriftart">
    <w:name w:val="Absatz-Standardschriftart"/>
    <w:rsid w:val="005C2ECB"/>
  </w:style>
  <w:style w:type="character" w:customStyle="1" w:styleId="WW-Absatz-Standardschriftart">
    <w:name w:val="WW-Absatz-Standardschriftart"/>
    <w:rsid w:val="005C2ECB"/>
  </w:style>
  <w:style w:type="character" w:customStyle="1" w:styleId="WW-Absatz-Standardschriftart1">
    <w:name w:val="WW-Absatz-Standardschriftart1"/>
    <w:rsid w:val="005C2ECB"/>
  </w:style>
  <w:style w:type="character" w:customStyle="1" w:styleId="Fontepargpadro7">
    <w:name w:val="Fonte parág. padrão7"/>
    <w:rsid w:val="005C2ECB"/>
  </w:style>
  <w:style w:type="character" w:customStyle="1" w:styleId="WW8Num4z1">
    <w:name w:val="WW8Num4z1"/>
    <w:rsid w:val="005C2ECB"/>
    <w:rPr>
      <w:b w:val="0"/>
    </w:rPr>
  </w:style>
  <w:style w:type="character" w:customStyle="1" w:styleId="WW-Absatz-Standardschriftart11">
    <w:name w:val="WW-Absatz-Standardschriftart11"/>
    <w:rsid w:val="005C2ECB"/>
  </w:style>
  <w:style w:type="character" w:customStyle="1" w:styleId="WW-Absatz-Standardschriftart111">
    <w:name w:val="WW-Absatz-Standardschriftart111"/>
    <w:rsid w:val="005C2ECB"/>
  </w:style>
  <w:style w:type="character" w:customStyle="1" w:styleId="WW-Absatz-Standardschriftart1111">
    <w:name w:val="WW-Absatz-Standardschriftart1111"/>
    <w:rsid w:val="005C2ECB"/>
  </w:style>
  <w:style w:type="character" w:customStyle="1" w:styleId="WW-Absatz-Standardschriftart11111">
    <w:name w:val="WW-Absatz-Standardschriftart11111"/>
    <w:rsid w:val="005C2ECB"/>
  </w:style>
  <w:style w:type="character" w:customStyle="1" w:styleId="WW-Absatz-Standardschriftart111111">
    <w:name w:val="WW-Absatz-Standardschriftart111111"/>
    <w:rsid w:val="005C2ECB"/>
  </w:style>
  <w:style w:type="character" w:customStyle="1" w:styleId="WW-Absatz-Standardschriftart1111111">
    <w:name w:val="WW-Absatz-Standardschriftart1111111"/>
    <w:rsid w:val="005C2ECB"/>
  </w:style>
  <w:style w:type="character" w:customStyle="1" w:styleId="WW-Absatz-Standardschriftart11111111">
    <w:name w:val="WW-Absatz-Standardschriftart11111111"/>
    <w:rsid w:val="005C2ECB"/>
  </w:style>
  <w:style w:type="character" w:customStyle="1" w:styleId="WW-Absatz-Standardschriftart111111111">
    <w:name w:val="WW-Absatz-Standardschriftart111111111"/>
    <w:rsid w:val="005C2ECB"/>
  </w:style>
  <w:style w:type="character" w:customStyle="1" w:styleId="WW-Absatz-Standardschriftart1111111111">
    <w:name w:val="WW-Absatz-Standardschriftart1111111111"/>
    <w:rsid w:val="005C2ECB"/>
  </w:style>
  <w:style w:type="character" w:customStyle="1" w:styleId="WW-Absatz-Standardschriftart11111111111">
    <w:name w:val="WW-Absatz-Standardschriftart11111111111"/>
    <w:rsid w:val="005C2ECB"/>
  </w:style>
  <w:style w:type="character" w:customStyle="1" w:styleId="WW-Absatz-Standardschriftart111111111111">
    <w:name w:val="WW-Absatz-Standardschriftart111111111111"/>
    <w:rsid w:val="005C2ECB"/>
  </w:style>
  <w:style w:type="character" w:customStyle="1" w:styleId="WW-Absatz-Standardschriftart1111111111111">
    <w:name w:val="WW-Absatz-Standardschriftart1111111111111"/>
    <w:rsid w:val="005C2ECB"/>
  </w:style>
  <w:style w:type="character" w:customStyle="1" w:styleId="WW-Absatz-Standardschriftart11111111111111">
    <w:name w:val="WW-Absatz-Standardschriftart11111111111111"/>
    <w:rsid w:val="005C2ECB"/>
  </w:style>
  <w:style w:type="character" w:customStyle="1" w:styleId="WW-Absatz-Standardschriftart111111111111111">
    <w:name w:val="WW-Absatz-Standardschriftart111111111111111"/>
    <w:rsid w:val="005C2ECB"/>
  </w:style>
  <w:style w:type="character" w:customStyle="1" w:styleId="WW-Absatz-Standardschriftart1111111111111111">
    <w:name w:val="WW-Absatz-Standardschriftart1111111111111111"/>
    <w:rsid w:val="005C2ECB"/>
  </w:style>
  <w:style w:type="character" w:customStyle="1" w:styleId="WW-Absatz-Standardschriftart11111111111111111">
    <w:name w:val="WW-Absatz-Standardschriftart11111111111111111"/>
    <w:rsid w:val="005C2ECB"/>
  </w:style>
  <w:style w:type="character" w:customStyle="1" w:styleId="WW-Absatz-Standardschriftart111111111111111111">
    <w:name w:val="WW-Absatz-Standardschriftart111111111111111111"/>
    <w:rsid w:val="005C2ECB"/>
  </w:style>
  <w:style w:type="character" w:customStyle="1" w:styleId="WW-Absatz-Standardschriftart1111111111111111111">
    <w:name w:val="WW-Absatz-Standardschriftart1111111111111111111"/>
    <w:rsid w:val="005C2ECB"/>
  </w:style>
  <w:style w:type="character" w:customStyle="1" w:styleId="WW-Absatz-Standardschriftart11111111111111111111">
    <w:name w:val="WW-Absatz-Standardschriftart11111111111111111111"/>
    <w:rsid w:val="005C2ECB"/>
  </w:style>
  <w:style w:type="character" w:customStyle="1" w:styleId="WW-Absatz-Standardschriftart111111111111111111111">
    <w:name w:val="WW-Absatz-Standardschriftart111111111111111111111"/>
    <w:rsid w:val="005C2ECB"/>
  </w:style>
  <w:style w:type="character" w:customStyle="1" w:styleId="WW-Absatz-Standardschriftart1111111111111111111111">
    <w:name w:val="WW-Absatz-Standardschriftart1111111111111111111111"/>
    <w:rsid w:val="005C2ECB"/>
  </w:style>
  <w:style w:type="character" w:customStyle="1" w:styleId="WW-Absatz-Standardschriftart11111111111111111111111">
    <w:name w:val="WW-Absatz-Standardschriftart11111111111111111111111"/>
    <w:rsid w:val="005C2ECB"/>
  </w:style>
  <w:style w:type="character" w:customStyle="1" w:styleId="WW-Absatz-Standardschriftart111111111111111111111111">
    <w:name w:val="WW-Absatz-Standardschriftart111111111111111111111111"/>
    <w:rsid w:val="005C2ECB"/>
  </w:style>
  <w:style w:type="character" w:customStyle="1" w:styleId="WW-Absatz-Standardschriftart1111111111111111111111111">
    <w:name w:val="WW-Absatz-Standardschriftart1111111111111111111111111"/>
    <w:rsid w:val="005C2ECB"/>
  </w:style>
  <w:style w:type="character" w:customStyle="1" w:styleId="WW-Absatz-Standardschriftart11111111111111111111111111">
    <w:name w:val="WW-Absatz-Standardschriftart11111111111111111111111111"/>
    <w:rsid w:val="005C2ECB"/>
  </w:style>
  <w:style w:type="character" w:customStyle="1" w:styleId="WW-Absatz-Standardschriftart111111111111111111111111111">
    <w:name w:val="WW-Absatz-Standardschriftart111111111111111111111111111"/>
    <w:rsid w:val="005C2ECB"/>
  </w:style>
  <w:style w:type="character" w:customStyle="1" w:styleId="WW-Absatz-Standardschriftart1111111111111111111111111111">
    <w:name w:val="WW-Absatz-Standardschriftart1111111111111111111111111111"/>
    <w:rsid w:val="005C2ECB"/>
  </w:style>
  <w:style w:type="character" w:customStyle="1" w:styleId="WW-Absatz-Standardschriftart11111111111111111111111111111">
    <w:name w:val="WW-Absatz-Standardschriftart11111111111111111111111111111"/>
    <w:rsid w:val="005C2ECB"/>
  </w:style>
  <w:style w:type="character" w:customStyle="1" w:styleId="WW-Absatz-Standardschriftart111111111111111111111111111111">
    <w:name w:val="WW-Absatz-Standardschriftart111111111111111111111111111111"/>
    <w:rsid w:val="005C2ECB"/>
  </w:style>
  <w:style w:type="character" w:customStyle="1" w:styleId="WW-Absatz-Standardschriftart1111111111111111111111111111111">
    <w:name w:val="WW-Absatz-Standardschriftart1111111111111111111111111111111"/>
    <w:rsid w:val="005C2ECB"/>
  </w:style>
  <w:style w:type="character" w:customStyle="1" w:styleId="WW-Absatz-Standardschriftart11111111111111111111111111111111">
    <w:name w:val="WW-Absatz-Standardschriftart11111111111111111111111111111111"/>
    <w:rsid w:val="005C2ECB"/>
  </w:style>
  <w:style w:type="character" w:customStyle="1" w:styleId="WW-Absatz-Standardschriftart111111111111111111111111111111111">
    <w:name w:val="WW-Absatz-Standardschriftart111111111111111111111111111111111"/>
    <w:rsid w:val="005C2ECB"/>
  </w:style>
  <w:style w:type="character" w:customStyle="1" w:styleId="WW-Absatz-Standardschriftart1111111111111111111111111111111111">
    <w:name w:val="WW-Absatz-Standardschriftart1111111111111111111111111111111111"/>
    <w:rsid w:val="005C2ECB"/>
  </w:style>
  <w:style w:type="character" w:customStyle="1" w:styleId="Fontepargpadro6">
    <w:name w:val="Fonte parág. padrão6"/>
    <w:rsid w:val="005C2ECB"/>
  </w:style>
  <w:style w:type="character" w:customStyle="1" w:styleId="WW-Absatz-Standardschriftart11111111111111111111111111111111111">
    <w:name w:val="WW-Absatz-Standardschriftart11111111111111111111111111111111111"/>
    <w:rsid w:val="005C2ECB"/>
  </w:style>
  <w:style w:type="character" w:customStyle="1" w:styleId="Fontepargpadro5">
    <w:name w:val="Fonte parág. padrão5"/>
    <w:rsid w:val="005C2ECB"/>
  </w:style>
  <w:style w:type="character" w:customStyle="1" w:styleId="WW-Absatz-Standardschriftart111111111111111111111111111111111111">
    <w:name w:val="WW-Absatz-Standardschriftart111111111111111111111111111111111111"/>
    <w:rsid w:val="005C2ECB"/>
  </w:style>
  <w:style w:type="character" w:customStyle="1" w:styleId="WW-Absatz-Standardschriftart1111111111111111111111111111111111111">
    <w:name w:val="WW-Absatz-Standardschriftart1111111111111111111111111111111111111"/>
    <w:rsid w:val="005C2ECB"/>
  </w:style>
  <w:style w:type="character" w:customStyle="1" w:styleId="Fontepargpadro4">
    <w:name w:val="Fonte parág. padrão4"/>
    <w:rsid w:val="005C2ECB"/>
  </w:style>
  <w:style w:type="character" w:customStyle="1" w:styleId="WW-Absatz-Standardschriftart11111111111111111111111111111111111111">
    <w:name w:val="WW-Absatz-Standardschriftart11111111111111111111111111111111111111"/>
    <w:rsid w:val="005C2ECB"/>
  </w:style>
  <w:style w:type="character" w:customStyle="1" w:styleId="WW-Absatz-Standardschriftart111111111111111111111111111111111111111">
    <w:name w:val="WW-Absatz-Standardschriftart111111111111111111111111111111111111111"/>
    <w:rsid w:val="005C2ECB"/>
  </w:style>
  <w:style w:type="character" w:customStyle="1" w:styleId="WW-Absatz-Standardschriftart1111111111111111111111111111111111111111">
    <w:name w:val="WW-Absatz-Standardschriftart1111111111111111111111111111111111111111"/>
    <w:rsid w:val="005C2ECB"/>
  </w:style>
  <w:style w:type="character" w:customStyle="1" w:styleId="WW-Absatz-Standardschriftart11111111111111111111111111111111111111111">
    <w:name w:val="WW-Absatz-Standardschriftart11111111111111111111111111111111111111111"/>
    <w:rsid w:val="005C2ECB"/>
  </w:style>
  <w:style w:type="character" w:customStyle="1" w:styleId="WW-Absatz-Standardschriftart111111111111111111111111111111111111111111">
    <w:name w:val="WW-Absatz-Standardschriftart111111111111111111111111111111111111111111"/>
    <w:rsid w:val="005C2ECB"/>
  </w:style>
  <w:style w:type="character" w:customStyle="1" w:styleId="Fontepargpadro3">
    <w:name w:val="Fonte parág. padrão3"/>
    <w:rsid w:val="005C2ECB"/>
  </w:style>
  <w:style w:type="character" w:customStyle="1" w:styleId="Fontepargpadro2">
    <w:name w:val="Fonte parág. padrão2"/>
    <w:rsid w:val="005C2ECB"/>
  </w:style>
  <w:style w:type="character" w:customStyle="1" w:styleId="WW-Absatz-Standardschriftart1111111111111111111111111111111111111111111">
    <w:name w:val="WW-Absatz-Standardschriftart1111111111111111111111111111111111111111111"/>
    <w:rsid w:val="005C2ECB"/>
  </w:style>
  <w:style w:type="character" w:customStyle="1" w:styleId="WW-Absatz-Standardschriftart11111111111111111111111111111111111111111111">
    <w:name w:val="WW-Absatz-Standardschriftart11111111111111111111111111111111111111111111"/>
    <w:rsid w:val="005C2ECB"/>
  </w:style>
  <w:style w:type="character" w:customStyle="1" w:styleId="WW-Absatz-Standardschriftart111111111111111111111111111111111111111111111">
    <w:name w:val="WW-Absatz-Standardschriftart111111111111111111111111111111111111111111111"/>
    <w:rsid w:val="005C2ECB"/>
  </w:style>
  <w:style w:type="character" w:customStyle="1" w:styleId="WW-Absatz-Standardschriftart1111111111111111111111111111111111111111111111">
    <w:name w:val="WW-Absatz-Standardschriftart1111111111111111111111111111111111111111111111"/>
    <w:rsid w:val="005C2ECB"/>
  </w:style>
  <w:style w:type="character" w:customStyle="1" w:styleId="WW-Absatz-Standardschriftart11111111111111111111111111111111111111111111111">
    <w:name w:val="WW-Absatz-Standardschriftart11111111111111111111111111111111111111111111111"/>
    <w:rsid w:val="005C2ECB"/>
  </w:style>
  <w:style w:type="character" w:customStyle="1" w:styleId="Fontepargpadro1">
    <w:name w:val="Fonte parág. padrão1"/>
    <w:rsid w:val="005C2ECB"/>
  </w:style>
  <w:style w:type="character" w:styleId="Hyperlink">
    <w:name w:val="Hyperlink"/>
    <w:basedOn w:val="Fontepargpadro1"/>
    <w:rsid w:val="005C2ECB"/>
    <w:rPr>
      <w:strike w:val="0"/>
      <w:dstrike w:val="0"/>
      <w:color w:val="000099"/>
      <w:u w:val="none"/>
    </w:rPr>
  </w:style>
  <w:style w:type="character" w:styleId="HiperlinkVisitado">
    <w:name w:val="FollowedHyperlink"/>
    <w:basedOn w:val="Fontepargpadro3"/>
    <w:rsid w:val="005C2ECB"/>
    <w:rPr>
      <w:color w:val="800080"/>
      <w:u w:val="single"/>
    </w:rPr>
  </w:style>
  <w:style w:type="character" w:customStyle="1" w:styleId="Marcas">
    <w:name w:val="Marcas"/>
    <w:rsid w:val="005C2ECB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5C2ECB"/>
  </w:style>
  <w:style w:type="character" w:customStyle="1" w:styleId="conteudodestaquepeqlaranja1">
    <w:name w:val="conteudo_destaque_peq_laranja1"/>
    <w:basedOn w:val="Fontepargpadro1"/>
    <w:rsid w:val="005C2ECB"/>
    <w:rPr>
      <w:rFonts w:ascii="Trebuchet MS" w:hAnsi="Trebuchet MS"/>
      <w:b/>
      <w:bCs/>
      <w:strike w:val="0"/>
      <w:dstrike w:val="0"/>
      <w:color w:val="D76406"/>
      <w:sz w:val="16"/>
      <w:szCs w:val="16"/>
      <w:u w:val="none"/>
    </w:rPr>
  </w:style>
  <w:style w:type="paragraph" w:customStyle="1" w:styleId="Captulo">
    <w:name w:val="Capítulo"/>
    <w:basedOn w:val="Normal"/>
    <w:next w:val="Corpodetexto"/>
    <w:rsid w:val="005C2ECB"/>
    <w:pPr>
      <w:keepNext/>
      <w:suppressAutoHyphens/>
      <w:spacing w:before="240" w:after="120"/>
    </w:pPr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Lista">
    <w:name w:val="List"/>
    <w:basedOn w:val="Corpodetexto"/>
    <w:rsid w:val="005C2ECB"/>
    <w:pPr>
      <w:suppressAutoHyphens/>
    </w:pPr>
    <w:rPr>
      <w:rFonts w:cs="Tahoma"/>
      <w:kern w:val="1"/>
      <w:lang w:eastAsia="ar-SA"/>
    </w:rPr>
  </w:style>
  <w:style w:type="paragraph" w:customStyle="1" w:styleId="Legenda7">
    <w:name w:val="Legenda7"/>
    <w:basedOn w:val="Normal"/>
    <w:rsid w:val="005C2ECB"/>
    <w:pPr>
      <w:suppressLineNumbers/>
      <w:suppressAutoHyphens/>
      <w:spacing w:before="120" w:after="120"/>
    </w:pPr>
    <w:rPr>
      <w:rFonts w:cs="Tahoma"/>
      <w:i/>
      <w:iCs/>
      <w:kern w:val="1"/>
      <w:lang w:eastAsia="ar-SA"/>
    </w:rPr>
  </w:style>
  <w:style w:type="paragraph" w:customStyle="1" w:styleId="ndice">
    <w:name w:val="Índice"/>
    <w:basedOn w:val="Normal"/>
    <w:rsid w:val="005C2ECB"/>
    <w:pPr>
      <w:suppressLineNumbers/>
      <w:suppressAutoHyphens/>
    </w:pPr>
    <w:rPr>
      <w:rFonts w:cs="Tahoma"/>
      <w:kern w:val="1"/>
      <w:lang w:eastAsia="ar-SA"/>
    </w:rPr>
  </w:style>
  <w:style w:type="paragraph" w:customStyle="1" w:styleId="Legenda6">
    <w:name w:val="Legenda6"/>
    <w:basedOn w:val="Normal"/>
    <w:rsid w:val="005C2ECB"/>
    <w:pPr>
      <w:suppressLineNumbers/>
      <w:suppressAutoHyphens/>
      <w:spacing w:before="120" w:after="120"/>
    </w:pPr>
    <w:rPr>
      <w:rFonts w:cs="Tahoma"/>
      <w:i/>
      <w:iCs/>
      <w:kern w:val="1"/>
      <w:lang w:eastAsia="ar-SA"/>
    </w:rPr>
  </w:style>
  <w:style w:type="paragraph" w:customStyle="1" w:styleId="Legenda5">
    <w:name w:val="Legenda5"/>
    <w:basedOn w:val="Normal"/>
    <w:rsid w:val="005C2ECB"/>
    <w:pPr>
      <w:suppressLineNumbers/>
      <w:suppressAutoHyphens/>
      <w:spacing w:before="120" w:after="120"/>
    </w:pPr>
    <w:rPr>
      <w:rFonts w:cs="Tahoma"/>
      <w:i/>
      <w:iCs/>
      <w:kern w:val="1"/>
      <w:lang w:eastAsia="ar-SA"/>
    </w:rPr>
  </w:style>
  <w:style w:type="paragraph" w:customStyle="1" w:styleId="Legenda4">
    <w:name w:val="Legenda4"/>
    <w:basedOn w:val="Normal"/>
    <w:rsid w:val="005C2ECB"/>
    <w:pPr>
      <w:suppressLineNumbers/>
      <w:suppressAutoHyphens/>
      <w:spacing w:before="120" w:after="120"/>
    </w:pPr>
    <w:rPr>
      <w:rFonts w:cs="Tahoma"/>
      <w:i/>
      <w:iCs/>
      <w:kern w:val="1"/>
      <w:lang w:eastAsia="ar-SA"/>
    </w:rPr>
  </w:style>
  <w:style w:type="paragraph" w:customStyle="1" w:styleId="Legenda3">
    <w:name w:val="Legenda3"/>
    <w:basedOn w:val="Normal"/>
    <w:rsid w:val="005C2ECB"/>
    <w:pPr>
      <w:suppressLineNumbers/>
      <w:suppressAutoHyphens/>
      <w:spacing w:before="120" w:after="120"/>
    </w:pPr>
    <w:rPr>
      <w:rFonts w:cs="Tahoma"/>
      <w:i/>
      <w:iCs/>
      <w:kern w:val="1"/>
      <w:lang w:eastAsia="ar-SA"/>
    </w:rPr>
  </w:style>
  <w:style w:type="paragraph" w:customStyle="1" w:styleId="Legenda2">
    <w:name w:val="Legenda2"/>
    <w:basedOn w:val="Normal"/>
    <w:rsid w:val="005C2ECB"/>
    <w:pPr>
      <w:suppressLineNumbers/>
      <w:suppressAutoHyphens/>
      <w:spacing w:before="120" w:after="120"/>
    </w:pPr>
    <w:rPr>
      <w:rFonts w:cs="Tahoma"/>
      <w:i/>
      <w:iCs/>
      <w:kern w:val="1"/>
      <w:lang w:eastAsia="ar-SA"/>
    </w:rPr>
  </w:style>
  <w:style w:type="paragraph" w:customStyle="1" w:styleId="Legenda1">
    <w:name w:val="Legenda1"/>
    <w:basedOn w:val="Normal"/>
    <w:rsid w:val="005C2ECB"/>
    <w:pPr>
      <w:suppressLineNumbers/>
      <w:suppressAutoHyphens/>
      <w:spacing w:before="120" w:after="120"/>
    </w:pPr>
    <w:rPr>
      <w:rFonts w:cs="Tahoma"/>
      <w:i/>
      <w:iCs/>
      <w:kern w:val="1"/>
      <w:lang w:eastAsia="ar-SA"/>
    </w:rPr>
  </w:style>
  <w:style w:type="paragraph" w:customStyle="1" w:styleId="Contedodatabela">
    <w:name w:val="Conteúdo da tabela"/>
    <w:basedOn w:val="Normal"/>
    <w:rsid w:val="005C2ECB"/>
    <w:pPr>
      <w:suppressLineNumbers/>
      <w:suppressAutoHyphens/>
    </w:pPr>
    <w:rPr>
      <w:kern w:val="1"/>
      <w:lang w:eastAsia="ar-SA"/>
    </w:rPr>
  </w:style>
  <w:style w:type="paragraph" w:customStyle="1" w:styleId="Ttulodatabela">
    <w:name w:val="Título da tabela"/>
    <w:basedOn w:val="Contedodatabela"/>
    <w:rsid w:val="005C2ECB"/>
    <w:pPr>
      <w:jc w:val="center"/>
    </w:pPr>
    <w:rPr>
      <w:b/>
      <w:bCs/>
    </w:rPr>
  </w:style>
  <w:style w:type="paragraph" w:customStyle="1" w:styleId="Corpodetexto31">
    <w:name w:val="Corpo de texto 31"/>
    <w:basedOn w:val="Normal"/>
    <w:rsid w:val="005C2ECB"/>
    <w:pPr>
      <w:suppressAutoHyphens/>
      <w:spacing w:line="360" w:lineRule="auto"/>
      <w:jc w:val="center"/>
    </w:pPr>
    <w:rPr>
      <w:kern w:val="1"/>
      <w:sz w:val="28"/>
      <w:lang w:eastAsia="ar-SA"/>
    </w:rPr>
  </w:style>
  <w:style w:type="paragraph" w:customStyle="1" w:styleId="Corpodetexto22">
    <w:name w:val="Corpo de texto 22"/>
    <w:basedOn w:val="Normal"/>
    <w:rsid w:val="005C2ECB"/>
    <w:pPr>
      <w:suppressAutoHyphens/>
      <w:spacing w:line="360" w:lineRule="auto"/>
      <w:jc w:val="both"/>
    </w:pPr>
    <w:rPr>
      <w:rFonts w:ascii="Arial" w:hAnsi="Arial"/>
      <w:kern w:val="1"/>
      <w:lang w:eastAsia="ar-SA"/>
    </w:rPr>
  </w:style>
  <w:style w:type="paragraph" w:customStyle="1" w:styleId="Corpodetexto220">
    <w:name w:val="Corpo de texto 22"/>
    <w:basedOn w:val="Normal"/>
    <w:rsid w:val="005C2ECB"/>
    <w:pPr>
      <w:suppressAutoHyphens/>
      <w:jc w:val="both"/>
    </w:pPr>
    <w:rPr>
      <w:rFonts w:cs="Arial"/>
      <w:kern w:val="1"/>
      <w:lang w:eastAsia="ar-SA"/>
    </w:rPr>
  </w:style>
  <w:style w:type="paragraph" w:customStyle="1" w:styleId="Recuodecorpodetexto32">
    <w:name w:val="Recuo de corpo de texto 32"/>
    <w:basedOn w:val="Normal"/>
    <w:rsid w:val="005C2ECB"/>
    <w:pPr>
      <w:suppressAutoHyphens/>
      <w:spacing w:after="120"/>
      <w:ind w:left="283"/>
    </w:pPr>
    <w:rPr>
      <w:kern w:val="1"/>
      <w:sz w:val="16"/>
      <w:szCs w:val="16"/>
      <w:lang w:eastAsia="ar-SA"/>
    </w:rPr>
  </w:style>
  <w:style w:type="paragraph" w:customStyle="1" w:styleId="Textoembloco2">
    <w:name w:val="Texto em bloco2"/>
    <w:basedOn w:val="Normal"/>
    <w:rsid w:val="005C2ECB"/>
    <w:pPr>
      <w:suppressAutoHyphens/>
      <w:spacing w:before="100" w:after="100"/>
      <w:ind w:left="720" w:right="720"/>
      <w:jc w:val="both"/>
    </w:pPr>
    <w:rPr>
      <w:rFonts w:cs="Arial"/>
      <w:b/>
      <w:bCs/>
      <w:kern w:val="1"/>
      <w:lang w:eastAsia="ar-SA"/>
    </w:rPr>
  </w:style>
  <w:style w:type="paragraph" w:customStyle="1" w:styleId="Recuodecorpodetexto21">
    <w:name w:val="Recuo de corpo de texto 21"/>
    <w:basedOn w:val="Normal"/>
    <w:rsid w:val="005C2ECB"/>
    <w:pPr>
      <w:suppressAutoHyphens/>
      <w:spacing w:after="120" w:line="480" w:lineRule="auto"/>
      <w:ind w:left="283"/>
    </w:pPr>
    <w:rPr>
      <w:kern w:val="1"/>
      <w:lang w:eastAsia="ar-SA"/>
    </w:rPr>
  </w:style>
  <w:style w:type="paragraph" w:customStyle="1" w:styleId="BodyText21">
    <w:name w:val="Body Text 21"/>
    <w:basedOn w:val="Normal"/>
    <w:rsid w:val="005C2ECB"/>
    <w:pPr>
      <w:suppressAutoHyphens/>
      <w:jc w:val="both"/>
    </w:pPr>
    <w:rPr>
      <w:rFonts w:ascii="Arial" w:hAnsi="Arial" w:cs="Arial"/>
      <w:kern w:val="1"/>
      <w:sz w:val="22"/>
      <w:szCs w:val="20"/>
      <w:lang w:eastAsia="ar-SA"/>
    </w:rPr>
  </w:style>
  <w:style w:type="paragraph" w:customStyle="1" w:styleId="Recuodecorpodetexto31">
    <w:name w:val="Recuo de corpo de texto 31"/>
    <w:basedOn w:val="Normal"/>
    <w:rsid w:val="005C2ECB"/>
    <w:pPr>
      <w:suppressAutoHyphens/>
      <w:spacing w:after="120"/>
      <w:ind w:left="283"/>
    </w:pPr>
    <w:rPr>
      <w:kern w:val="1"/>
      <w:sz w:val="16"/>
      <w:szCs w:val="16"/>
      <w:lang w:eastAsia="ar-SA"/>
    </w:rPr>
  </w:style>
  <w:style w:type="paragraph" w:customStyle="1" w:styleId="Resumo">
    <w:name w:val="Resumo"/>
    <w:basedOn w:val="Normal"/>
    <w:rsid w:val="005C2ECB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kern w:val="1"/>
      <w:lang w:eastAsia="ar-SA"/>
    </w:rPr>
  </w:style>
  <w:style w:type="paragraph" w:customStyle="1" w:styleId="WW-Padro">
    <w:name w:val="WW-Padrão"/>
    <w:rsid w:val="005C2ECB"/>
    <w:pPr>
      <w:suppressAutoHyphens/>
    </w:pPr>
    <w:rPr>
      <w:rFonts w:eastAsia="Arial"/>
      <w:kern w:val="1"/>
      <w:sz w:val="24"/>
      <w:lang w:val="en-US" w:eastAsia="ar-SA"/>
    </w:rPr>
  </w:style>
  <w:style w:type="paragraph" w:customStyle="1" w:styleId="A010178">
    <w:name w:val="_A010178"/>
    <w:rsid w:val="005C2ECB"/>
    <w:pPr>
      <w:suppressAutoHyphens/>
      <w:jc w:val="both"/>
    </w:pPr>
    <w:rPr>
      <w:rFonts w:eastAsia="Arial"/>
      <w:color w:val="000000"/>
      <w:kern w:val="1"/>
      <w:sz w:val="24"/>
      <w:lang w:eastAsia="ar-SA"/>
    </w:rPr>
  </w:style>
  <w:style w:type="paragraph" w:customStyle="1" w:styleId="Contedodetabela">
    <w:name w:val="Conteúdo de tabela"/>
    <w:basedOn w:val="Corpodetexto"/>
    <w:rsid w:val="005C2ECB"/>
    <w:pPr>
      <w:suppressAutoHyphens/>
      <w:spacing w:after="0"/>
    </w:pPr>
    <w:rPr>
      <w:color w:val="000000"/>
      <w:kern w:val="1"/>
      <w:sz w:val="16"/>
      <w:szCs w:val="20"/>
      <w:lang w:eastAsia="ar-SA"/>
    </w:rPr>
  </w:style>
  <w:style w:type="paragraph" w:customStyle="1" w:styleId="Recuodecorpodetexto33">
    <w:name w:val="Recuo de corpo de texto 33"/>
    <w:basedOn w:val="Normal"/>
    <w:rsid w:val="005C2ECB"/>
    <w:pPr>
      <w:suppressAutoHyphens/>
      <w:spacing w:after="120"/>
      <w:ind w:left="283"/>
    </w:pPr>
    <w:rPr>
      <w:kern w:val="1"/>
      <w:sz w:val="16"/>
      <w:szCs w:val="16"/>
      <w:lang w:eastAsia="ar-SA"/>
    </w:rPr>
  </w:style>
  <w:style w:type="paragraph" w:customStyle="1" w:styleId="Corpodetexto32">
    <w:name w:val="Corpo de texto 32"/>
    <w:basedOn w:val="Normal"/>
    <w:rsid w:val="005C2ECB"/>
    <w:pPr>
      <w:widowControl w:val="0"/>
      <w:tabs>
        <w:tab w:val="left" w:pos="2993"/>
      </w:tabs>
      <w:suppressAutoHyphens/>
      <w:autoSpaceDE w:val="0"/>
      <w:jc w:val="center"/>
    </w:pPr>
    <w:rPr>
      <w:b/>
      <w:i/>
      <w:iCs/>
      <w:kern w:val="1"/>
      <w:u w:val="single"/>
      <w:lang w:val="pt-PT" w:eastAsia="ar-SA"/>
    </w:rPr>
  </w:style>
  <w:style w:type="paragraph" w:styleId="Ttulo">
    <w:name w:val="Title"/>
    <w:basedOn w:val="Normal"/>
    <w:next w:val="Subttulo"/>
    <w:link w:val="TtuloChar"/>
    <w:qFormat/>
    <w:rsid w:val="005C2ECB"/>
    <w:pPr>
      <w:suppressAutoHyphens/>
      <w:jc w:val="center"/>
    </w:pPr>
    <w:rPr>
      <w:rFonts w:ascii="Arial" w:hAnsi="Arial" w:cs="Arial"/>
      <w:b/>
      <w:bCs/>
      <w:kern w:val="1"/>
      <w:sz w:val="28"/>
      <w:lang w:eastAsia="ar-SA"/>
    </w:rPr>
  </w:style>
  <w:style w:type="paragraph" w:styleId="Subttulo">
    <w:name w:val="Subtitle"/>
    <w:basedOn w:val="Captulo"/>
    <w:next w:val="Corpodetexto"/>
    <w:link w:val="SubttuloChar"/>
    <w:qFormat/>
    <w:rsid w:val="005C2ECB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C2ECB"/>
    <w:rPr>
      <w:rFonts w:ascii="Arial" w:eastAsia="Lucida Sans Unicode" w:hAnsi="Arial" w:cs="Tahoma"/>
      <w:i/>
      <w:iCs/>
      <w:kern w:val="1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rsid w:val="005C2ECB"/>
    <w:rPr>
      <w:rFonts w:ascii="Arial" w:hAnsi="Arial" w:cs="Arial"/>
      <w:b/>
      <w:bCs/>
      <w:kern w:val="1"/>
      <w:sz w:val="28"/>
      <w:szCs w:val="24"/>
      <w:lang w:eastAsia="ar-SA"/>
    </w:rPr>
  </w:style>
  <w:style w:type="paragraph" w:customStyle="1" w:styleId="Recuodecorpodetexto22">
    <w:name w:val="Recuo de corpo de texto 22"/>
    <w:basedOn w:val="Normal"/>
    <w:rsid w:val="005C2ECB"/>
    <w:pPr>
      <w:spacing w:after="120" w:line="480" w:lineRule="auto"/>
      <w:ind w:left="283"/>
    </w:pPr>
    <w:rPr>
      <w:kern w:val="1"/>
      <w:lang w:eastAsia="ar-SA"/>
    </w:rPr>
  </w:style>
  <w:style w:type="paragraph" w:customStyle="1" w:styleId="Corpodetexto23">
    <w:name w:val="Corpo de texto 23"/>
    <w:basedOn w:val="Normal"/>
    <w:rsid w:val="005C2ECB"/>
    <w:pPr>
      <w:suppressAutoHyphens/>
      <w:spacing w:line="360" w:lineRule="auto"/>
    </w:pPr>
    <w:rPr>
      <w:rFonts w:ascii="Arial" w:hAnsi="Arial"/>
      <w:kern w:val="1"/>
      <w:lang w:eastAsia="ar-SA"/>
    </w:rPr>
  </w:style>
  <w:style w:type="paragraph" w:customStyle="1" w:styleId="Recuodecorpodetexto34">
    <w:name w:val="Recuo de corpo de texto 34"/>
    <w:basedOn w:val="Normal"/>
    <w:rsid w:val="005C2ECB"/>
    <w:pPr>
      <w:suppressAutoHyphens/>
      <w:spacing w:after="120"/>
      <w:ind w:left="283"/>
    </w:pPr>
    <w:rPr>
      <w:kern w:val="1"/>
      <w:sz w:val="16"/>
      <w:szCs w:val="16"/>
      <w:lang w:eastAsia="ar-SA"/>
    </w:rPr>
  </w:style>
  <w:style w:type="paragraph" w:customStyle="1" w:styleId="CAIXINHA">
    <w:name w:val="CAIXINHA"/>
    <w:basedOn w:val="Normal"/>
    <w:rsid w:val="005C2ECB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kern w:val="1"/>
      <w:szCs w:val="20"/>
      <w:lang w:eastAsia="ar-SA"/>
    </w:rPr>
  </w:style>
  <w:style w:type="paragraph" w:customStyle="1" w:styleId="TituloBoletim2">
    <w:name w:val="Titulo_Boletim2"/>
    <w:basedOn w:val="Ttulo2"/>
    <w:rsid w:val="005C2ECB"/>
    <w:pPr>
      <w:keepLines w:val="0"/>
      <w:suppressAutoHyphens/>
      <w:spacing w:before="240" w:after="240"/>
    </w:pPr>
    <w:rPr>
      <w:rFonts w:ascii="Tahoma" w:eastAsia="Times New Roman" w:hAnsi="Tahoma" w:cs="Tahoma"/>
      <w:i/>
      <w:iCs/>
      <w:color w:val="auto"/>
      <w:kern w:val="1"/>
      <w:sz w:val="20"/>
      <w:szCs w:val="28"/>
      <w:lang w:val="en-US" w:eastAsia="ar-SA"/>
    </w:rPr>
  </w:style>
  <w:style w:type="paragraph" w:customStyle="1" w:styleId="RealarTexto">
    <w:name w:val="Realçar_Texto"/>
    <w:basedOn w:val="TituloBoletim2"/>
    <w:rsid w:val="005C2ECB"/>
    <w:pPr>
      <w:jc w:val="center"/>
    </w:pPr>
    <w:rPr>
      <w:rFonts w:ascii="Arial" w:hAnsi="Arial" w:cs="Arial"/>
      <w:sz w:val="24"/>
      <w:lang w:val="pt-BR"/>
    </w:rPr>
  </w:style>
  <w:style w:type="paragraph" w:customStyle="1" w:styleId="Textoembloco3">
    <w:name w:val="Texto em bloco3"/>
    <w:basedOn w:val="Normal"/>
    <w:rsid w:val="005C2ECB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kern w:val="1"/>
      <w:szCs w:val="20"/>
      <w:lang w:eastAsia="ar-SA"/>
    </w:rPr>
  </w:style>
  <w:style w:type="paragraph" w:customStyle="1" w:styleId="Corpodetexto33">
    <w:name w:val="Corpo de texto 33"/>
    <w:basedOn w:val="Normal"/>
    <w:rsid w:val="005C2ECB"/>
    <w:pPr>
      <w:suppressAutoHyphens/>
      <w:spacing w:after="120"/>
    </w:pPr>
    <w:rPr>
      <w:kern w:val="1"/>
      <w:sz w:val="16"/>
      <w:szCs w:val="16"/>
      <w:lang w:eastAsia="ar-SA"/>
    </w:rPr>
  </w:style>
  <w:style w:type="paragraph" w:customStyle="1" w:styleId="Recuodecorpodetexto23">
    <w:name w:val="Recuo de corpo de texto 23"/>
    <w:basedOn w:val="Normal"/>
    <w:rsid w:val="005C2ECB"/>
    <w:pPr>
      <w:suppressAutoHyphens/>
      <w:spacing w:after="120" w:line="480" w:lineRule="auto"/>
      <w:ind w:left="283"/>
    </w:pPr>
    <w:rPr>
      <w:kern w:val="1"/>
      <w:lang w:eastAsia="ar-SA"/>
    </w:rPr>
  </w:style>
  <w:style w:type="paragraph" w:customStyle="1" w:styleId="Texto">
    <w:name w:val="Texto"/>
    <w:basedOn w:val="Normal"/>
    <w:rsid w:val="005C2ECB"/>
    <w:pPr>
      <w:keepLines/>
      <w:tabs>
        <w:tab w:val="left" w:pos="-15775"/>
      </w:tabs>
      <w:suppressAutoHyphens/>
      <w:autoSpaceDE w:val="0"/>
      <w:spacing w:after="120"/>
      <w:ind w:left="1843" w:firstLine="567"/>
    </w:pPr>
    <w:rPr>
      <w:rFonts w:ascii="Tahoma" w:hAnsi="Tahoma" w:cs="Tahoma"/>
      <w:color w:val="000000"/>
      <w:kern w:val="1"/>
      <w:sz w:val="18"/>
      <w:lang w:eastAsia="ar-SA"/>
    </w:rPr>
  </w:style>
  <w:style w:type="paragraph" w:customStyle="1" w:styleId="Recuodocorpodetexto">
    <w:name w:val="Recuo do corpo de texto"/>
    <w:basedOn w:val="WW-Padro"/>
    <w:rsid w:val="005C2ECB"/>
    <w:pPr>
      <w:ind w:left="709" w:firstLine="1"/>
    </w:pPr>
  </w:style>
  <w:style w:type="paragraph" w:customStyle="1" w:styleId="Preformatted">
    <w:name w:val="Preformatted"/>
    <w:basedOn w:val="Normal"/>
    <w:rsid w:val="005C2ECB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kern w:val="1"/>
      <w:sz w:val="20"/>
      <w:szCs w:val="20"/>
      <w:lang w:eastAsia="ar-SA"/>
    </w:rPr>
  </w:style>
  <w:style w:type="paragraph" w:customStyle="1" w:styleId="TextoRodape">
    <w:name w:val="TextoRodape"/>
    <w:basedOn w:val="Rodap"/>
    <w:rsid w:val="005C2ECB"/>
    <w:pPr>
      <w:tabs>
        <w:tab w:val="center" w:pos="4320"/>
        <w:tab w:val="right" w:pos="8640"/>
      </w:tabs>
      <w:suppressAutoHyphens/>
    </w:pPr>
    <w:rPr>
      <w:rFonts w:ascii="Tahoma" w:hAnsi="Tahoma" w:cs="Tahoma"/>
      <w:color w:val="808080"/>
      <w:kern w:val="1"/>
      <w:sz w:val="16"/>
      <w:szCs w:val="16"/>
      <w:lang w:eastAsia="ar-SA"/>
    </w:rPr>
  </w:style>
  <w:style w:type="paragraph" w:customStyle="1" w:styleId="Contedo1">
    <w:name w:val="Conteúdo 1"/>
    <w:basedOn w:val="WW-Padro"/>
    <w:next w:val="WW-Padro"/>
    <w:rsid w:val="005C2ECB"/>
    <w:pPr>
      <w:spacing w:before="120" w:after="120"/>
    </w:pPr>
    <w:rPr>
      <w:b/>
      <w:caps/>
    </w:rPr>
  </w:style>
  <w:style w:type="paragraph" w:customStyle="1" w:styleId="Recuonormal1">
    <w:name w:val="Recuo normal1"/>
    <w:basedOn w:val="Normal"/>
    <w:rsid w:val="00F23337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ar-SA"/>
    </w:rPr>
  </w:style>
  <w:style w:type="paragraph" w:styleId="Recuodecorpodetexto3">
    <w:name w:val="Body Text Indent 3"/>
    <w:basedOn w:val="Normal"/>
    <w:link w:val="Recuodecorpodetexto3Char"/>
    <w:rsid w:val="00765F73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765F73"/>
    <w:rPr>
      <w:sz w:val="16"/>
      <w:szCs w:val="16"/>
    </w:rPr>
  </w:style>
  <w:style w:type="paragraph" w:styleId="Corpodetexto3">
    <w:name w:val="Body Text 3"/>
    <w:basedOn w:val="Normal"/>
    <w:link w:val="Corpodetexto3Char"/>
    <w:rsid w:val="00DB7BC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DB7BCF"/>
    <w:rPr>
      <w:sz w:val="16"/>
      <w:szCs w:val="16"/>
    </w:rPr>
  </w:style>
  <w:style w:type="paragraph" w:styleId="Textoembloco">
    <w:name w:val="Block Text"/>
    <w:basedOn w:val="Normal"/>
    <w:rsid w:val="00DB7BCF"/>
    <w:pPr>
      <w:spacing w:before="100" w:beforeAutospacing="1" w:after="100" w:afterAutospacing="1"/>
      <w:ind w:left="720" w:right="720"/>
      <w:jc w:val="both"/>
    </w:pPr>
    <w:rPr>
      <w:rFonts w:ascii="Arial" w:hAnsi="Arial" w:cs="Arial"/>
      <w:b/>
      <w:bCs/>
      <w:szCs w:val="20"/>
    </w:rPr>
  </w:style>
  <w:style w:type="paragraph" w:customStyle="1" w:styleId="SUBITEM2">
    <w:name w:val="SUBITEM2"/>
    <w:basedOn w:val="Normal"/>
    <w:rsid w:val="0004630B"/>
    <w:pPr>
      <w:widowControl w:val="0"/>
      <w:spacing w:before="180"/>
      <w:ind w:left="1418" w:hanging="851"/>
      <w:jc w:val="both"/>
    </w:pPr>
    <w:rPr>
      <w:rFonts w:ascii="Arial" w:hAnsi="Arial" w:cs="Arial"/>
      <w:sz w:val="22"/>
      <w:szCs w:val="20"/>
      <w:lang w:val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974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6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7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E56D29-3787-4C19-8D1B-ACC2BFB003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143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7</cp:revision>
  <cp:lastPrinted>2021-09-13T18:52:00Z</cp:lastPrinted>
  <dcterms:created xsi:type="dcterms:W3CDTF">2021-09-13T18:50:00Z</dcterms:created>
  <dcterms:modified xsi:type="dcterms:W3CDTF">2021-12-14T18:02:00Z</dcterms:modified>
</cp:coreProperties>
</file>