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30B" w:rsidRPr="00CC5AAB" w:rsidRDefault="0004630B" w:rsidP="0004630B">
      <w:pPr>
        <w:tabs>
          <w:tab w:val="left" w:pos="1020"/>
        </w:tabs>
        <w:spacing w:line="360" w:lineRule="auto"/>
        <w:jc w:val="center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ORDEM DE INÍCIO DE EXECUÇÃO DE OBRA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PROCESSO</w:t>
      </w:r>
      <w:r w:rsidR="00614271" w:rsidRPr="00CC5AAB">
        <w:rPr>
          <w:rFonts w:ascii="Verdana" w:hAnsi="Verdana"/>
          <w:b/>
          <w:sz w:val="23"/>
          <w:szCs w:val="23"/>
        </w:rPr>
        <w:t xml:space="preserve"> LICITATÓRIO</w:t>
      </w:r>
      <w:r w:rsidRPr="00CC5AAB">
        <w:rPr>
          <w:rFonts w:ascii="Verdana" w:hAnsi="Verdana"/>
          <w:b/>
          <w:sz w:val="23"/>
          <w:szCs w:val="23"/>
        </w:rPr>
        <w:t>: 0</w:t>
      </w:r>
      <w:r w:rsidR="00216A6F" w:rsidRPr="00CC5AAB">
        <w:rPr>
          <w:rFonts w:ascii="Verdana" w:hAnsi="Verdana"/>
          <w:b/>
          <w:sz w:val="23"/>
          <w:szCs w:val="23"/>
        </w:rPr>
        <w:t>7</w:t>
      </w:r>
      <w:r w:rsidR="00CC5AAB" w:rsidRPr="00CC5AAB">
        <w:rPr>
          <w:rFonts w:ascii="Verdana" w:hAnsi="Verdana"/>
          <w:b/>
          <w:sz w:val="23"/>
          <w:szCs w:val="23"/>
        </w:rPr>
        <w:t>9</w:t>
      </w:r>
      <w:r w:rsidRPr="00CC5AAB">
        <w:rPr>
          <w:rFonts w:ascii="Verdana" w:hAnsi="Verdana"/>
          <w:b/>
          <w:sz w:val="23"/>
          <w:szCs w:val="23"/>
        </w:rPr>
        <w:t>/20</w:t>
      </w:r>
      <w:r w:rsidR="001B3D10" w:rsidRPr="00CC5AAB">
        <w:rPr>
          <w:rFonts w:ascii="Verdana" w:hAnsi="Verdana"/>
          <w:b/>
          <w:sz w:val="23"/>
          <w:szCs w:val="23"/>
        </w:rPr>
        <w:t>2</w:t>
      </w:r>
      <w:r w:rsidRPr="00CC5AAB">
        <w:rPr>
          <w:rFonts w:ascii="Verdana" w:hAnsi="Verdana"/>
          <w:b/>
          <w:sz w:val="23"/>
          <w:szCs w:val="23"/>
        </w:rPr>
        <w:t>1.</w:t>
      </w:r>
    </w:p>
    <w:p w:rsidR="0004630B" w:rsidRPr="00CC5AAB" w:rsidRDefault="00BB5E54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 xml:space="preserve">ADESÃO A </w:t>
      </w:r>
      <w:r w:rsidR="00CC5AAB" w:rsidRPr="00CC5AAB">
        <w:rPr>
          <w:rFonts w:ascii="Verdana" w:hAnsi="Verdana"/>
          <w:b/>
          <w:sz w:val="23"/>
          <w:szCs w:val="23"/>
        </w:rPr>
        <w:t>ATA DE REGISTRO DE PREÇOS Nº 006/2021</w:t>
      </w:r>
    </w:p>
    <w:p w:rsidR="00CC5AAB" w:rsidRPr="00CC5AAB" w:rsidRDefault="00CC5AA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Senhor Empreiteiro,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 xml:space="preserve">A partir da presente data, a </w:t>
      </w:r>
      <w:r w:rsidR="00CC5AAB" w:rsidRPr="00CC5AAB">
        <w:rPr>
          <w:rFonts w:ascii="Verdana" w:hAnsi="Verdana"/>
          <w:b/>
          <w:sz w:val="23"/>
          <w:szCs w:val="23"/>
        </w:rPr>
        <w:t>Consorcio Novos Horizontes</w:t>
      </w:r>
      <w:r w:rsidRPr="00CC5AAB">
        <w:rPr>
          <w:rFonts w:ascii="Verdana" w:hAnsi="Verdana"/>
          <w:sz w:val="23"/>
          <w:szCs w:val="23"/>
        </w:rPr>
        <w:t xml:space="preserve">, iniciará os </w:t>
      </w:r>
      <w:r w:rsidRPr="00CC5AAB">
        <w:rPr>
          <w:rFonts w:ascii="Verdana" w:hAnsi="Verdana"/>
          <w:bCs/>
          <w:iCs/>
          <w:sz w:val="23"/>
          <w:szCs w:val="23"/>
        </w:rPr>
        <w:t xml:space="preserve">serviços de </w:t>
      </w:r>
      <w:r w:rsidR="00427300" w:rsidRPr="00427300">
        <w:rPr>
          <w:rFonts w:ascii="Verdana" w:hAnsi="Verdana"/>
          <w:b/>
          <w:bCs/>
          <w:iCs/>
          <w:sz w:val="23"/>
          <w:szCs w:val="23"/>
        </w:rPr>
        <w:t xml:space="preserve">Reforma Do Portal Turístico, </w:t>
      </w:r>
      <w:r w:rsidR="00CC5AAB" w:rsidRPr="00427300">
        <w:rPr>
          <w:rFonts w:ascii="Verdana" w:hAnsi="Verdana"/>
          <w:b/>
          <w:bCs/>
          <w:iCs/>
          <w:sz w:val="23"/>
          <w:szCs w:val="23"/>
        </w:rPr>
        <w:t>Conforme Projeto Memorial Descritivo, Cronograma E Planilha</w:t>
      </w:r>
      <w:r w:rsidRPr="00CC5AAB">
        <w:rPr>
          <w:rFonts w:ascii="Verdana" w:hAnsi="Verdana"/>
          <w:sz w:val="23"/>
          <w:szCs w:val="23"/>
        </w:rPr>
        <w:t xml:space="preserve"> e Contrato celebrado entre as partes</w:t>
      </w:r>
      <w:r w:rsidR="00CC5AAB" w:rsidRPr="00CC5AAB">
        <w:rPr>
          <w:rFonts w:ascii="Verdana" w:hAnsi="Verdana"/>
          <w:sz w:val="23"/>
          <w:szCs w:val="23"/>
        </w:rPr>
        <w:t>, referente a 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CC5AAB">
        <w:rPr>
          <w:rFonts w:ascii="Verdana" w:hAnsi="Verdana"/>
          <w:sz w:val="23"/>
          <w:szCs w:val="23"/>
        </w:rPr>
        <w:t>.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</w:p>
    <w:p w:rsidR="0004630B" w:rsidRPr="00CC5AAB" w:rsidRDefault="0052265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Pequi</w:t>
      </w:r>
      <w:r w:rsidR="0004630B" w:rsidRPr="00CC5AAB">
        <w:rPr>
          <w:rFonts w:ascii="Verdana" w:hAnsi="Verdana"/>
          <w:sz w:val="23"/>
          <w:szCs w:val="23"/>
        </w:rPr>
        <w:t xml:space="preserve">, </w:t>
      </w:r>
      <w:r w:rsidR="00CC5AAB" w:rsidRPr="00CC5AAB">
        <w:rPr>
          <w:rFonts w:ascii="Verdana" w:hAnsi="Verdana"/>
          <w:sz w:val="23"/>
          <w:szCs w:val="23"/>
        </w:rPr>
        <w:t>13</w:t>
      </w:r>
      <w:r w:rsidR="0004630B" w:rsidRPr="00CC5AAB">
        <w:rPr>
          <w:rFonts w:ascii="Verdana" w:hAnsi="Verdana"/>
          <w:sz w:val="23"/>
          <w:szCs w:val="23"/>
        </w:rPr>
        <w:t xml:space="preserve"> de </w:t>
      </w:r>
      <w:r w:rsidR="00CC5AAB" w:rsidRPr="00CC5AAB">
        <w:rPr>
          <w:rFonts w:ascii="Verdana" w:hAnsi="Verdana"/>
          <w:sz w:val="23"/>
          <w:szCs w:val="23"/>
        </w:rPr>
        <w:t>setembro</w:t>
      </w:r>
      <w:r w:rsidR="0004630B" w:rsidRPr="00CC5AAB">
        <w:rPr>
          <w:rFonts w:ascii="Verdana" w:hAnsi="Verdana"/>
          <w:sz w:val="23"/>
          <w:szCs w:val="23"/>
        </w:rPr>
        <w:t xml:space="preserve"> de 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04630B" w:rsidRPr="00CC5AAB">
        <w:rPr>
          <w:rFonts w:ascii="Verdana" w:hAnsi="Verdana"/>
          <w:sz w:val="23"/>
          <w:szCs w:val="23"/>
        </w:rPr>
        <w:t>1.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bookmarkStart w:id="0" w:name="_GoBack"/>
      <w:bookmarkEnd w:id="0"/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__________________________________</w:t>
      </w:r>
    </w:p>
    <w:p w:rsidR="0004630B" w:rsidRPr="00CC5AAB" w:rsidRDefault="00415B95" w:rsidP="0004630B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Andre Luiz Melgaço Tavares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Prefeito Municipal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996F9A" w:rsidRPr="00CC5AAB" w:rsidRDefault="00996F9A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Recebemos a Ordem de Início em ___/____/20</w:t>
      </w:r>
      <w:r w:rsidR="00415B95" w:rsidRPr="00CC5AAB">
        <w:rPr>
          <w:rFonts w:ascii="Verdana" w:hAnsi="Verdana"/>
          <w:sz w:val="23"/>
          <w:szCs w:val="23"/>
        </w:rPr>
        <w:t>2</w:t>
      </w:r>
      <w:r w:rsidRPr="00CC5AAB">
        <w:rPr>
          <w:rFonts w:ascii="Verdana" w:hAnsi="Verdana"/>
          <w:sz w:val="23"/>
          <w:szCs w:val="23"/>
        </w:rPr>
        <w:t>1.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</w:t>
      </w:r>
      <w:r w:rsidR="0052265B" w:rsidRPr="00CC5AAB">
        <w:rPr>
          <w:rFonts w:ascii="Verdana" w:hAnsi="Verdana"/>
          <w:sz w:val="23"/>
          <w:szCs w:val="23"/>
        </w:rPr>
        <w:t>_</w:t>
      </w:r>
      <w:r w:rsidR="00A36D95" w:rsidRPr="00CC5AAB">
        <w:rPr>
          <w:rFonts w:ascii="Verdana" w:hAnsi="Verdana"/>
          <w:sz w:val="23"/>
          <w:szCs w:val="23"/>
        </w:rPr>
        <w:t>____</w:t>
      </w:r>
    </w:p>
    <w:p w:rsidR="00415B95" w:rsidRPr="00CC5AAB" w:rsidRDefault="00CC5AAB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Consorcio Novos Horizontes</w:t>
      </w:r>
    </w:p>
    <w:p w:rsidR="0004630B" w:rsidRPr="00CC5AAB" w:rsidRDefault="00415B95" w:rsidP="00415B95">
      <w:pPr>
        <w:pStyle w:val="Corpodetexto"/>
        <w:tabs>
          <w:tab w:val="right" w:pos="8505"/>
        </w:tabs>
        <w:spacing w:after="0"/>
        <w:rPr>
          <w:rFonts w:ascii="Verdana" w:hAnsi="Verdana" w:cs="Arial"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 xml:space="preserve">CNPJ/MF: </w:t>
      </w:r>
      <w:r w:rsidR="00CC5AAB">
        <w:rPr>
          <w:rFonts w:ascii="Verdana" w:hAnsi="Verdana"/>
          <w:b/>
          <w:sz w:val="23"/>
          <w:szCs w:val="23"/>
        </w:rPr>
        <w:t>37.955.252/0001-84</w:t>
      </w:r>
    </w:p>
    <w:sectPr w:rsidR="0004630B" w:rsidRPr="00CC5AAB" w:rsidSect="00456384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E3C" w:rsidRDefault="006E1E3C" w:rsidP="0082401B">
      <w:r>
        <w:separator/>
      </w:r>
    </w:p>
  </w:endnote>
  <w:endnote w:type="continuationSeparator" w:id="1">
    <w:p w:rsidR="006E1E3C" w:rsidRDefault="006E1E3C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>
    <w:pPr>
      <w:pStyle w:val="Rodap"/>
      <w:pBdr>
        <w:bottom w:val="single" w:sz="12" w:space="1" w:color="auto"/>
      </w:pBdr>
    </w:pPr>
  </w:p>
  <w:p w:rsidR="000522DA" w:rsidRPr="00C111A9" w:rsidRDefault="000522DA">
    <w:pPr>
      <w:pStyle w:val="Rodap"/>
      <w:rPr>
        <w:sz w:val="20"/>
        <w:szCs w:val="20"/>
      </w:rPr>
    </w:pPr>
    <w:r w:rsidRPr="00C111A9">
      <w:rPr>
        <w:sz w:val="20"/>
        <w:szCs w:val="20"/>
      </w:rPr>
      <w:t>P</w:t>
    </w:r>
    <w:r>
      <w:rPr>
        <w:sz w:val="20"/>
        <w:szCs w:val="20"/>
      </w:rPr>
      <w:t>raça</w:t>
    </w:r>
    <w:r w:rsidRPr="00C111A9">
      <w:rPr>
        <w:sz w:val="20"/>
        <w:szCs w:val="20"/>
      </w:rPr>
      <w:t xml:space="preserve"> S</w:t>
    </w:r>
    <w:r>
      <w:rPr>
        <w:sz w:val="20"/>
        <w:szCs w:val="20"/>
      </w:rPr>
      <w:t>anto</w:t>
    </w:r>
    <w:r w:rsidRPr="00C111A9">
      <w:rPr>
        <w:sz w:val="20"/>
        <w:szCs w:val="20"/>
      </w:rPr>
      <w:t xml:space="preserve"> A</w:t>
    </w:r>
    <w:r>
      <w:rPr>
        <w:sz w:val="20"/>
        <w:szCs w:val="20"/>
      </w:rPr>
      <w:t>ntônio</w:t>
    </w:r>
    <w:r w:rsidRPr="00C111A9">
      <w:rPr>
        <w:sz w:val="20"/>
        <w:szCs w:val="20"/>
      </w:rPr>
      <w:t>,</w:t>
    </w:r>
    <w:r>
      <w:rPr>
        <w:sz w:val="20"/>
        <w:szCs w:val="20"/>
      </w:rPr>
      <w:t xml:space="preserve"> nº 190, Centro, Pequi/MG–Cep: 35.667-000, Fones (37)</w:t>
    </w:r>
    <w:r w:rsidRPr="00C111A9">
      <w:rPr>
        <w:sz w:val="20"/>
        <w:szCs w:val="20"/>
      </w:rPr>
      <w:t>3278-1247- FAX 3278-1272</w:t>
    </w:r>
  </w:p>
  <w:p w:rsidR="000522DA" w:rsidRDefault="000522D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E3C" w:rsidRDefault="006E1E3C" w:rsidP="0082401B">
      <w:r>
        <w:separator/>
      </w:r>
    </w:p>
  </w:footnote>
  <w:footnote w:type="continuationSeparator" w:id="1">
    <w:p w:rsidR="006E1E3C" w:rsidRDefault="006E1E3C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0522DA" w:rsidRDefault="000522D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Pr="0082401B" w:rsidRDefault="000522D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682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691E"/>
    <w:rsid w:val="000158D0"/>
    <w:rsid w:val="00034833"/>
    <w:rsid w:val="0004630B"/>
    <w:rsid w:val="000474F3"/>
    <w:rsid w:val="000522DA"/>
    <w:rsid w:val="00095415"/>
    <w:rsid w:val="000A7EA0"/>
    <w:rsid w:val="000C103A"/>
    <w:rsid w:val="000C6784"/>
    <w:rsid w:val="000F0FA6"/>
    <w:rsid w:val="000F731C"/>
    <w:rsid w:val="0010170A"/>
    <w:rsid w:val="00104148"/>
    <w:rsid w:val="00154552"/>
    <w:rsid w:val="001644DC"/>
    <w:rsid w:val="001711ED"/>
    <w:rsid w:val="00171E43"/>
    <w:rsid w:val="00172915"/>
    <w:rsid w:val="0017333E"/>
    <w:rsid w:val="001B378C"/>
    <w:rsid w:val="001B3D10"/>
    <w:rsid w:val="001B7428"/>
    <w:rsid w:val="001C30DC"/>
    <w:rsid w:val="001C57A2"/>
    <w:rsid w:val="001D5C80"/>
    <w:rsid w:val="00216A6F"/>
    <w:rsid w:val="00235230"/>
    <w:rsid w:val="002411F9"/>
    <w:rsid w:val="00241B95"/>
    <w:rsid w:val="0025462D"/>
    <w:rsid w:val="002A08B7"/>
    <w:rsid w:val="002A70F6"/>
    <w:rsid w:val="002E4E10"/>
    <w:rsid w:val="002F364C"/>
    <w:rsid w:val="002F3904"/>
    <w:rsid w:val="00312758"/>
    <w:rsid w:val="00381819"/>
    <w:rsid w:val="003903AC"/>
    <w:rsid w:val="003A0A33"/>
    <w:rsid w:val="003A1D29"/>
    <w:rsid w:val="003A6976"/>
    <w:rsid w:val="003A6D2A"/>
    <w:rsid w:val="003A7846"/>
    <w:rsid w:val="003B57B7"/>
    <w:rsid w:val="003D4887"/>
    <w:rsid w:val="003E0C21"/>
    <w:rsid w:val="003E6CA2"/>
    <w:rsid w:val="003F0BAB"/>
    <w:rsid w:val="00406AED"/>
    <w:rsid w:val="00415B95"/>
    <w:rsid w:val="0042284C"/>
    <w:rsid w:val="00427300"/>
    <w:rsid w:val="00450216"/>
    <w:rsid w:val="00456384"/>
    <w:rsid w:val="00474A5C"/>
    <w:rsid w:val="004A5828"/>
    <w:rsid w:val="004B1EAD"/>
    <w:rsid w:val="004D099C"/>
    <w:rsid w:val="004D491F"/>
    <w:rsid w:val="0052159A"/>
    <w:rsid w:val="0052265B"/>
    <w:rsid w:val="0052387D"/>
    <w:rsid w:val="00541C09"/>
    <w:rsid w:val="00550262"/>
    <w:rsid w:val="005570EA"/>
    <w:rsid w:val="005706C6"/>
    <w:rsid w:val="00572003"/>
    <w:rsid w:val="005919E7"/>
    <w:rsid w:val="00591FDE"/>
    <w:rsid w:val="005A6211"/>
    <w:rsid w:val="005C2ECB"/>
    <w:rsid w:val="005D0DD9"/>
    <w:rsid w:val="005E0F95"/>
    <w:rsid w:val="005E781D"/>
    <w:rsid w:val="005F74BB"/>
    <w:rsid w:val="005F753C"/>
    <w:rsid w:val="006027F7"/>
    <w:rsid w:val="00605239"/>
    <w:rsid w:val="00614271"/>
    <w:rsid w:val="00616B04"/>
    <w:rsid w:val="00627390"/>
    <w:rsid w:val="00635303"/>
    <w:rsid w:val="00636C50"/>
    <w:rsid w:val="00654AEC"/>
    <w:rsid w:val="006629FA"/>
    <w:rsid w:val="00667274"/>
    <w:rsid w:val="00685699"/>
    <w:rsid w:val="006878B6"/>
    <w:rsid w:val="006D3F62"/>
    <w:rsid w:val="006E1E3C"/>
    <w:rsid w:val="006F3B73"/>
    <w:rsid w:val="006F5BE7"/>
    <w:rsid w:val="006F6AC0"/>
    <w:rsid w:val="00706DD2"/>
    <w:rsid w:val="007256F8"/>
    <w:rsid w:val="0075175C"/>
    <w:rsid w:val="00765F73"/>
    <w:rsid w:val="00792348"/>
    <w:rsid w:val="00795404"/>
    <w:rsid w:val="007A1F19"/>
    <w:rsid w:val="007A6FF4"/>
    <w:rsid w:val="007C49A8"/>
    <w:rsid w:val="007F67DF"/>
    <w:rsid w:val="0082401B"/>
    <w:rsid w:val="008335F3"/>
    <w:rsid w:val="0084183A"/>
    <w:rsid w:val="008A4858"/>
    <w:rsid w:val="008A78E9"/>
    <w:rsid w:val="008C2369"/>
    <w:rsid w:val="008C2E79"/>
    <w:rsid w:val="008D4032"/>
    <w:rsid w:val="008D544A"/>
    <w:rsid w:val="009333E2"/>
    <w:rsid w:val="00947E8E"/>
    <w:rsid w:val="00954265"/>
    <w:rsid w:val="00956FEE"/>
    <w:rsid w:val="009577C5"/>
    <w:rsid w:val="009631FF"/>
    <w:rsid w:val="00964907"/>
    <w:rsid w:val="009771ED"/>
    <w:rsid w:val="009837FF"/>
    <w:rsid w:val="00985E81"/>
    <w:rsid w:val="00996F9A"/>
    <w:rsid w:val="009A2CD9"/>
    <w:rsid w:val="009A60F1"/>
    <w:rsid w:val="009B143C"/>
    <w:rsid w:val="009B3CF4"/>
    <w:rsid w:val="009B796E"/>
    <w:rsid w:val="009F665D"/>
    <w:rsid w:val="00A264AB"/>
    <w:rsid w:val="00A36D95"/>
    <w:rsid w:val="00A445CD"/>
    <w:rsid w:val="00A630CE"/>
    <w:rsid w:val="00A74611"/>
    <w:rsid w:val="00A9691C"/>
    <w:rsid w:val="00AA0E0F"/>
    <w:rsid w:val="00AE124F"/>
    <w:rsid w:val="00AF6FAF"/>
    <w:rsid w:val="00B10314"/>
    <w:rsid w:val="00B15641"/>
    <w:rsid w:val="00B32571"/>
    <w:rsid w:val="00B51984"/>
    <w:rsid w:val="00B63714"/>
    <w:rsid w:val="00B93F85"/>
    <w:rsid w:val="00B94697"/>
    <w:rsid w:val="00BB5E54"/>
    <w:rsid w:val="00BC039C"/>
    <w:rsid w:val="00BC7D1A"/>
    <w:rsid w:val="00BD4AA6"/>
    <w:rsid w:val="00BF3F40"/>
    <w:rsid w:val="00BF63B1"/>
    <w:rsid w:val="00BF6812"/>
    <w:rsid w:val="00C07F2B"/>
    <w:rsid w:val="00C111A9"/>
    <w:rsid w:val="00C150D6"/>
    <w:rsid w:val="00C15F71"/>
    <w:rsid w:val="00C339E1"/>
    <w:rsid w:val="00C34AD3"/>
    <w:rsid w:val="00C4245A"/>
    <w:rsid w:val="00C4600A"/>
    <w:rsid w:val="00C55D73"/>
    <w:rsid w:val="00C673B3"/>
    <w:rsid w:val="00CA0D83"/>
    <w:rsid w:val="00CA4CF0"/>
    <w:rsid w:val="00CC5AAB"/>
    <w:rsid w:val="00CD5B1A"/>
    <w:rsid w:val="00CE5659"/>
    <w:rsid w:val="00CF1946"/>
    <w:rsid w:val="00D00078"/>
    <w:rsid w:val="00D7157A"/>
    <w:rsid w:val="00D82F33"/>
    <w:rsid w:val="00DA54B5"/>
    <w:rsid w:val="00DA73D2"/>
    <w:rsid w:val="00DB0E71"/>
    <w:rsid w:val="00DB7BCF"/>
    <w:rsid w:val="00DE569F"/>
    <w:rsid w:val="00E2458D"/>
    <w:rsid w:val="00E54FCD"/>
    <w:rsid w:val="00E55086"/>
    <w:rsid w:val="00E55F67"/>
    <w:rsid w:val="00E56CE7"/>
    <w:rsid w:val="00E60B8F"/>
    <w:rsid w:val="00E612CF"/>
    <w:rsid w:val="00E6384F"/>
    <w:rsid w:val="00E67A86"/>
    <w:rsid w:val="00E7209B"/>
    <w:rsid w:val="00EC519E"/>
    <w:rsid w:val="00EC69E1"/>
    <w:rsid w:val="00ED0D45"/>
    <w:rsid w:val="00ED5422"/>
    <w:rsid w:val="00F063FA"/>
    <w:rsid w:val="00F10D3E"/>
    <w:rsid w:val="00F13FC6"/>
    <w:rsid w:val="00F23337"/>
    <w:rsid w:val="00F31AD2"/>
    <w:rsid w:val="00F55FCF"/>
    <w:rsid w:val="00F64D28"/>
    <w:rsid w:val="00F65A11"/>
    <w:rsid w:val="00F66D18"/>
    <w:rsid w:val="00F70919"/>
    <w:rsid w:val="00F97E2A"/>
    <w:rsid w:val="00FC282B"/>
    <w:rsid w:val="00FD43D7"/>
    <w:rsid w:val="00FE5248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56D29-3787-4C19-8D1B-ACC2BFB0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2021-09-13T18:52:00Z</cp:lastPrinted>
  <dcterms:created xsi:type="dcterms:W3CDTF">2021-09-13T18:50:00Z</dcterms:created>
  <dcterms:modified xsi:type="dcterms:W3CDTF">2021-09-13T18:53:00Z</dcterms:modified>
</cp:coreProperties>
</file>