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30B" w:rsidRPr="00CC5AAB" w:rsidRDefault="0004630B" w:rsidP="0004630B">
      <w:pPr>
        <w:tabs>
          <w:tab w:val="left" w:pos="1020"/>
        </w:tabs>
        <w:spacing w:line="360" w:lineRule="auto"/>
        <w:jc w:val="center"/>
        <w:rPr>
          <w:rFonts w:ascii="Verdana" w:hAnsi="Verdana"/>
          <w:b/>
          <w:sz w:val="23"/>
          <w:szCs w:val="23"/>
        </w:rPr>
      </w:pPr>
      <w:r w:rsidRPr="00CC5AAB">
        <w:rPr>
          <w:rFonts w:ascii="Verdana" w:hAnsi="Verdana"/>
          <w:b/>
          <w:sz w:val="23"/>
          <w:szCs w:val="23"/>
        </w:rPr>
        <w:t>ORDEM DE INÍCIO DE EXECUÇÃO DE OBRA</w:t>
      </w:r>
    </w:p>
    <w:p w:rsidR="0004630B" w:rsidRPr="00CC5AAB" w:rsidRDefault="0004630B" w:rsidP="0004630B">
      <w:pPr>
        <w:tabs>
          <w:tab w:val="left" w:pos="1020"/>
        </w:tabs>
        <w:spacing w:line="360" w:lineRule="auto"/>
        <w:rPr>
          <w:rFonts w:ascii="Verdana" w:hAnsi="Verdana"/>
          <w:sz w:val="23"/>
          <w:szCs w:val="23"/>
        </w:rPr>
      </w:pPr>
    </w:p>
    <w:p w:rsidR="0004630B" w:rsidRPr="00CC5AAB" w:rsidRDefault="0004630B" w:rsidP="0004630B">
      <w:pPr>
        <w:tabs>
          <w:tab w:val="left" w:pos="1020"/>
        </w:tabs>
        <w:spacing w:line="360" w:lineRule="auto"/>
        <w:rPr>
          <w:rFonts w:ascii="Verdana" w:hAnsi="Verdana"/>
          <w:b/>
          <w:sz w:val="23"/>
          <w:szCs w:val="23"/>
        </w:rPr>
      </w:pPr>
      <w:r w:rsidRPr="00CC5AAB">
        <w:rPr>
          <w:rFonts w:ascii="Verdana" w:hAnsi="Verdana"/>
          <w:b/>
          <w:sz w:val="23"/>
          <w:szCs w:val="23"/>
        </w:rPr>
        <w:t>PROCESSO</w:t>
      </w:r>
      <w:r w:rsidR="00614271" w:rsidRPr="00CC5AAB">
        <w:rPr>
          <w:rFonts w:ascii="Verdana" w:hAnsi="Verdana"/>
          <w:b/>
          <w:sz w:val="23"/>
          <w:szCs w:val="23"/>
        </w:rPr>
        <w:t xml:space="preserve"> LICITATÓRIO</w:t>
      </w:r>
      <w:r w:rsidRPr="00CC5AAB">
        <w:rPr>
          <w:rFonts w:ascii="Verdana" w:hAnsi="Verdana"/>
          <w:b/>
          <w:sz w:val="23"/>
          <w:szCs w:val="23"/>
        </w:rPr>
        <w:t>: 0</w:t>
      </w:r>
      <w:r w:rsidR="00216A6F" w:rsidRPr="00CC5AAB">
        <w:rPr>
          <w:rFonts w:ascii="Verdana" w:hAnsi="Verdana"/>
          <w:b/>
          <w:sz w:val="23"/>
          <w:szCs w:val="23"/>
        </w:rPr>
        <w:t>7</w:t>
      </w:r>
      <w:r w:rsidR="00CC5AAB" w:rsidRPr="00CC5AAB">
        <w:rPr>
          <w:rFonts w:ascii="Verdana" w:hAnsi="Verdana"/>
          <w:b/>
          <w:sz w:val="23"/>
          <w:szCs w:val="23"/>
        </w:rPr>
        <w:t>9</w:t>
      </w:r>
      <w:r w:rsidRPr="00CC5AAB">
        <w:rPr>
          <w:rFonts w:ascii="Verdana" w:hAnsi="Verdana"/>
          <w:b/>
          <w:sz w:val="23"/>
          <w:szCs w:val="23"/>
        </w:rPr>
        <w:t>/20</w:t>
      </w:r>
      <w:r w:rsidR="001B3D10" w:rsidRPr="00CC5AAB">
        <w:rPr>
          <w:rFonts w:ascii="Verdana" w:hAnsi="Verdana"/>
          <w:b/>
          <w:sz w:val="23"/>
          <w:szCs w:val="23"/>
        </w:rPr>
        <w:t>2</w:t>
      </w:r>
      <w:r w:rsidRPr="00CC5AAB">
        <w:rPr>
          <w:rFonts w:ascii="Verdana" w:hAnsi="Verdana"/>
          <w:b/>
          <w:sz w:val="23"/>
          <w:szCs w:val="23"/>
        </w:rPr>
        <w:t>1.</w:t>
      </w:r>
    </w:p>
    <w:p w:rsidR="0004630B" w:rsidRPr="00CC5AAB" w:rsidRDefault="00A657F8" w:rsidP="0004630B">
      <w:pPr>
        <w:tabs>
          <w:tab w:val="left" w:pos="1020"/>
        </w:tabs>
        <w:spacing w:line="360" w:lineRule="auto"/>
        <w:rPr>
          <w:rFonts w:ascii="Verdana" w:hAnsi="Verdana"/>
          <w:b/>
          <w:sz w:val="23"/>
          <w:szCs w:val="23"/>
        </w:rPr>
      </w:pPr>
      <w:r>
        <w:rPr>
          <w:rFonts w:ascii="Verdana" w:hAnsi="Verdana"/>
          <w:b/>
          <w:sz w:val="23"/>
          <w:szCs w:val="23"/>
        </w:rPr>
        <w:t xml:space="preserve">ADESÃO A </w:t>
      </w:r>
      <w:r w:rsidR="00CC5AAB" w:rsidRPr="00CC5AAB">
        <w:rPr>
          <w:rFonts w:ascii="Verdana" w:hAnsi="Verdana"/>
          <w:b/>
          <w:sz w:val="23"/>
          <w:szCs w:val="23"/>
        </w:rPr>
        <w:t>ATA DE REGISTRO DE PREÇOS Nº 006/2021</w:t>
      </w:r>
    </w:p>
    <w:p w:rsidR="00CC5AAB" w:rsidRPr="00CC5AAB" w:rsidRDefault="00CC5AAB" w:rsidP="0004630B">
      <w:pPr>
        <w:tabs>
          <w:tab w:val="left" w:pos="1020"/>
        </w:tabs>
        <w:spacing w:line="360" w:lineRule="auto"/>
        <w:rPr>
          <w:rFonts w:ascii="Verdana" w:hAnsi="Verdana"/>
          <w:sz w:val="23"/>
          <w:szCs w:val="23"/>
        </w:rPr>
      </w:pPr>
    </w:p>
    <w:p w:rsidR="0004630B" w:rsidRPr="00CC5AAB" w:rsidRDefault="0004630B" w:rsidP="0004630B">
      <w:pPr>
        <w:tabs>
          <w:tab w:val="left" w:pos="1020"/>
        </w:tabs>
        <w:spacing w:line="360" w:lineRule="auto"/>
        <w:rPr>
          <w:rFonts w:ascii="Verdana" w:hAnsi="Verdana"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>Senhor Empreiteiro,</w:t>
      </w:r>
    </w:p>
    <w:p w:rsidR="0004630B" w:rsidRPr="00CC5AAB" w:rsidRDefault="0004630B" w:rsidP="0004630B">
      <w:pPr>
        <w:tabs>
          <w:tab w:val="left" w:pos="1020"/>
        </w:tabs>
        <w:spacing w:line="360" w:lineRule="auto"/>
        <w:rPr>
          <w:rFonts w:ascii="Verdana" w:hAnsi="Verdana"/>
          <w:sz w:val="23"/>
          <w:szCs w:val="23"/>
        </w:rPr>
      </w:pPr>
    </w:p>
    <w:p w:rsidR="0004630B" w:rsidRPr="00CC5AAB" w:rsidRDefault="0004630B" w:rsidP="0004630B">
      <w:pPr>
        <w:tabs>
          <w:tab w:val="left" w:pos="1020"/>
        </w:tabs>
        <w:spacing w:line="360" w:lineRule="auto"/>
        <w:jc w:val="both"/>
        <w:rPr>
          <w:rFonts w:ascii="Verdana" w:hAnsi="Verdana"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 xml:space="preserve">A partir da presente data, a </w:t>
      </w:r>
      <w:r w:rsidR="00CC5AAB" w:rsidRPr="00CC5AAB">
        <w:rPr>
          <w:rFonts w:ascii="Verdana" w:hAnsi="Verdana"/>
          <w:b/>
          <w:sz w:val="23"/>
          <w:szCs w:val="23"/>
        </w:rPr>
        <w:t>Consorcio Novos Horizontes</w:t>
      </w:r>
      <w:r w:rsidRPr="00CC5AAB">
        <w:rPr>
          <w:rFonts w:ascii="Verdana" w:hAnsi="Verdana"/>
          <w:sz w:val="23"/>
          <w:szCs w:val="23"/>
        </w:rPr>
        <w:t xml:space="preserve">, iniciará os </w:t>
      </w:r>
      <w:r w:rsidRPr="00CC5AAB">
        <w:rPr>
          <w:rFonts w:ascii="Verdana" w:hAnsi="Verdana"/>
          <w:bCs/>
          <w:iCs/>
          <w:sz w:val="23"/>
          <w:szCs w:val="23"/>
        </w:rPr>
        <w:t xml:space="preserve">serviços de </w:t>
      </w:r>
      <w:r w:rsidR="00CC5AAB" w:rsidRPr="00CC5AAB">
        <w:rPr>
          <w:rFonts w:ascii="Verdana" w:hAnsi="Verdana"/>
          <w:bCs/>
          <w:iCs/>
          <w:sz w:val="23"/>
          <w:szCs w:val="23"/>
        </w:rPr>
        <w:t>Reforma do Pátio e Pisos da Escola Municipal Fernando Barbosa, Conforme Projeto Memorial Descritivo, Cronograma E Planilha</w:t>
      </w:r>
      <w:r w:rsidRPr="00CC5AAB">
        <w:rPr>
          <w:rFonts w:ascii="Verdana" w:hAnsi="Verdana"/>
          <w:sz w:val="23"/>
          <w:szCs w:val="23"/>
        </w:rPr>
        <w:t xml:space="preserve"> e Contrato celebrado entre as partes</w:t>
      </w:r>
      <w:r w:rsidR="00CC5AAB" w:rsidRPr="00CC5AAB">
        <w:rPr>
          <w:rFonts w:ascii="Verdana" w:hAnsi="Verdana"/>
          <w:sz w:val="23"/>
          <w:szCs w:val="23"/>
        </w:rPr>
        <w:t>, referente a Adesão À Ata De Registro de Preços Contratação de Empresa de Engenharia para Prestação de Serviço de Conservação e de Manutenção (Preventiva e Corretiva com fornecimento de materiais, equipamentos e Mao de Obra) dos próprios Municípios (Próprios e Conveniados), pelo maior desconto global nas Planilhas Oficiais SETOP e SINAPI, Conforme Termo de Referencia e Nota Técnica – Anexos I e II, Conforme Normas Estabelecidas Pelo Processo Licitatório 002/2020, Pregão 002/2020, Ata de Registro de Preço nº 003/2020, do CISPAR Consorcio Intermunicipal de Desenvolvimento Sustentável do Alto Paranaíba</w:t>
      </w:r>
      <w:r w:rsidRPr="00CC5AAB">
        <w:rPr>
          <w:rFonts w:ascii="Verdana" w:hAnsi="Verdana"/>
          <w:sz w:val="23"/>
          <w:szCs w:val="23"/>
        </w:rPr>
        <w:t>.</w:t>
      </w:r>
    </w:p>
    <w:p w:rsidR="0004630B" w:rsidRPr="00CC5AAB" w:rsidRDefault="0004630B" w:rsidP="0004630B">
      <w:pPr>
        <w:tabs>
          <w:tab w:val="left" w:pos="1020"/>
        </w:tabs>
        <w:spacing w:line="360" w:lineRule="auto"/>
        <w:jc w:val="both"/>
        <w:rPr>
          <w:rFonts w:ascii="Verdana" w:hAnsi="Verdana"/>
          <w:sz w:val="23"/>
          <w:szCs w:val="23"/>
        </w:rPr>
      </w:pPr>
    </w:p>
    <w:p w:rsidR="0004630B" w:rsidRPr="00CC5AAB" w:rsidRDefault="0052265B" w:rsidP="0004630B">
      <w:pPr>
        <w:tabs>
          <w:tab w:val="left" w:pos="1020"/>
        </w:tabs>
        <w:spacing w:line="360" w:lineRule="auto"/>
        <w:rPr>
          <w:rFonts w:ascii="Verdana" w:hAnsi="Verdana"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>Pequi</w:t>
      </w:r>
      <w:r w:rsidR="0004630B" w:rsidRPr="00CC5AAB">
        <w:rPr>
          <w:rFonts w:ascii="Verdana" w:hAnsi="Verdana"/>
          <w:sz w:val="23"/>
          <w:szCs w:val="23"/>
        </w:rPr>
        <w:t xml:space="preserve">, </w:t>
      </w:r>
      <w:r w:rsidR="00CC5AAB" w:rsidRPr="00CC5AAB">
        <w:rPr>
          <w:rFonts w:ascii="Verdana" w:hAnsi="Verdana"/>
          <w:sz w:val="23"/>
          <w:szCs w:val="23"/>
        </w:rPr>
        <w:t>13</w:t>
      </w:r>
      <w:r w:rsidR="0004630B" w:rsidRPr="00CC5AAB">
        <w:rPr>
          <w:rFonts w:ascii="Verdana" w:hAnsi="Verdana"/>
          <w:sz w:val="23"/>
          <w:szCs w:val="23"/>
        </w:rPr>
        <w:t xml:space="preserve"> de </w:t>
      </w:r>
      <w:r w:rsidR="00CC5AAB" w:rsidRPr="00CC5AAB">
        <w:rPr>
          <w:rFonts w:ascii="Verdana" w:hAnsi="Verdana"/>
          <w:sz w:val="23"/>
          <w:szCs w:val="23"/>
        </w:rPr>
        <w:t>setembro</w:t>
      </w:r>
      <w:r w:rsidR="0004630B" w:rsidRPr="00CC5AAB">
        <w:rPr>
          <w:rFonts w:ascii="Verdana" w:hAnsi="Verdana"/>
          <w:sz w:val="23"/>
          <w:szCs w:val="23"/>
        </w:rPr>
        <w:t xml:space="preserve"> de 20</w:t>
      </w:r>
      <w:r w:rsidR="00415B95" w:rsidRPr="00CC5AAB">
        <w:rPr>
          <w:rFonts w:ascii="Verdana" w:hAnsi="Verdana"/>
          <w:sz w:val="23"/>
          <w:szCs w:val="23"/>
        </w:rPr>
        <w:t>2</w:t>
      </w:r>
      <w:r w:rsidR="0004630B" w:rsidRPr="00CC5AAB">
        <w:rPr>
          <w:rFonts w:ascii="Verdana" w:hAnsi="Verdana"/>
          <w:sz w:val="23"/>
          <w:szCs w:val="23"/>
        </w:rPr>
        <w:t>1.</w:t>
      </w:r>
    </w:p>
    <w:p w:rsidR="0004630B" w:rsidRPr="00CC5AA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04630B" w:rsidRPr="00CC5AA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  <w:bookmarkStart w:id="0" w:name="_GoBack"/>
      <w:bookmarkEnd w:id="0"/>
    </w:p>
    <w:p w:rsidR="0004630B" w:rsidRPr="00CC5AA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>__________________________________</w:t>
      </w:r>
    </w:p>
    <w:p w:rsidR="0004630B" w:rsidRPr="00CC5AAB" w:rsidRDefault="00415B95" w:rsidP="0004630B">
      <w:pPr>
        <w:tabs>
          <w:tab w:val="left" w:pos="1020"/>
        </w:tabs>
        <w:rPr>
          <w:rFonts w:ascii="Verdana" w:hAnsi="Verdana"/>
          <w:b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>Andre Luiz Melgaço Tavares</w:t>
      </w:r>
    </w:p>
    <w:p w:rsidR="0004630B" w:rsidRPr="00CC5AA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>Prefeito Municipal</w:t>
      </w:r>
    </w:p>
    <w:p w:rsidR="0004630B" w:rsidRPr="00CC5AA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04630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996F9A" w:rsidRPr="00CC5AAB" w:rsidRDefault="00996F9A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04630B" w:rsidRPr="00CC5AA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>Recebemos a Ordem de Início em ___/____/20</w:t>
      </w:r>
      <w:r w:rsidR="00415B95" w:rsidRPr="00CC5AAB">
        <w:rPr>
          <w:rFonts w:ascii="Verdana" w:hAnsi="Verdana"/>
          <w:sz w:val="23"/>
          <w:szCs w:val="23"/>
        </w:rPr>
        <w:t>2</w:t>
      </w:r>
      <w:r w:rsidRPr="00CC5AAB">
        <w:rPr>
          <w:rFonts w:ascii="Verdana" w:hAnsi="Verdana"/>
          <w:sz w:val="23"/>
          <w:szCs w:val="23"/>
        </w:rPr>
        <w:t>1.</w:t>
      </w:r>
    </w:p>
    <w:p w:rsidR="0004630B" w:rsidRPr="00CC5AA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>________________________</w:t>
      </w:r>
      <w:r w:rsidR="0052265B" w:rsidRPr="00CC5AAB">
        <w:rPr>
          <w:rFonts w:ascii="Verdana" w:hAnsi="Verdana"/>
          <w:sz w:val="23"/>
          <w:szCs w:val="23"/>
        </w:rPr>
        <w:t>_</w:t>
      </w:r>
      <w:r w:rsidR="00A36D95" w:rsidRPr="00CC5AAB">
        <w:rPr>
          <w:rFonts w:ascii="Verdana" w:hAnsi="Verdana"/>
          <w:sz w:val="23"/>
          <w:szCs w:val="23"/>
        </w:rPr>
        <w:t>____</w:t>
      </w:r>
    </w:p>
    <w:p w:rsidR="00415B95" w:rsidRPr="00CC5AAB" w:rsidRDefault="00CC5AAB" w:rsidP="00415B95">
      <w:pPr>
        <w:pStyle w:val="Corpodetexto"/>
        <w:tabs>
          <w:tab w:val="right" w:pos="8505"/>
        </w:tabs>
        <w:spacing w:after="0"/>
        <w:rPr>
          <w:rFonts w:ascii="Verdana" w:hAnsi="Verdana"/>
          <w:b/>
          <w:sz w:val="23"/>
          <w:szCs w:val="23"/>
        </w:rPr>
      </w:pPr>
      <w:r w:rsidRPr="00CC5AAB">
        <w:rPr>
          <w:rFonts w:ascii="Verdana" w:hAnsi="Verdana"/>
          <w:b/>
          <w:sz w:val="23"/>
          <w:szCs w:val="23"/>
        </w:rPr>
        <w:t>Consorcio Novos Horizontes</w:t>
      </w:r>
    </w:p>
    <w:p w:rsidR="0004630B" w:rsidRPr="00CC5AAB" w:rsidRDefault="00415B95" w:rsidP="00415B95">
      <w:pPr>
        <w:pStyle w:val="Corpodetexto"/>
        <w:tabs>
          <w:tab w:val="right" w:pos="8505"/>
        </w:tabs>
        <w:spacing w:after="0"/>
        <w:rPr>
          <w:rFonts w:ascii="Verdana" w:hAnsi="Verdana" w:cs="Arial"/>
          <w:sz w:val="23"/>
          <w:szCs w:val="23"/>
        </w:rPr>
      </w:pPr>
      <w:r w:rsidRPr="00CC5AAB">
        <w:rPr>
          <w:rFonts w:ascii="Verdana" w:hAnsi="Verdana"/>
          <w:b/>
          <w:sz w:val="23"/>
          <w:szCs w:val="23"/>
        </w:rPr>
        <w:t xml:space="preserve">CNPJ/MF: </w:t>
      </w:r>
      <w:r w:rsidR="00CC5AAB">
        <w:rPr>
          <w:rFonts w:ascii="Verdana" w:hAnsi="Verdana"/>
          <w:b/>
          <w:sz w:val="23"/>
          <w:szCs w:val="23"/>
        </w:rPr>
        <w:t>37.955.252/0001-84</w:t>
      </w:r>
    </w:p>
    <w:sectPr w:rsidR="0004630B" w:rsidRPr="00CC5AAB" w:rsidSect="00456384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71FC" w:rsidRDefault="000871FC" w:rsidP="0082401B">
      <w:r>
        <w:separator/>
      </w:r>
    </w:p>
  </w:endnote>
  <w:endnote w:type="continuationSeparator" w:id="1">
    <w:p w:rsidR="000871FC" w:rsidRDefault="000871FC" w:rsidP="008240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DA" w:rsidRDefault="000522DA">
    <w:pPr>
      <w:pStyle w:val="Rodap"/>
      <w:pBdr>
        <w:bottom w:val="single" w:sz="12" w:space="1" w:color="auto"/>
      </w:pBdr>
    </w:pPr>
  </w:p>
  <w:p w:rsidR="000522DA" w:rsidRPr="00C111A9" w:rsidRDefault="000522DA">
    <w:pPr>
      <w:pStyle w:val="Rodap"/>
      <w:rPr>
        <w:sz w:val="20"/>
        <w:szCs w:val="20"/>
      </w:rPr>
    </w:pPr>
    <w:r w:rsidRPr="00C111A9">
      <w:rPr>
        <w:sz w:val="20"/>
        <w:szCs w:val="20"/>
      </w:rPr>
      <w:t>P</w:t>
    </w:r>
    <w:r>
      <w:rPr>
        <w:sz w:val="20"/>
        <w:szCs w:val="20"/>
      </w:rPr>
      <w:t>raça</w:t>
    </w:r>
    <w:r w:rsidRPr="00C111A9">
      <w:rPr>
        <w:sz w:val="20"/>
        <w:szCs w:val="20"/>
      </w:rPr>
      <w:t xml:space="preserve"> S</w:t>
    </w:r>
    <w:r>
      <w:rPr>
        <w:sz w:val="20"/>
        <w:szCs w:val="20"/>
      </w:rPr>
      <w:t>anto</w:t>
    </w:r>
    <w:r w:rsidRPr="00C111A9">
      <w:rPr>
        <w:sz w:val="20"/>
        <w:szCs w:val="20"/>
      </w:rPr>
      <w:t xml:space="preserve"> A</w:t>
    </w:r>
    <w:r>
      <w:rPr>
        <w:sz w:val="20"/>
        <w:szCs w:val="20"/>
      </w:rPr>
      <w:t>ntônio</w:t>
    </w:r>
    <w:r w:rsidRPr="00C111A9">
      <w:rPr>
        <w:sz w:val="20"/>
        <w:szCs w:val="20"/>
      </w:rPr>
      <w:t>,</w:t>
    </w:r>
    <w:r>
      <w:rPr>
        <w:sz w:val="20"/>
        <w:szCs w:val="20"/>
      </w:rPr>
      <w:t xml:space="preserve"> nº 190, Centro, Pequi/MG–Cep: 35.667-000, Fones (37)</w:t>
    </w:r>
    <w:r w:rsidRPr="00C111A9">
      <w:rPr>
        <w:sz w:val="20"/>
        <w:szCs w:val="20"/>
      </w:rPr>
      <w:t>3278-1247- FAX 3278-1272</w:t>
    </w:r>
  </w:p>
  <w:p w:rsidR="000522DA" w:rsidRDefault="000522D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71FC" w:rsidRDefault="000871FC" w:rsidP="0082401B">
      <w:r>
        <w:separator/>
      </w:r>
    </w:p>
  </w:footnote>
  <w:footnote w:type="continuationSeparator" w:id="1">
    <w:p w:rsidR="000871FC" w:rsidRDefault="000871FC" w:rsidP="008240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DA" w:rsidRDefault="000522DA" w:rsidP="00591FDE">
    <w:pPr>
      <w:pStyle w:val="Cabealho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19050" t="0" r="0" b="0"/>
          <wp:wrapTight wrapText="bothSides">
            <wp:wrapPolygon edited="0">
              <wp:start x="-421" y="0"/>
              <wp:lineTo x="-421" y="21246"/>
              <wp:lineTo x="21474" y="21246"/>
              <wp:lineTo x="21474" y="0"/>
              <wp:lineTo x="-421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2401B">
      <w:rPr>
        <w:sz w:val="32"/>
        <w:szCs w:val="32"/>
      </w:rPr>
      <w:t>PREFEITURA MUNICIPAL DE PEQUI</w:t>
    </w:r>
  </w:p>
  <w:p w:rsidR="000522DA" w:rsidRDefault="000522DA" w:rsidP="00591FDE">
    <w:pPr>
      <w:pStyle w:val="Cabealho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0522DA" w:rsidRDefault="000522DA" w:rsidP="00FE5248">
    <w:pPr>
      <w:pStyle w:val="Cabealho"/>
      <w:jc w:val="center"/>
      <w:rPr>
        <w:sz w:val="32"/>
        <w:szCs w:val="32"/>
      </w:rPr>
    </w:pPr>
  </w:p>
  <w:p w:rsidR="000522DA" w:rsidRDefault="000522DA" w:rsidP="00FE5248">
    <w:pPr>
      <w:pStyle w:val="Cabealho"/>
      <w:jc w:val="center"/>
      <w:rPr>
        <w:sz w:val="32"/>
        <w:szCs w:val="32"/>
      </w:rPr>
    </w:pPr>
  </w:p>
  <w:p w:rsidR="000522DA" w:rsidRPr="0082401B" w:rsidRDefault="000522DA" w:rsidP="00FE5248">
    <w:pPr>
      <w:pStyle w:val="Cabealho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51B18E4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43956BBD"/>
    <w:multiLevelType w:val="multilevel"/>
    <w:tmpl w:val="04187DC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55EB6D26"/>
    <w:multiLevelType w:val="multilevel"/>
    <w:tmpl w:val="3DC4D26C"/>
    <w:lvl w:ilvl="0">
      <w:start w:val="1"/>
      <w:numFmt w:val="lowerLetter"/>
      <w:pStyle w:val="Ttulo1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4754"/>
  </w:hdrShapeDefaults>
  <w:footnotePr>
    <w:footnote w:id="0"/>
    <w:footnote w:id="1"/>
  </w:footnotePr>
  <w:endnotePr>
    <w:endnote w:id="0"/>
    <w:endnote w:id="1"/>
  </w:endnotePr>
  <w:compat/>
  <w:rsids>
    <w:rsidRoot w:val="00D00078"/>
    <w:rsid w:val="0000691E"/>
    <w:rsid w:val="000158D0"/>
    <w:rsid w:val="00034833"/>
    <w:rsid w:val="0004630B"/>
    <w:rsid w:val="000474F3"/>
    <w:rsid w:val="000522DA"/>
    <w:rsid w:val="000871FC"/>
    <w:rsid w:val="00095415"/>
    <w:rsid w:val="000A7EA0"/>
    <w:rsid w:val="000C103A"/>
    <w:rsid w:val="000C6784"/>
    <w:rsid w:val="000F0FA6"/>
    <w:rsid w:val="000F731C"/>
    <w:rsid w:val="0010170A"/>
    <w:rsid w:val="00104148"/>
    <w:rsid w:val="00154552"/>
    <w:rsid w:val="001644DC"/>
    <w:rsid w:val="001711ED"/>
    <w:rsid w:val="00171E43"/>
    <w:rsid w:val="00172915"/>
    <w:rsid w:val="0017333E"/>
    <w:rsid w:val="001B378C"/>
    <w:rsid w:val="001B3D10"/>
    <w:rsid w:val="001B7428"/>
    <w:rsid w:val="001C30DC"/>
    <w:rsid w:val="001C57A2"/>
    <w:rsid w:val="001D5C80"/>
    <w:rsid w:val="00216A6F"/>
    <w:rsid w:val="00235230"/>
    <w:rsid w:val="002411F9"/>
    <w:rsid w:val="00241B95"/>
    <w:rsid w:val="0025462D"/>
    <w:rsid w:val="002A08B7"/>
    <w:rsid w:val="002A70F6"/>
    <w:rsid w:val="002B5E9E"/>
    <w:rsid w:val="002E4E10"/>
    <w:rsid w:val="002F364C"/>
    <w:rsid w:val="002F3904"/>
    <w:rsid w:val="00312758"/>
    <w:rsid w:val="00381819"/>
    <w:rsid w:val="003903AC"/>
    <w:rsid w:val="003A0A33"/>
    <w:rsid w:val="003A1D29"/>
    <w:rsid w:val="003A6976"/>
    <w:rsid w:val="003A6D2A"/>
    <w:rsid w:val="003A7846"/>
    <w:rsid w:val="003B57B7"/>
    <w:rsid w:val="003D4887"/>
    <w:rsid w:val="003E0C21"/>
    <w:rsid w:val="003E6CA2"/>
    <w:rsid w:val="003F0BAB"/>
    <w:rsid w:val="00406AED"/>
    <w:rsid w:val="00415B95"/>
    <w:rsid w:val="0042284C"/>
    <w:rsid w:val="00450216"/>
    <w:rsid w:val="00456384"/>
    <w:rsid w:val="00474A5C"/>
    <w:rsid w:val="004A5828"/>
    <w:rsid w:val="004B1EAD"/>
    <w:rsid w:val="004D099C"/>
    <w:rsid w:val="004D491F"/>
    <w:rsid w:val="0052159A"/>
    <w:rsid w:val="0052265B"/>
    <w:rsid w:val="0052387D"/>
    <w:rsid w:val="00541C09"/>
    <w:rsid w:val="00550262"/>
    <w:rsid w:val="005570EA"/>
    <w:rsid w:val="005706C6"/>
    <w:rsid w:val="00572003"/>
    <w:rsid w:val="005919E7"/>
    <w:rsid w:val="00591FDE"/>
    <w:rsid w:val="005A6211"/>
    <w:rsid w:val="005C2ECB"/>
    <w:rsid w:val="005D0DD9"/>
    <w:rsid w:val="005E0F95"/>
    <w:rsid w:val="005E781D"/>
    <w:rsid w:val="005F74BB"/>
    <w:rsid w:val="005F753C"/>
    <w:rsid w:val="006027F7"/>
    <w:rsid w:val="00605239"/>
    <w:rsid w:val="00614271"/>
    <w:rsid w:val="00616B04"/>
    <w:rsid w:val="00627390"/>
    <w:rsid w:val="00635303"/>
    <w:rsid w:val="00636C50"/>
    <w:rsid w:val="00654AEC"/>
    <w:rsid w:val="006629FA"/>
    <w:rsid w:val="00667274"/>
    <w:rsid w:val="00685699"/>
    <w:rsid w:val="006878B6"/>
    <w:rsid w:val="006D3F62"/>
    <w:rsid w:val="006F3B73"/>
    <w:rsid w:val="006F5BE7"/>
    <w:rsid w:val="006F6AC0"/>
    <w:rsid w:val="00706DD2"/>
    <w:rsid w:val="007256F8"/>
    <w:rsid w:val="0075175C"/>
    <w:rsid w:val="00765F73"/>
    <w:rsid w:val="00792348"/>
    <w:rsid w:val="00795404"/>
    <w:rsid w:val="007A1F19"/>
    <w:rsid w:val="007A6FF4"/>
    <w:rsid w:val="007C49A8"/>
    <w:rsid w:val="007F67DF"/>
    <w:rsid w:val="0082401B"/>
    <w:rsid w:val="008335F3"/>
    <w:rsid w:val="0084183A"/>
    <w:rsid w:val="008A4858"/>
    <w:rsid w:val="008A78E9"/>
    <w:rsid w:val="008C2369"/>
    <w:rsid w:val="008C2E79"/>
    <w:rsid w:val="008D4032"/>
    <w:rsid w:val="009333E2"/>
    <w:rsid w:val="00947E8E"/>
    <w:rsid w:val="00954265"/>
    <w:rsid w:val="00956FEE"/>
    <w:rsid w:val="009577C5"/>
    <w:rsid w:val="009631FF"/>
    <w:rsid w:val="00964907"/>
    <w:rsid w:val="009771ED"/>
    <w:rsid w:val="009837FF"/>
    <w:rsid w:val="00985E81"/>
    <w:rsid w:val="00996F9A"/>
    <w:rsid w:val="009A2CD9"/>
    <w:rsid w:val="009A60F1"/>
    <w:rsid w:val="009B143C"/>
    <w:rsid w:val="009B3CF4"/>
    <w:rsid w:val="009B796E"/>
    <w:rsid w:val="009F665D"/>
    <w:rsid w:val="00A264AB"/>
    <w:rsid w:val="00A36D95"/>
    <w:rsid w:val="00A445CD"/>
    <w:rsid w:val="00A630CE"/>
    <w:rsid w:val="00A657F8"/>
    <w:rsid w:val="00A74611"/>
    <w:rsid w:val="00A9691C"/>
    <w:rsid w:val="00AA0E0F"/>
    <w:rsid w:val="00AE124F"/>
    <w:rsid w:val="00AF6FAF"/>
    <w:rsid w:val="00B10314"/>
    <w:rsid w:val="00B15641"/>
    <w:rsid w:val="00B32571"/>
    <w:rsid w:val="00B51984"/>
    <w:rsid w:val="00B63714"/>
    <w:rsid w:val="00B93F85"/>
    <w:rsid w:val="00B94697"/>
    <w:rsid w:val="00BC039C"/>
    <w:rsid w:val="00BC7D1A"/>
    <w:rsid w:val="00BD4AA6"/>
    <w:rsid w:val="00BF3F40"/>
    <w:rsid w:val="00BF63B1"/>
    <w:rsid w:val="00BF6812"/>
    <w:rsid w:val="00C07F2B"/>
    <w:rsid w:val="00C111A9"/>
    <w:rsid w:val="00C150D6"/>
    <w:rsid w:val="00C15F71"/>
    <w:rsid w:val="00C339E1"/>
    <w:rsid w:val="00C34AD3"/>
    <w:rsid w:val="00C4245A"/>
    <w:rsid w:val="00C4600A"/>
    <w:rsid w:val="00C55D73"/>
    <w:rsid w:val="00C673B3"/>
    <w:rsid w:val="00C67F40"/>
    <w:rsid w:val="00CA0D83"/>
    <w:rsid w:val="00CA4CF0"/>
    <w:rsid w:val="00CC5AAB"/>
    <w:rsid w:val="00CD5B1A"/>
    <w:rsid w:val="00CE5659"/>
    <w:rsid w:val="00CF1946"/>
    <w:rsid w:val="00D00078"/>
    <w:rsid w:val="00D7157A"/>
    <w:rsid w:val="00D82F33"/>
    <w:rsid w:val="00DA54B5"/>
    <w:rsid w:val="00DA73D2"/>
    <w:rsid w:val="00DB0E71"/>
    <w:rsid w:val="00DB7BCF"/>
    <w:rsid w:val="00DE569F"/>
    <w:rsid w:val="00E2458D"/>
    <w:rsid w:val="00E54FCD"/>
    <w:rsid w:val="00E55086"/>
    <w:rsid w:val="00E55F67"/>
    <w:rsid w:val="00E56CE7"/>
    <w:rsid w:val="00E60B8F"/>
    <w:rsid w:val="00E612CF"/>
    <w:rsid w:val="00E6384F"/>
    <w:rsid w:val="00E67A86"/>
    <w:rsid w:val="00E7209B"/>
    <w:rsid w:val="00EC519E"/>
    <w:rsid w:val="00EC69E1"/>
    <w:rsid w:val="00ED0D45"/>
    <w:rsid w:val="00ED5422"/>
    <w:rsid w:val="00F063FA"/>
    <w:rsid w:val="00F10D3E"/>
    <w:rsid w:val="00F13FC6"/>
    <w:rsid w:val="00F23337"/>
    <w:rsid w:val="00F31AD2"/>
    <w:rsid w:val="00F55FCF"/>
    <w:rsid w:val="00F64D28"/>
    <w:rsid w:val="00F65A11"/>
    <w:rsid w:val="00F66D18"/>
    <w:rsid w:val="00F70919"/>
    <w:rsid w:val="00F97E2A"/>
    <w:rsid w:val="00FC282B"/>
    <w:rsid w:val="00FD43D7"/>
    <w:rsid w:val="00FE5248"/>
    <w:rsid w:val="00FF01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2159A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autoSpaceDE w:val="0"/>
      <w:jc w:val="center"/>
      <w:outlineLvl w:val="0"/>
    </w:pPr>
    <w:rPr>
      <w:rFonts w:ascii="Arial" w:hAnsi="Arial" w:cs="Arial"/>
      <w:color w:val="000000"/>
      <w:kern w:val="1"/>
      <w:sz w:val="28"/>
      <w:szCs w:val="20"/>
      <w:lang w:eastAsia="ar-SA"/>
    </w:rPr>
  </w:style>
  <w:style w:type="paragraph" w:styleId="Ttulo2">
    <w:name w:val="heading 2"/>
    <w:basedOn w:val="Normal"/>
    <w:next w:val="Normal"/>
    <w:link w:val="Ttulo2Char"/>
    <w:unhideWhenUsed/>
    <w:qFormat/>
    <w:rsid w:val="005C2EC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rsid w:val="005C2ECB"/>
    <w:pPr>
      <w:keepNext/>
      <w:tabs>
        <w:tab w:val="num" w:pos="2160"/>
      </w:tabs>
      <w:suppressAutoHyphens/>
      <w:spacing w:before="240" w:after="60"/>
      <w:ind w:left="2160" w:hanging="360"/>
      <w:outlineLvl w:val="2"/>
    </w:pPr>
    <w:rPr>
      <w:rFonts w:cs="Arial"/>
      <w:b/>
      <w:bCs/>
      <w:kern w:val="1"/>
      <w:sz w:val="26"/>
      <w:szCs w:val="26"/>
      <w:lang w:eastAsia="ar-SA"/>
    </w:rPr>
  </w:style>
  <w:style w:type="paragraph" w:styleId="Ttulo4">
    <w:name w:val="heading 4"/>
    <w:basedOn w:val="Normal"/>
    <w:next w:val="Normal"/>
    <w:link w:val="Ttulo4Char"/>
    <w:qFormat/>
    <w:rsid w:val="005C2ECB"/>
    <w:pPr>
      <w:keepNext/>
      <w:tabs>
        <w:tab w:val="num" w:pos="2880"/>
      </w:tabs>
      <w:suppressAutoHyphens/>
      <w:spacing w:before="240" w:after="60"/>
      <w:ind w:left="2880" w:hanging="360"/>
      <w:outlineLvl w:val="3"/>
    </w:pPr>
    <w:rPr>
      <w:b/>
      <w:bCs/>
      <w:kern w:val="1"/>
      <w:sz w:val="28"/>
      <w:szCs w:val="28"/>
      <w:lang w:eastAsia="ar-SA"/>
    </w:rPr>
  </w:style>
  <w:style w:type="paragraph" w:styleId="Ttulo6">
    <w:name w:val="heading 6"/>
    <w:basedOn w:val="Normal"/>
    <w:next w:val="Normal"/>
    <w:link w:val="Ttulo6Char"/>
    <w:qFormat/>
    <w:rsid w:val="005C2ECB"/>
    <w:pPr>
      <w:keepNext/>
      <w:tabs>
        <w:tab w:val="num" w:pos="4320"/>
      </w:tabs>
      <w:suppressAutoHyphens/>
      <w:ind w:left="4320" w:hanging="360"/>
      <w:outlineLvl w:val="5"/>
    </w:pPr>
    <w:rPr>
      <w:rFonts w:ascii="Arial" w:hAnsi="Arial" w:cs="Arial"/>
      <w:b/>
      <w:bCs/>
      <w:kern w:val="1"/>
      <w:sz w:val="22"/>
      <w:szCs w:val="22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C2ECB"/>
    <w:pPr>
      <w:tabs>
        <w:tab w:val="num" w:pos="5040"/>
      </w:tabs>
      <w:suppressAutoHyphens/>
      <w:spacing w:before="240" w:after="60"/>
      <w:ind w:left="5040" w:hanging="360"/>
      <w:outlineLvl w:val="6"/>
    </w:pPr>
    <w:rPr>
      <w:kern w:val="1"/>
      <w:lang w:eastAsia="ar-SA"/>
    </w:rPr>
  </w:style>
  <w:style w:type="paragraph" w:styleId="Ttulo8">
    <w:name w:val="heading 8"/>
    <w:basedOn w:val="Normal"/>
    <w:next w:val="Normal"/>
    <w:link w:val="Ttulo8Char"/>
    <w:qFormat/>
    <w:rsid w:val="005C2ECB"/>
    <w:pPr>
      <w:suppressAutoHyphens/>
      <w:spacing w:before="240" w:after="60"/>
      <w:outlineLvl w:val="7"/>
    </w:pPr>
    <w:rPr>
      <w:i/>
      <w:iCs/>
      <w:kern w:val="1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91FDE"/>
    <w:rPr>
      <w:rFonts w:ascii="Arial" w:hAnsi="Arial" w:cs="Arial"/>
      <w:color w:val="000000"/>
      <w:kern w:val="1"/>
      <w:sz w:val="28"/>
      <w:lang w:eastAsia="ar-SA"/>
    </w:rPr>
  </w:style>
  <w:style w:type="character" w:customStyle="1" w:styleId="Ttulo2Char">
    <w:name w:val="Título 2 Char"/>
    <w:basedOn w:val="Fontepargpadro"/>
    <w:link w:val="Ttulo2"/>
    <w:semiHidden/>
    <w:rsid w:val="005C2E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rsid w:val="005C2ECB"/>
    <w:rPr>
      <w:rFonts w:cs="Arial"/>
      <w:b/>
      <w:bCs/>
      <w:kern w:val="1"/>
      <w:sz w:val="26"/>
      <w:szCs w:val="26"/>
      <w:lang w:eastAsia="ar-SA"/>
    </w:rPr>
  </w:style>
  <w:style w:type="character" w:customStyle="1" w:styleId="Ttulo4Char">
    <w:name w:val="Título 4 Char"/>
    <w:basedOn w:val="Fontepargpadro"/>
    <w:link w:val="Ttulo4"/>
    <w:rsid w:val="005C2ECB"/>
    <w:rPr>
      <w:b/>
      <w:bCs/>
      <w:kern w:val="1"/>
      <w:sz w:val="28"/>
      <w:szCs w:val="28"/>
      <w:lang w:eastAsia="ar-SA"/>
    </w:rPr>
  </w:style>
  <w:style w:type="character" w:customStyle="1" w:styleId="Ttulo6Char">
    <w:name w:val="Título 6 Char"/>
    <w:basedOn w:val="Fontepargpadro"/>
    <w:link w:val="Ttulo6"/>
    <w:rsid w:val="005C2ECB"/>
    <w:rPr>
      <w:rFonts w:ascii="Arial" w:hAnsi="Arial" w:cs="Arial"/>
      <w:b/>
      <w:bCs/>
      <w:kern w:val="1"/>
      <w:sz w:val="22"/>
      <w:szCs w:val="22"/>
      <w:lang w:eastAsia="ar-SA"/>
    </w:rPr>
  </w:style>
  <w:style w:type="character" w:customStyle="1" w:styleId="Ttulo7Char">
    <w:name w:val="Título 7 Char"/>
    <w:basedOn w:val="Fontepargpadro"/>
    <w:link w:val="Ttulo7"/>
    <w:rsid w:val="005C2ECB"/>
    <w:rPr>
      <w:kern w:val="1"/>
      <w:sz w:val="24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5C2ECB"/>
    <w:rPr>
      <w:i/>
      <w:iCs/>
      <w:kern w:val="1"/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D00078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rsid w:val="0082401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2401B"/>
    <w:rPr>
      <w:sz w:val="24"/>
      <w:szCs w:val="24"/>
    </w:rPr>
  </w:style>
  <w:style w:type="paragraph" w:styleId="Rodap">
    <w:name w:val="footer"/>
    <w:basedOn w:val="Normal"/>
    <w:link w:val="RodapChar"/>
    <w:rsid w:val="008240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2401B"/>
    <w:rPr>
      <w:sz w:val="24"/>
      <w:szCs w:val="24"/>
    </w:rPr>
  </w:style>
  <w:style w:type="paragraph" w:styleId="Textodebalo">
    <w:name w:val="Balloon Text"/>
    <w:basedOn w:val="Normal"/>
    <w:link w:val="TextodebaloChar"/>
    <w:rsid w:val="0082401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kern w:val="1"/>
      <w:szCs w:val="20"/>
      <w:lang w:eastAsia="ar-SA"/>
    </w:rPr>
  </w:style>
  <w:style w:type="paragraph" w:customStyle="1" w:styleId="Corpodetexto21">
    <w:name w:val="Corpo de texto 21"/>
    <w:basedOn w:val="Normal"/>
    <w:rsid w:val="00591FDE"/>
    <w:pPr>
      <w:suppressAutoHyphens/>
      <w:spacing w:line="360" w:lineRule="auto"/>
      <w:jc w:val="both"/>
    </w:pPr>
    <w:rPr>
      <w:rFonts w:ascii="Arial" w:hAnsi="Arial"/>
      <w:kern w:val="1"/>
      <w:lang w:eastAsia="ar-SA"/>
    </w:rPr>
  </w:style>
  <w:style w:type="paragraph" w:customStyle="1" w:styleId="Textoembloco1">
    <w:name w:val="Texto em bloco1"/>
    <w:basedOn w:val="Normal"/>
    <w:rsid w:val="00591FDE"/>
    <w:pPr>
      <w:suppressAutoHyphens/>
      <w:autoSpaceDE w:val="0"/>
      <w:spacing w:before="100" w:after="100"/>
      <w:ind w:left="720" w:right="720"/>
      <w:jc w:val="both"/>
    </w:pPr>
    <w:rPr>
      <w:rFonts w:ascii="Arial" w:hAnsi="Arial" w:cs="Arial"/>
      <w:color w:val="000000"/>
      <w:kern w:val="1"/>
      <w:lang w:eastAsia="ar-SA"/>
    </w:rPr>
  </w:style>
  <w:style w:type="paragraph" w:styleId="Corpodetexto2">
    <w:name w:val="Body Text 2"/>
    <w:basedOn w:val="Normal"/>
    <w:link w:val="Corpodetexto2Char"/>
    <w:rsid w:val="008C2E79"/>
    <w:pPr>
      <w:jc w:val="both"/>
    </w:pPr>
    <w:rPr>
      <w:rFonts w:ascii="Arial" w:hAnsi="Arial"/>
      <w:sz w:val="32"/>
      <w:szCs w:val="20"/>
    </w:rPr>
  </w:style>
  <w:style w:type="character" w:customStyle="1" w:styleId="Corpodetexto2Char">
    <w:name w:val="Corpo de texto 2 Char"/>
    <w:basedOn w:val="Fontepargpadro"/>
    <w:link w:val="Corpodetexto2"/>
    <w:rsid w:val="008C2E79"/>
    <w:rPr>
      <w:rFonts w:ascii="Arial" w:hAnsi="Arial"/>
      <w:sz w:val="32"/>
    </w:rPr>
  </w:style>
  <w:style w:type="paragraph" w:customStyle="1" w:styleId="TextoBoletim">
    <w:name w:val="TextoBoletim"/>
    <w:basedOn w:val="Normal"/>
    <w:rsid w:val="0038181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kern w:val="1"/>
      <w:szCs w:val="20"/>
      <w:lang w:eastAsia="ar-SA"/>
    </w:rPr>
  </w:style>
  <w:style w:type="paragraph" w:styleId="Corpodetexto">
    <w:name w:val="Body Text"/>
    <w:basedOn w:val="Normal"/>
    <w:link w:val="CorpodetextoChar"/>
    <w:rsid w:val="00F70919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F70919"/>
    <w:rPr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5C2EC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5C2ECB"/>
    <w:rPr>
      <w:sz w:val="24"/>
      <w:szCs w:val="24"/>
    </w:rPr>
  </w:style>
  <w:style w:type="character" w:customStyle="1" w:styleId="Absatz-Standardschriftart">
    <w:name w:val="Absatz-Standardschriftart"/>
    <w:rsid w:val="005C2ECB"/>
  </w:style>
  <w:style w:type="character" w:customStyle="1" w:styleId="WW-Absatz-Standardschriftart">
    <w:name w:val="WW-Absatz-Standardschriftart"/>
    <w:rsid w:val="005C2ECB"/>
  </w:style>
  <w:style w:type="character" w:customStyle="1" w:styleId="WW-Absatz-Standardschriftart1">
    <w:name w:val="WW-Absatz-Standardschriftart1"/>
    <w:rsid w:val="005C2ECB"/>
  </w:style>
  <w:style w:type="character" w:customStyle="1" w:styleId="Fontepargpadro7">
    <w:name w:val="Fonte parág. padrão7"/>
    <w:rsid w:val="005C2ECB"/>
  </w:style>
  <w:style w:type="character" w:customStyle="1" w:styleId="WW8Num4z1">
    <w:name w:val="WW8Num4z1"/>
    <w:rsid w:val="005C2ECB"/>
    <w:rPr>
      <w:b w:val="0"/>
    </w:rPr>
  </w:style>
  <w:style w:type="character" w:customStyle="1" w:styleId="WW-Absatz-Standardschriftart11">
    <w:name w:val="WW-Absatz-Standardschriftart11"/>
    <w:rsid w:val="005C2ECB"/>
  </w:style>
  <w:style w:type="character" w:customStyle="1" w:styleId="WW-Absatz-Standardschriftart111">
    <w:name w:val="WW-Absatz-Standardschriftart111"/>
    <w:rsid w:val="005C2ECB"/>
  </w:style>
  <w:style w:type="character" w:customStyle="1" w:styleId="WW-Absatz-Standardschriftart1111">
    <w:name w:val="WW-Absatz-Standardschriftart1111"/>
    <w:rsid w:val="005C2ECB"/>
  </w:style>
  <w:style w:type="character" w:customStyle="1" w:styleId="WW-Absatz-Standardschriftart11111">
    <w:name w:val="WW-Absatz-Standardschriftart11111"/>
    <w:rsid w:val="005C2ECB"/>
  </w:style>
  <w:style w:type="character" w:customStyle="1" w:styleId="WW-Absatz-Standardschriftart111111">
    <w:name w:val="WW-Absatz-Standardschriftart111111"/>
    <w:rsid w:val="005C2ECB"/>
  </w:style>
  <w:style w:type="character" w:customStyle="1" w:styleId="WW-Absatz-Standardschriftart1111111">
    <w:name w:val="WW-Absatz-Standardschriftart1111111"/>
    <w:rsid w:val="005C2ECB"/>
  </w:style>
  <w:style w:type="character" w:customStyle="1" w:styleId="WW-Absatz-Standardschriftart11111111">
    <w:name w:val="WW-Absatz-Standardschriftart11111111"/>
    <w:rsid w:val="005C2ECB"/>
  </w:style>
  <w:style w:type="character" w:customStyle="1" w:styleId="WW-Absatz-Standardschriftart111111111">
    <w:name w:val="WW-Absatz-Standardschriftart111111111"/>
    <w:rsid w:val="005C2ECB"/>
  </w:style>
  <w:style w:type="character" w:customStyle="1" w:styleId="WW-Absatz-Standardschriftart1111111111">
    <w:name w:val="WW-Absatz-Standardschriftart1111111111"/>
    <w:rsid w:val="005C2ECB"/>
  </w:style>
  <w:style w:type="character" w:customStyle="1" w:styleId="WW-Absatz-Standardschriftart11111111111">
    <w:name w:val="WW-Absatz-Standardschriftart11111111111"/>
    <w:rsid w:val="005C2ECB"/>
  </w:style>
  <w:style w:type="character" w:customStyle="1" w:styleId="WW-Absatz-Standardschriftart111111111111">
    <w:name w:val="WW-Absatz-Standardschriftart111111111111"/>
    <w:rsid w:val="005C2ECB"/>
  </w:style>
  <w:style w:type="character" w:customStyle="1" w:styleId="WW-Absatz-Standardschriftart1111111111111">
    <w:name w:val="WW-Absatz-Standardschriftart1111111111111"/>
    <w:rsid w:val="005C2ECB"/>
  </w:style>
  <w:style w:type="character" w:customStyle="1" w:styleId="WW-Absatz-Standardschriftart11111111111111">
    <w:name w:val="WW-Absatz-Standardschriftart11111111111111"/>
    <w:rsid w:val="005C2ECB"/>
  </w:style>
  <w:style w:type="character" w:customStyle="1" w:styleId="WW-Absatz-Standardschriftart111111111111111">
    <w:name w:val="WW-Absatz-Standardschriftart111111111111111"/>
    <w:rsid w:val="005C2ECB"/>
  </w:style>
  <w:style w:type="character" w:customStyle="1" w:styleId="WW-Absatz-Standardschriftart1111111111111111">
    <w:name w:val="WW-Absatz-Standardschriftart1111111111111111"/>
    <w:rsid w:val="005C2ECB"/>
  </w:style>
  <w:style w:type="character" w:customStyle="1" w:styleId="WW-Absatz-Standardschriftart11111111111111111">
    <w:name w:val="WW-Absatz-Standardschriftart11111111111111111"/>
    <w:rsid w:val="005C2ECB"/>
  </w:style>
  <w:style w:type="character" w:customStyle="1" w:styleId="WW-Absatz-Standardschriftart111111111111111111">
    <w:name w:val="WW-Absatz-Standardschriftart111111111111111111"/>
    <w:rsid w:val="005C2ECB"/>
  </w:style>
  <w:style w:type="character" w:customStyle="1" w:styleId="WW-Absatz-Standardschriftart1111111111111111111">
    <w:name w:val="WW-Absatz-Standardschriftart1111111111111111111"/>
    <w:rsid w:val="005C2ECB"/>
  </w:style>
  <w:style w:type="character" w:customStyle="1" w:styleId="WW-Absatz-Standardschriftart11111111111111111111">
    <w:name w:val="WW-Absatz-Standardschriftart11111111111111111111"/>
    <w:rsid w:val="005C2ECB"/>
  </w:style>
  <w:style w:type="character" w:customStyle="1" w:styleId="WW-Absatz-Standardschriftart111111111111111111111">
    <w:name w:val="WW-Absatz-Standardschriftart111111111111111111111"/>
    <w:rsid w:val="005C2ECB"/>
  </w:style>
  <w:style w:type="character" w:customStyle="1" w:styleId="WW-Absatz-Standardschriftart1111111111111111111111">
    <w:name w:val="WW-Absatz-Standardschriftart1111111111111111111111"/>
    <w:rsid w:val="005C2ECB"/>
  </w:style>
  <w:style w:type="character" w:customStyle="1" w:styleId="WW-Absatz-Standardschriftart11111111111111111111111">
    <w:name w:val="WW-Absatz-Standardschriftart11111111111111111111111"/>
    <w:rsid w:val="005C2ECB"/>
  </w:style>
  <w:style w:type="character" w:customStyle="1" w:styleId="WW-Absatz-Standardschriftart111111111111111111111111">
    <w:name w:val="WW-Absatz-Standardschriftart111111111111111111111111"/>
    <w:rsid w:val="005C2ECB"/>
  </w:style>
  <w:style w:type="character" w:customStyle="1" w:styleId="WW-Absatz-Standardschriftart1111111111111111111111111">
    <w:name w:val="WW-Absatz-Standardschriftart1111111111111111111111111"/>
    <w:rsid w:val="005C2ECB"/>
  </w:style>
  <w:style w:type="character" w:customStyle="1" w:styleId="WW-Absatz-Standardschriftart11111111111111111111111111">
    <w:name w:val="WW-Absatz-Standardschriftart11111111111111111111111111"/>
    <w:rsid w:val="005C2ECB"/>
  </w:style>
  <w:style w:type="character" w:customStyle="1" w:styleId="WW-Absatz-Standardschriftart111111111111111111111111111">
    <w:name w:val="WW-Absatz-Standardschriftart111111111111111111111111111"/>
    <w:rsid w:val="005C2ECB"/>
  </w:style>
  <w:style w:type="character" w:customStyle="1" w:styleId="WW-Absatz-Standardschriftart1111111111111111111111111111">
    <w:name w:val="WW-Absatz-Standardschriftart1111111111111111111111111111"/>
    <w:rsid w:val="005C2ECB"/>
  </w:style>
  <w:style w:type="character" w:customStyle="1" w:styleId="WW-Absatz-Standardschriftart11111111111111111111111111111">
    <w:name w:val="WW-Absatz-Standardschriftart11111111111111111111111111111"/>
    <w:rsid w:val="005C2ECB"/>
  </w:style>
  <w:style w:type="character" w:customStyle="1" w:styleId="WW-Absatz-Standardschriftart111111111111111111111111111111">
    <w:name w:val="WW-Absatz-Standardschriftart111111111111111111111111111111"/>
    <w:rsid w:val="005C2ECB"/>
  </w:style>
  <w:style w:type="character" w:customStyle="1" w:styleId="WW-Absatz-Standardschriftart1111111111111111111111111111111">
    <w:name w:val="WW-Absatz-Standardschriftart1111111111111111111111111111111"/>
    <w:rsid w:val="005C2ECB"/>
  </w:style>
  <w:style w:type="character" w:customStyle="1" w:styleId="WW-Absatz-Standardschriftart11111111111111111111111111111111">
    <w:name w:val="WW-Absatz-Standardschriftart11111111111111111111111111111111"/>
    <w:rsid w:val="005C2ECB"/>
  </w:style>
  <w:style w:type="character" w:customStyle="1" w:styleId="WW-Absatz-Standardschriftart111111111111111111111111111111111">
    <w:name w:val="WW-Absatz-Standardschriftart111111111111111111111111111111111"/>
    <w:rsid w:val="005C2ECB"/>
  </w:style>
  <w:style w:type="character" w:customStyle="1" w:styleId="WW-Absatz-Standardschriftart1111111111111111111111111111111111">
    <w:name w:val="WW-Absatz-Standardschriftart1111111111111111111111111111111111"/>
    <w:rsid w:val="005C2ECB"/>
  </w:style>
  <w:style w:type="character" w:customStyle="1" w:styleId="Fontepargpadro6">
    <w:name w:val="Fonte parág. padrão6"/>
    <w:rsid w:val="005C2ECB"/>
  </w:style>
  <w:style w:type="character" w:customStyle="1" w:styleId="WW-Absatz-Standardschriftart11111111111111111111111111111111111">
    <w:name w:val="WW-Absatz-Standardschriftart11111111111111111111111111111111111"/>
    <w:rsid w:val="005C2ECB"/>
  </w:style>
  <w:style w:type="character" w:customStyle="1" w:styleId="Fontepargpadro5">
    <w:name w:val="Fonte parág. padrão5"/>
    <w:rsid w:val="005C2ECB"/>
  </w:style>
  <w:style w:type="character" w:customStyle="1" w:styleId="WW-Absatz-Standardschriftart111111111111111111111111111111111111">
    <w:name w:val="WW-Absatz-Standardschriftart111111111111111111111111111111111111"/>
    <w:rsid w:val="005C2ECB"/>
  </w:style>
  <w:style w:type="character" w:customStyle="1" w:styleId="WW-Absatz-Standardschriftart1111111111111111111111111111111111111">
    <w:name w:val="WW-Absatz-Standardschriftart1111111111111111111111111111111111111"/>
    <w:rsid w:val="005C2ECB"/>
  </w:style>
  <w:style w:type="character" w:customStyle="1" w:styleId="Fontepargpadro4">
    <w:name w:val="Fonte parág. padrão4"/>
    <w:rsid w:val="005C2ECB"/>
  </w:style>
  <w:style w:type="character" w:customStyle="1" w:styleId="WW-Absatz-Standardschriftart11111111111111111111111111111111111111">
    <w:name w:val="WW-Absatz-Standardschriftart11111111111111111111111111111111111111"/>
    <w:rsid w:val="005C2ECB"/>
  </w:style>
  <w:style w:type="character" w:customStyle="1" w:styleId="WW-Absatz-Standardschriftart111111111111111111111111111111111111111">
    <w:name w:val="WW-Absatz-Standardschriftart111111111111111111111111111111111111111"/>
    <w:rsid w:val="005C2ECB"/>
  </w:style>
  <w:style w:type="character" w:customStyle="1" w:styleId="WW-Absatz-Standardschriftart1111111111111111111111111111111111111111">
    <w:name w:val="WW-Absatz-Standardschriftart1111111111111111111111111111111111111111"/>
    <w:rsid w:val="005C2ECB"/>
  </w:style>
  <w:style w:type="character" w:customStyle="1" w:styleId="WW-Absatz-Standardschriftart11111111111111111111111111111111111111111">
    <w:name w:val="WW-Absatz-Standardschriftart11111111111111111111111111111111111111111"/>
    <w:rsid w:val="005C2ECB"/>
  </w:style>
  <w:style w:type="character" w:customStyle="1" w:styleId="WW-Absatz-Standardschriftart111111111111111111111111111111111111111111">
    <w:name w:val="WW-Absatz-Standardschriftart111111111111111111111111111111111111111111"/>
    <w:rsid w:val="005C2ECB"/>
  </w:style>
  <w:style w:type="character" w:customStyle="1" w:styleId="Fontepargpadro3">
    <w:name w:val="Fonte parág. padrão3"/>
    <w:rsid w:val="005C2ECB"/>
  </w:style>
  <w:style w:type="character" w:customStyle="1" w:styleId="Fontepargpadro2">
    <w:name w:val="Fonte parág. padrão2"/>
    <w:rsid w:val="005C2ECB"/>
  </w:style>
  <w:style w:type="character" w:customStyle="1" w:styleId="WW-Absatz-Standardschriftart1111111111111111111111111111111111111111111">
    <w:name w:val="WW-Absatz-Standardschriftart1111111111111111111111111111111111111111111"/>
    <w:rsid w:val="005C2ECB"/>
  </w:style>
  <w:style w:type="character" w:customStyle="1" w:styleId="WW-Absatz-Standardschriftart11111111111111111111111111111111111111111111">
    <w:name w:val="WW-Absatz-Standardschriftart11111111111111111111111111111111111111111111"/>
    <w:rsid w:val="005C2ECB"/>
  </w:style>
  <w:style w:type="character" w:customStyle="1" w:styleId="WW-Absatz-Standardschriftart111111111111111111111111111111111111111111111">
    <w:name w:val="WW-Absatz-Standardschriftart111111111111111111111111111111111111111111111"/>
    <w:rsid w:val="005C2ECB"/>
  </w:style>
  <w:style w:type="character" w:customStyle="1" w:styleId="WW-Absatz-Standardschriftart1111111111111111111111111111111111111111111111">
    <w:name w:val="WW-Absatz-Standardschriftart1111111111111111111111111111111111111111111111"/>
    <w:rsid w:val="005C2ECB"/>
  </w:style>
  <w:style w:type="character" w:customStyle="1" w:styleId="WW-Absatz-Standardschriftart11111111111111111111111111111111111111111111111">
    <w:name w:val="WW-Absatz-Standardschriftart11111111111111111111111111111111111111111111111"/>
    <w:rsid w:val="005C2ECB"/>
  </w:style>
  <w:style w:type="character" w:customStyle="1" w:styleId="Fontepargpadro1">
    <w:name w:val="Fonte parág. padrão1"/>
    <w:rsid w:val="005C2ECB"/>
  </w:style>
  <w:style w:type="character" w:styleId="Hyperlink">
    <w:name w:val="Hyperlink"/>
    <w:basedOn w:val="Fontepargpadro1"/>
    <w:rsid w:val="005C2ECB"/>
    <w:rPr>
      <w:strike w:val="0"/>
      <w:dstrike w:val="0"/>
      <w:color w:val="000099"/>
      <w:u w:val="none"/>
    </w:rPr>
  </w:style>
  <w:style w:type="character" w:styleId="HiperlinkVisitado">
    <w:name w:val="FollowedHyperlink"/>
    <w:basedOn w:val="Fontepargpadro3"/>
    <w:rsid w:val="005C2ECB"/>
    <w:rPr>
      <w:color w:val="800080"/>
      <w:u w:val="single"/>
    </w:rPr>
  </w:style>
  <w:style w:type="character" w:customStyle="1" w:styleId="Marcas">
    <w:name w:val="Marcas"/>
    <w:rsid w:val="005C2EC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C2ECB"/>
  </w:style>
  <w:style w:type="character" w:customStyle="1" w:styleId="conteudodestaquepeqlaranja1">
    <w:name w:val="conteudo_destaque_peq_laranja1"/>
    <w:basedOn w:val="Fontepargpadro1"/>
    <w:rsid w:val="005C2EC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paragraph" w:customStyle="1" w:styleId="Captulo">
    <w:name w:val="Capítulo"/>
    <w:basedOn w:val="Normal"/>
    <w:next w:val="Corpodetexto"/>
    <w:rsid w:val="005C2ECB"/>
    <w:pPr>
      <w:keepNext/>
      <w:suppressAutoHyphens/>
      <w:spacing w:before="240" w:after="120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Lista">
    <w:name w:val="List"/>
    <w:basedOn w:val="Corpodetexto"/>
    <w:rsid w:val="005C2ECB"/>
    <w:pPr>
      <w:suppressAutoHyphens/>
    </w:pPr>
    <w:rPr>
      <w:rFonts w:cs="Tahoma"/>
      <w:kern w:val="1"/>
      <w:lang w:eastAsia="ar-SA"/>
    </w:rPr>
  </w:style>
  <w:style w:type="paragraph" w:customStyle="1" w:styleId="Legenda7">
    <w:name w:val="Legenda7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ndice">
    <w:name w:val="Índice"/>
    <w:basedOn w:val="Normal"/>
    <w:rsid w:val="005C2ECB"/>
    <w:pPr>
      <w:suppressLineNumbers/>
      <w:suppressAutoHyphens/>
    </w:pPr>
    <w:rPr>
      <w:rFonts w:cs="Tahoma"/>
      <w:kern w:val="1"/>
      <w:lang w:eastAsia="ar-SA"/>
    </w:rPr>
  </w:style>
  <w:style w:type="paragraph" w:customStyle="1" w:styleId="Legenda6">
    <w:name w:val="Legenda6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5">
    <w:name w:val="Legenda5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4">
    <w:name w:val="Legenda4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3">
    <w:name w:val="Legenda3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2">
    <w:name w:val="Legenda2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1">
    <w:name w:val="Legenda1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Contedodatabela">
    <w:name w:val="Conteúdo da tabela"/>
    <w:basedOn w:val="Normal"/>
    <w:rsid w:val="005C2ECB"/>
    <w:pPr>
      <w:suppressLineNumbers/>
      <w:suppressAutoHyphens/>
    </w:pPr>
    <w:rPr>
      <w:kern w:val="1"/>
      <w:lang w:eastAsia="ar-SA"/>
    </w:rPr>
  </w:style>
  <w:style w:type="paragraph" w:customStyle="1" w:styleId="Ttulodatabela">
    <w:name w:val="Título da tabela"/>
    <w:basedOn w:val="Contedodatabela"/>
    <w:rsid w:val="005C2ECB"/>
    <w:pPr>
      <w:jc w:val="center"/>
    </w:pPr>
    <w:rPr>
      <w:b/>
      <w:bCs/>
    </w:rPr>
  </w:style>
  <w:style w:type="paragraph" w:customStyle="1" w:styleId="Corpodetexto31">
    <w:name w:val="Corpo de texto 31"/>
    <w:basedOn w:val="Normal"/>
    <w:rsid w:val="005C2ECB"/>
    <w:pPr>
      <w:suppressAutoHyphens/>
      <w:spacing w:line="360" w:lineRule="auto"/>
      <w:jc w:val="center"/>
    </w:pPr>
    <w:rPr>
      <w:kern w:val="1"/>
      <w:sz w:val="28"/>
      <w:lang w:eastAsia="ar-SA"/>
    </w:rPr>
  </w:style>
  <w:style w:type="paragraph" w:customStyle="1" w:styleId="Corpodetexto22">
    <w:name w:val="Corpo de texto 22"/>
    <w:basedOn w:val="Normal"/>
    <w:rsid w:val="005C2ECB"/>
    <w:pPr>
      <w:suppressAutoHyphens/>
      <w:spacing w:line="360" w:lineRule="auto"/>
      <w:jc w:val="both"/>
    </w:pPr>
    <w:rPr>
      <w:rFonts w:ascii="Arial" w:hAnsi="Arial"/>
      <w:kern w:val="1"/>
      <w:lang w:eastAsia="ar-SA"/>
    </w:rPr>
  </w:style>
  <w:style w:type="paragraph" w:customStyle="1" w:styleId="Corpodetexto220">
    <w:name w:val="Corpo de texto 22"/>
    <w:basedOn w:val="Normal"/>
    <w:rsid w:val="005C2ECB"/>
    <w:pPr>
      <w:suppressAutoHyphens/>
      <w:jc w:val="both"/>
    </w:pPr>
    <w:rPr>
      <w:rFonts w:cs="Arial"/>
      <w:kern w:val="1"/>
      <w:lang w:eastAsia="ar-SA"/>
    </w:rPr>
  </w:style>
  <w:style w:type="paragraph" w:customStyle="1" w:styleId="Recuodecorpodetexto32">
    <w:name w:val="Recuo de corpo de texto 32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5C2ECB"/>
    <w:pPr>
      <w:suppressAutoHyphens/>
      <w:spacing w:before="100" w:after="100"/>
      <w:ind w:left="720" w:right="720"/>
      <w:jc w:val="both"/>
    </w:pPr>
    <w:rPr>
      <w:rFonts w:cs="Arial"/>
      <w:b/>
      <w:bCs/>
      <w:kern w:val="1"/>
      <w:lang w:eastAsia="ar-SA"/>
    </w:rPr>
  </w:style>
  <w:style w:type="paragraph" w:customStyle="1" w:styleId="Recuodecorpodetexto21">
    <w:name w:val="Recuo de corpo de texto 21"/>
    <w:basedOn w:val="Normal"/>
    <w:rsid w:val="005C2ECB"/>
    <w:pPr>
      <w:suppressAutoHyphens/>
      <w:spacing w:after="120" w:line="480" w:lineRule="auto"/>
      <w:ind w:left="283"/>
    </w:pPr>
    <w:rPr>
      <w:kern w:val="1"/>
      <w:lang w:eastAsia="ar-SA"/>
    </w:rPr>
  </w:style>
  <w:style w:type="paragraph" w:customStyle="1" w:styleId="BodyText21">
    <w:name w:val="Body Text 21"/>
    <w:basedOn w:val="Normal"/>
    <w:rsid w:val="005C2ECB"/>
    <w:pPr>
      <w:suppressAutoHyphens/>
      <w:jc w:val="both"/>
    </w:pPr>
    <w:rPr>
      <w:rFonts w:ascii="Arial" w:hAnsi="Arial" w:cs="Arial"/>
      <w:kern w:val="1"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Resumo">
    <w:name w:val="Resumo"/>
    <w:basedOn w:val="Normal"/>
    <w:rsid w:val="005C2EC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ar-SA"/>
    </w:rPr>
  </w:style>
  <w:style w:type="paragraph" w:customStyle="1" w:styleId="WW-Padro">
    <w:name w:val="WW-Padrão"/>
    <w:rsid w:val="005C2ECB"/>
    <w:pPr>
      <w:suppressAutoHyphens/>
    </w:pPr>
    <w:rPr>
      <w:rFonts w:eastAsia="Arial"/>
      <w:kern w:val="1"/>
      <w:sz w:val="24"/>
      <w:lang w:val="en-US" w:eastAsia="ar-SA"/>
    </w:rPr>
  </w:style>
  <w:style w:type="paragraph" w:customStyle="1" w:styleId="A010178">
    <w:name w:val="_A010178"/>
    <w:rsid w:val="005C2ECB"/>
    <w:pPr>
      <w:suppressAutoHyphens/>
      <w:jc w:val="both"/>
    </w:pPr>
    <w:rPr>
      <w:rFonts w:eastAsia="Arial"/>
      <w:color w:val="000000"/>
      <w:kern w:val="1"/>
      <w:sz w:val="24"/>
      <w:lang w:eastAsia="ar-SA"/>
    </w:rPr>
  </w:style>
  <w:style w:type="paragraph" w:customStyle="1" w:styleId="Contedodetabela">
    <w:name w:val="Conteúdo de tabela"/>
    <w:basedOn w:val="Corpodetexto"/>
    <w:rsid w:val="005C2ECB"/>
    <w:pPr>
      <w:suppressAutoHyphens/>
      <w:spacing w:after="0"/>
    </w:pPr>
    <w:rPr>
      <w:color w:val="000000"/>
      <w:kern w:val="1"/>
      <w:sz w:val="16"/>
      <w:szCs w:val="20"/>
      <w:lang w:eastAsia="ar-SA"/>
    </w:rPr>
  </w:style>
  <w:style w:type="paragraph" w:customStyle="1" w:styleId="Recuodecorpodetexto33">
    <w:name w:val="Recuo de corpo de texto 33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5C2EC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kern w:val="1"/>
      <w:u w:val="single"/>
      <w:lang w:val="pt-PT" w:eastAsia="ar-SA"/>
    </w:rPr>
  </w:style>
  <w:style w:type="paragraph" w:styleId="Ttulo">
    <w:name w:val="Title"/>
    <w:basedOn w:val="Normal"/>
    <w:next w:val="Subttulo"/>
    <w:link w:val="TtuloChar"/>
    <w:qFormat/>
    <w:rsid w:val="005C2ECB"/>
    <w:pPr>
      <w:suppressAutoHyphens/>
      <w:jc w:val="center"/>
    </w:pPr>
    <w:rPr>
      <w:rFonts w:ascii="Arial" w:hAnsi="Arial" w:cs="Arial"/>
      <w:b/>
      <w:bCs/>
      <w:kern w:val="1"/>
      <w:sz w:val="28"/>
      <w:lang w:eastAsia="ar-SA"/>
    </w:rPr>
  </w:style>
  <w:style w:type="paragraph" w:styleId="Subttulo">
    <w:name w:val="Subtitle"/>
    <w:basedOn w:val="Captulo"/>
    <w:next w:val="Corpodetexto"/>
    <w:link w:val="SubttuloChar"/>
    <w:qFormat/>
    <w:rsid w:val="005C2ECB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C2ECB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rsid w:val="005C2ECB"/>
    <w:rPr>
      <w:rFonts w:ascii="Arial" w:hAnsi="Arial" w:cs="Arial"/>
      <w:b/>
      <w:bCs/>
      <w:kern w:val="1"/>
      <w:sz w:val="28"/>
      <w:szCs w:val="24"/>
      <w:lang w:eastAsia="ar-SA"/>
    </w:rPr>
  </w:style>
  <w:style w:type="paragraph" w:customStyle="1" w:styleId="Recuodecorpodetexto22">
    <w:name w:val="Recuo de corpo de texto 22"/>
    <w:basedOn w:val="Normal"/>
    <w:rsid w:val="005C2ECB"/>
    <w:pPr>
      <w:spacing w:after="120" w:line="480" w:lineRule="auto"/>
      <w:ind w:left="283"/>
    </w:pPr>
    <w:rPr>
      <w:kern w:val="1"/>
      <w:lang w:eastAsia="ar-SA"/>
    </w:rPr>
  </w:style>
  <w:style w:type="paragraph" w:customStyle="1" w:styleId="Corpodetexto23">
    <w:name w:val="Corpo de texto 23"/>
    <w:basedOn w:val="Normal"/>
    <w:rsid w:val="005C2ECB"/>
    <w:pPr>
      <w:suppressAutoHyphens/>
      <w:spacing w:line="360" w:lineRule="auto"/>
    </w:pPr>
    <w:rPr>
      <w:rFonts w:ascii="Arial" w:hAnsi="Arial"/>
      <w:kern w:val="1"/>
      <w:lang w:eastAsia="ar-SA"/>
    </w:rPr>
  </w:style>
  <w:style w:type="paragraph" w:customStyle="1" w:styleId="Recuodecorpodetexto34">
    <w:name w:val="Recuo de corpo de texto 34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CAIXINHA">
    <w:name w:val="CAIXINHA"/>
    <w:basedOn w:val="Normal"/>
    <w:rsid w:val="005C2EC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kern w:val="1"/>
      <w:szCs w:val="20"/>
      <w:lang w:eastAsia="ar-SA"/>
    </w:rPr>
  </w:style>
  <w:style w:type="paragraph" w:customStyle="1" w:styleId="TituloBoletim2">
    <w:name w:val="Titulo_Boletim2"/>
    <w:basedOn w:val="Ttulo2"/>
    <w:rsid w:val="005C2ECB"/>
    <w:pPr>
      <w:keepLines w:val="0"/>
      <w:suppressAutoHyphens/>
      <w:spacing w:before="240" w:after="240"/>
    </w:pPr>
    <w:rPr>
      <w:rFonts w:ascii="Tahoma" w:eastAsia="Times New Roman" w:hAnsi="Tahoma" w:cs="Tahoma"/>
      <w:i/>
      <w:iCs/>
      <w:color w:val="auto"/>
      <w:kern w:val="1"/>
      <w:sz w:val="20"/>
      <w:szCs w:val="28"/>
      <w:lang w:val="en-US" w:eastAsia="ar-SA"/>
    </w:rPr>
  </w:style>
  <w:style w:type="paragraph" w:customStyle="1" w:styleId="RealarTexto">
    <w:name w:val="Realçar_Texto"/>
    <w:basedOn w:val="TituloBoletim2"/>
    <w:rsid w:val="005C2ECB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5C2EC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C2ECB"/>
    <w:pPr>
      <w:suppressAutoHyphens/>
      <w:spacing w:after="120"/>
    </w:pPr>
    <w:rPr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C2ECB"/>
    <w:pPr>
      <w:suppressAutoHyphens/>
      <w:spacing w:after="120" w:line="480" w:lineRule="auto"/>
      <w:ind w:left="283"/>
    </w:pPr>
    <w:rPr>
      <w:kern w:val="1"/>
      <w:lang w:eastAsia="ar-SA"/>
    </w:rPr>
  </w:style>
  <w:style w:type="paragraph" w:customStyle="1" w:styleId="Texto">
    <w:name w:val="Texto"/>
    <w:basedOn w:val="Normal"/>
    <w:rsid w:val="005C2ECB"/>
    <w:pPr>
      <w:keepLines/>
      <w:tabs>
        <w:tab w:val="left" w:pos="-15775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ar-SA"/>
    </w:rPr>
  </w:style>
  <w:style w:type="paragraph" w:customStyle="1" w:styleId="Recuodocorpodetexto">
    <w:name w:val="Recuo do corpo de texto"/>
    <w:basedOn w:val="WW-Padro"/>
    <w:rsid w:val="005C2ECB"/>
    <w:pPr>
      <w:ind w:left="709" w:firstLine="1"/>
    </w:pPr>
  </w:style>
  <w:style w:type="paragraph" w:customStyle="1" w:styleId="Preformatted">
    <w:name w:val="Preformatted"/>
    <w:basedOn w:val="Normal"/>
    <w:rsid w:val="005C2EC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kern w:val="1"/>
      <w:sz w:val="20"/>
      <w:szCs w:val="20"/>
      <w:lang w:eastAsia="ar-SA"/>
    </w:rPr>
  </w:style>
  <w:style w:type="paragraph" w:customStyle="1" w:styleId="TextoRodape">
    <w:name w:val="TextoRodape"/>
    <w:basedOn w:val="Rodap"/>
    <w:rsid w:val="005C2ECB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ar-SA"/>
    </w:rPr>
  </w:style>
  <w:style w:type="paragraph" w:customStyle="1" w:styleId="Contedo1">
    <w:name w:val="Conteúdo 1"/>
    <w:basedOn w:val="WW-Padro"/>
    <w:next w:val="WW-Padro"/>
    <w:rsid w:val="005C2ECB"/>
    <w:pPr>
      <w:spacing w:before="120" w:after="120"/>
    </w:pPr>
    <w:rPr>
      <w:b/>
      <w:caps/>
    </w:rPr>
  </w:style>
  <w:style w:type="paragraph" w:customStyle="1" w:styleId="Recuonormal1">
    <w:name w:val="Recuo normal1"/>
    <w:basedOn w:val="Normal"/>
    <w:rsid w:val="00F23337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65F73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65F73"/>
    <w:rPr>
      <w:sz w:val="16"/>
      <w:szCs w:val="16"/>
    </w:rPr>
  </w:style>
  <w:style w:type="paragraph" w:styleId="Corpodetexto3">
    <w:name w:val="Body Text 3"/>
    <w:basedOn w:val="Normal"/>
    <w:link w:val="Corpodetexto3Char"/>
    <w:rsid w:val="00DB7BC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B7BCF"/>
    <w:rPr>
      <w:sz w:val="16"/>
      <w:szCs w:val="16"/>
    </w:rPr>
  </w:style>
  <w:style w:type="paragraph" w:styleId="Textoembloco">
    <w:name w:val="Block Text"/>
    <w:basedOn w:val="Normal"/>
    <w:rsid w:val="00DB7BCF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szCs w:val="20"/>
    </w:rPr>
  </w:style>
  <w:style w:type="paragraph" w:customStyle="1" w:styleId="SUBITEM2">
    <w:name w:val="SUBITEM2"/>
    <w:basedOn w:val="Normal"/>
    <w:rsid w:val="0004630B"/>
    <w:pPr>
      <w:widowControl w:val="0"/>
      <w:spacing w:before="180"/>
      <w:ind w:left="1418" w:hanging="851"/>
      <w:jc w:val="both"/>
    </w:pPr>
    <w:rPr>
      <w:rFonts w:ascii="Arial" w:hAnsi="Arial" w:cs="Arial"/>
      <w:sz w:val="22"/>
      <w:szCs w:val="20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2159A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autoSpaceDE w:val="0"/>
      <w:jc w:val="center"/>
      <w:outlineLvl w:val="0"/>
    </w:pPr>
    <w:rPr>
      <w:rFonts w:ascii="Arial" w:hAnsi="Arial" w:cs="Arial"/>
      <w:color w:val="000000"/>
      <w:kern w:val="1"/>
      <w:sz w:val="28"/>
      <w:szCs w:val="20"/>
      <w:lang w:eastAsia="ar-SA"/>
    </w:rPr>
  </w:style>
  <w:style w:type="paragraph" w:styleId="Ttulo2">
    <w:name w:val="heading 2"/>
    <w:basedOn w:val="Normal"/>
    <w:next w:val="Normal"/>
    <w:link w:val="Ttulo2Char"/>
    <w:unhideWhenUsed/>
    <w:qFormat/>
    <w:rsid w:val="005C2EC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rsid w:val="005C2ECB"/>
    <w:pPr>
      <w:keepNext/>
      <w:tabs>
        <w:tab w:val="num" w:pos="2160"/>
      </w:tabs>
      <w:suppressAutoHyphens/>
      <w:spacing w:before="240" w:after="60"/>
      <w:ind w:left="2160" w:hanging="360"/>
      <w:outlineLvl w:val="2"/>
    </w:pPr>
    <w:rPr>
      <w:rFonts w:cs="Arial"/>
      <w:b/>
      <w:bCs/>
      <w:kern w:val="1"/>
      <w:sz w:val="26"/>
      <w:szCs w:val="26"/>
      <w:lang w:eastAsia="ar-SA"/>
    </w:rPr>
  </w:style>
  <w:style w:type="paragraph" w:styleId="Ttulo4">
    <w:name w:val="heading 4"/>
    <w:basedOn w:val="Normal"/>
    <w:next w:val="Normal"/>
    <w:link w:val="Ttulo4Char"/>
    <w:qFormat/>
    <w:rsid w:val="005C2ECB"/>
    <w:pPr>
      <w:keepNext/>
      <w:tabs>
        <w:tab w:val="num" w:pos="2880"/>
      </w:tabs>
      <w:suppressAutoHyphens/>
      <w:spacing w:before="240" w:after="60"/>
      <w:ind w:left="2880" w:hanging="360"/>
      <w:outlineLvl w:val="3"/>
    </w:pPr>
    <w:rPr>
      <w:b/>
      <w:bCs/>
      <w:kern w:val="1"/>
      <w:sz w:val="28"/>
      <w:szCs w:val="28"/>
      <w:lang w:eastAsia="ar-SA"/>
    </w:rPr>
  </w:style>
  <w:style w:type="paragraph" w:styleId="Ttulo6">
    <w:name w:val="heading 6"/>
    <w:basedOn w:val="Normal"/>
    <w:next w:val="Normal"/>
    <w:link w:val="Ttulo6Char"/>
    <w:qFormat/>
    <w:rsid w:val="005C2ECB"/>
    <w:pPr>
      <w:keepNext/>
      <w:tabs>
        <w:tab w:val="num" w:pos="4320"/>
      </w:tabs>
      <w:suppressAutoHyphens/>
      <w:ind w:left="4320" w:hanging="360"/>
      <w:outlineLvl w:val="5"/>
    </w:pPr>
    <w:rPr>
      <w:rFonts w:ascii="Arial" w:hAnsi="Arial" w:cs="Arial"/>
      <w:b/>
      <w:bCs/>
      <w:kern w:val="1"/>
      <w:sz w:val="22"/>
      <w:szCs w:val="22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C2ECB"/>
    <w:pPr>
      <w:tabs>
        <w:tab w:val="num" w:pos="5040"/>
      </w:tabs>
      <w:suppressAutoHyphens/>
      <w:spacing w:before="240" w:after="60"/>
      <w:ind w:left="5040" w:hanging="360"/>
      <w:outlineLvl w:val="6"/>
    </w:pPr>
    <w:rPr>
      <w:kern w:val="1"/>
      <w:lang w:eastAsia="ar-SA"/>
    </w:rPr>
  </w:style>
  <w:style w:type="paragraph" w:styleId="Ttulo8">
    <w:name w:val="heading 8"/>
    <w:basedOn w:val="Normal"/>
    <w:next w:val="Normal"/>
    <w:link w:val="Ttulo8Char"/>
    <w:qFormat/>
    <w:rsid w:val="005C2ECB"/>
    <w:pPr>
      <w:suppressAutoHyphens/>
      <w:spacing w:before="240" w:after="60"/>
      <w:outlineLvl w:val="7"/>
    </w:pPr>
    <w:rPr>
      <w:i/>
      <w:iCs/>
      <w:kern w:val="1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91FDE"/>
    <w:rPr>
      <w:rFonts w:ascii="Arial" w:hAnsi="Arial" w:cs="Arial"/>
      <w:color w:val="000000"/>
      <w:kern w:val="1"/>
      <w:sz w:val="28"/>
      <w:lang w:eastAsia="ar-SA"/>
    </w:rPr>
  </w:style>
  <w:style w:type="character" w:customStyle="1" w:styleId="Ttulo2Char">
    <w:name w:val="Título 2 Char"/>
    <w:basedOn w:val="Fontepargpadro"/>
    <w:link w:val="Ttulo2"/>
    <w:semiHidden/>
    <w:rsid w:val="005C2E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rsid w:val="005C2ECB"/>
    <w:rPr>
      <w:rFonts w:cs="Arial"/>
      <w:b/>
      <w:bCs/>
      <w:kern w:val="1"/>
      <w:sz w:val="26"/>
      <w:szCs w:val="26"/>
      <w:lang w:eastAsia="ar-SA"/>
    </w:rPr>
  </w:style>
  <w:style w:type="character" w:customStyle="1" w:styleId="Ttulo4Char">
    <w:name w:val="Título 4 Char"/>
    <w:basedOn w:val="Fontepargpadro"/>
    <w:link w:val="Ttulo4"/>
    <w:rsid w:val="005C2ECB"/>
    <w:rPr>
      <w:b/>
      <w:bCs/>
      <w:kern w:val="1"/>
      <w:sz w:val="28"/>
      <w:szCs w:val="28"/>
      <w:lang w:eastAsia="ar-SA"/>
    </w:rPr>
  </w:style>
  <w:style w:type="character" w:customStyle="1" w:styleId="Ttulo6Char">
    <w:name w:val="Título 6 Char"/>
    <w:basedOn w:val="Fontepargpadro"/>
    <w:link w:val="Ttulo6"/>
    <w:rsid w:val="005C2ECB"/>
    <w:rPr>
      <w:rFonts w:ascii="Arial" w:hAnsi="Arial" w:cs="Arial"/>
      <w:b/>
      <w:bCs/>
      <w:kern w:val="1"/>
      <w:sz w:val="22"/>
      <w:szCs w:val="22"/>
      <w:lang w:eastAsia="ar-SA"/>
    </w:rPr>
  </w:style>
  <w:style w:type="character" w:customStyle="1" w:styleId="Ttulo7Char">
    <w:name w:val="Título 7 Char"/>
    <w:basedOn w:val="Fontepargpadro"/>
    <w:link w:val="Ttulo7"/>
    <w:rsid w:val="005C2ECB"/>
    <w:rPr>
      <w:kern w:val="1"/>
      <w:sz w:val="24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5C2ECB"/>
    <w:rPr>
      <w:i/>
      <w:iCs/>
      <w:kern w:val="1"/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D00078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rsid w:val="0082401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2401B"/>
    <w:rPr>
      <w:sz w:val="24"/>
      <w:szCs w:val="24"/>
    </w:rPr>
  </w:style>
  <w:style w:type="paragraph" w:styleId="Rodap">
    <w:name w:val="footer"/>
    <w:basedOn w:val="Normal"/>
    <w:link w:val="RodapChar"/>
    <w:rsid w:val="008240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2401B"/>
    <w:rPr>
      <w:sz w:val="24"/>
      <w:szCs w:val="24"/>
    </w:rPr>
  </w:style>
  <w:style w:type="paragraph" w:styleId="Textodebalo">
    <w:name w:val="Balloon Text"/>
    <w:basedOn w:val="Normal"/>
    <w:link w:val="TextodebaloChar"/>
    <w:rsid w:val="0082401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kern w:val="1"/>
      <w:szCs w:val="20"/>
      <w:lang w:eastAsia="ar-SA"/>
    </w:rPr>
  </w:style>
  <w:style w:type="paragraph" w:customStyle="1" w:styleId="Corpodetexto21">
    <w:name w:val="Corpo de texto 21"/>
    <w:basedOn w:val="Normal"/>
    <w:rsid w:val="00591FDE"/>
    <w:pPr>
      <w:suppressAutoHyphens/>
      <w:spacing w:line="360" w:lineRule="auto"/>
      <w:jc w:val="both"/>
    </w:pPr>
    <w:rPr>
      <w:rFonts w:ascii="Arial" w:hAnsi="Arial"/>
      <w:kern w:val="1"/>
      <w:lang w:eastAsia="ar-SA"/>
    </w:rPr>
  </w:style>
  <w:style w:type="paragraph" w:customStyle="1" w:styleId="Textoembloco1">
    <w:name w:val="Texto em bloco1"/>
    <w:basedOn w:val="Normal"/>
    <w:rsid w:val="00591FDE"/>
    <w:pPr>
      <w:suppressAutoHyphens/>
      <w:autoSpaceDE w:val="0"/>
      <w:spacing w:before="100" w:after="100"/>
      <w:ind w:left="720" w:right="720"/>
      <w:jc w:val="both"/>
    </w:pPr>
    <w:rPr>
      <w:rFonts w:ascii="Arial" w:hAnsi="Arial" w:cs="Arial"/>
      <w:color w:val="000000"/>
      <w:kern w:val="1"/>
      <w:lang w:eastAsia="ar-SA"/>
    </w:rPr>
  </w:style>
  <w:style w:type="paragraph" w:styleId="Corpodetexto2">
    <w:name w:val="Body Text 2"/>
    <w:basedOn w:val="Normal"/>
    <w:link w:val="Corpodetexto2Char"/>
    <w:rsid w:val="008C2E79"/>
    <w:pPr>
      <w:jc w:val="both"/>
    </w:pPr>
    <w:rPr>
      <w:rFonts w:ascii="Arial" w:hAnsi="Arial"/>
      <w:sz w:val="32"/>
      <w:szCs w:val="20"/>
    </w:rPr>
  </w:style>
  <w:style w:type="character" w:customStyle="1" w:styleId="Corpodetexto2Char">
    <w:name w:val="Corpo de texto 2 Char"/>
    <w:basedOn w:val="Fontepargpadro"/>
    <w:link w:val="Corpodetexto2"/>
    <w:rsid w:val="008C2E79"/>
    <w:rPr>
      <w:rFonts w:ascii="Arial" w:hAnsi="Arial"/>
      <w:sz w:val="32"/>
    </w:rPr>
  </w:style>
  <w:style w:type="paragraph" w:customStyle="1" w:styleId="TextoBoletim">
    <w:name w:val="TextoBoletim"/>
    <w:basedOn w:val="Normal"/>
    <w:rsid w:val="0038181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kern w:val="1"/>
      <w:szCs w:val="20"/>
      <w:lang w:eastAsia="ar-SA"/>
    </w:rPr>
  </w:style>
  <w:style w:type="paragraph" w:styleId="Corpodetexto">
    <w:name w:val="Body Text"/>
    <w:basedOn w:val="Normal"/>
    <w:link w:val="CorpodetextoChar"/>
    <w:rsid w:val="00F70919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F70919"/>
    <w:rPr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5C2EC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5C2ECB"/>
    <w:rPr>
      <w:sz w:val="24"/>
      <w:szCs w:val="24"/>
    </w:rPr>
  </w:style>
  <w:style w:type="character" w:customStyle="1" w:styleId="Absatz-Standardschriftart">
    <w:name w:val="Absatz-Standardschriftart"/>
    <w:rsid w:val="005C2ECB"/>
  </w:style>
  <w:style w:type="character" w:customStyle="1" w:styleId="WW-Absatz-Standardschriftart">
    <w:name w:val="WW-Absatz-Standardschriftart"/>
    <w:rsid w:val="005C2ECB"/>
  </w:style>
  <w:style w:type="character" w:customStyle="1" w:styleId="WW-Absatz-Standardschriftart1">
    <w:name w:val="WW-Absatz-Standardschriftart1"/>
    <w:rsid w:val="005C2ECB"/>
  </w:style>
  <w:style w:type="character" w:customStyle="1" w:styleId="Fontepargpadro7">
    <w:name w:val="Fonte parág. padrão7"/>
    <w:rsid w:val="005C2ECB"/>
  </w:style>
  <w:style w:type="character" w:customStyle="1" w:styleId="WW8Num4z1">
    <w:name w:val="WW8Num4z1"/>
    <w:rsid w:val="005C2ECB"/>
    <w:rPr>
      <w:b w:val="0"/>
    </w:rPr>
  </w:style>
  <w:style w:type="character" w:customStyle="1" w:styleId="WW-Absatz-Standardschriftart11">
    <w:name w:val="WW-Absatz-Standardschriftart11"/>
    <w:rsid w:val="005C2ECB"/>
  </w:style>
  <w:style w:type="character" w:customStyle="1" w:styleId="WW-Absatz-Standardschriftart111">
    <w:name w:val="WW-Absatz-Standardschriftart111"/>
    <w:rsid w:val="005C2ECB"/>
  </w:style>
  <w:style w:type="character" w:customStyle="1" w:styleId="WW-Absatz-Standardschriftart1111">
    <w:name w:val="WW-Absatz-Standardschriftart1111"/>
    <w:rsid w:val="005C2ECB"/>
  </w:style>
  <w:style w:type="character" w:customStyle="1" w:styleId="WW-Absatz-Standardschriftart11111">
    <w:name w:val="WW-Absatz-Standardschriftart11111"/>
    <w:rsid w:val="005C2ECB"/>
  </w:style>
  <w:style w:type="character" w:customStyle="1" w:styleId="WW-Absatz-Standardschriftart111111">
    <w:name w:val="WW-Absatz-Standardschriftart111111"/>
    <w:rsid w:val="005C2ECB"/>
  </w:style>
  <w:style w:type="character" w:customStyle="1" w:styleId="WW-Absatz-Standardschriftart1111111">
    <w:name w:val="WW-Absatz-Standardschriftart1111111"/>
    <w:rsid w:val="005C2ECB"/>
  </w:style>
  <w:style w:type="character" w:customStyle="1" w:styleId="WW-Absatz-Standardschriftart11111111">
    <w:name w:val="WW-Absatz-Standardschriftart11111111"/>
    <w:rsid w:val="005C2ECB"/>
  </w:style>
  <w:style w:type="character" w:customStyle="1" w:styleId="WW-Absatz-Standardschriftart111111111">
    <w:name w:val="WW-Absatz-Standardschriftart111111111"/>
    <w:rsid w:val="005C2ECB"/>
  </w:style>
  <w:style w:type="character" w:customStyle="1" w:styleId="WW-Absatz-Standardschriftart1111111111">
    <w:name w:val="WW-Absatz-Standardschriftart1111111111"/>
    <w:rsid w:val="005C2ECB"/>
  </w:style>
  <w:style w:type="character" w:customStyle="1" w:styleId="WW-Absatz-Standardschriftart11111111111">
    <w:name w:val="WW-Absatz-Standardschriftart11111111111"/>
    <w:rsid w:val="005C2ECB"/>
  </w:style>
  <w:style w:type="character" w:customStyle="1" w:styleId="WW-Absatz-Standardschriftart111111111111">
    <w:name w:val="WW-Absatz-Standardschriftart111111111111"/>
    <w:rsid w:val="005C2ECB"/>
  </w:style>
  <w:style w:type="character" w:customStyle="1" w:styleId="WW-Absatz-Standardschriftart1111111111111">
    <w:name w:val="WW-Absatz-Standardschriftart1111111111111"/>
    <w:rsid w:val="005C2ECB"/>
  </w:style>
  <w:style w:type="character" w:customStyle="1" w:styleId="WW-Absatz-Standardschriftart11111111111111">
    <w:name w:val="WW-Absatz-Standardschriftart11111111111111"/>
    <w:rsid w:val="005C2ECB"/>
  </w:style>
  <w:style w:type="character" w:customStyle="1" w:styleId="WW-Absatz-Standardschriftart111111111111111">
    <w:name w:val="WW-Absatz-Standardschriftart111111111111111"/>
    <w:rsid w:val="005C2ECB"/>
  </w:style>
  <w:style w:type="character" w:customStyle="1" w:styleId="WW-Absatz-Standardschriftart1111111111111111">
    <w:name w:val="WW-Absatz-Standardschriftart1111111111111111"/>
    <w:rsid w:val="005C2ECB"/>
  </w:style>
  <w:style w:type="character" w:customStyle="1" w:styleId="WW-Absatz-Standardschriftart11111111111111111">
    <w:name w:val="WW-Absatz-Standardschriftart11111111111111111"/>
    <w:rsid w:val="005C2ECB"/>
  </w:style>
  <w:style w:type="character" w:customStyle="1" w:styleId="WW-Absatz-Standardschriftart111111111111111111">
    <w:name w:val="WW-Absatz-Standardschriftart111111111111111111"/>
    <w:rsid w:val="005C2ECB"/>
  </w:style>
  <w:style w:type="character" w:customStyle="1" w:styleId="WW-Absatz-Standardschriftart1111111111111111111">
    <w:name w:val="WW-Absatz-Standardschriftart1111111111111111111"/>
    <w:rsid w:val="005C2ECB"/>
  </w:style>
  <w:style w:type="character" w:customStyle="1" w:styleId="WW-Absatz-Standardschriftart11111111111111111111">
    <w:name w:val="WW-Absatz-Standardschriftart11111111111111111111"/>
    <w:rsid w:val="005C2ECB"/>
  </w:style>
  <w:style w:type="character" w:customStyle="1" w:styleId="WW-Absatz-Standardschriftart111111111111111111111">
    <w:name w:val="WW-Absatz-Standardschriftart111111111111111111111"/>
    <w:rsid w:val="005C2ECB"/>
  </w:style>
  <w:style w:type="character" w:customStyle="1" w:styleId="WW-Absatz-Standardschriftart1111111111111111111111">
    <w:name w:val="WW-Absatz-Standardschriftart1111111111111111111111"/>
    <w:rsid w:val="005C2ECB"/>
  </w:style>
  <w:style w:type="character" w:customStyle="1" w:styleId="WW-Absatz-Standardschriftart11111111111111111111111">
    <w:name w:val="WW-Absatz-Standardschriftart11111111111111111111111"/>
    <w:rsid w:val="005C2ECB"/>
  </w:style>
  <w:style w:type="character" w:customStyle="1" w:styleId="WW-Absatz-Standardschriftart111111111111111111111111">
    <w:name w:val="WW-Absatz-Standardschriftart111111111111111111111111"/>
    <w:rsid w:val="005C2ECB"/>
  </w:style>
  <w:style w:type="character" w:customStyle="1" w:styleId="WW-Absatz-Standardschriftart1111111111111111111111111">
    <w:name w:val="WW-Absatz-Standardschriftart1111111111111111111111111"/>
    <w:rsid w:val="005C2ECB"/>
  </w:style>
  <w:style w:type="character" w:customStyle="1" w:styleId="WW-Absatz-Standardschriftart11111111111111111111111111">
    <w:name w:val="WW-Absatz-Standardschriftart11111111111111111111111111"/>
    <w:rsid w:val="005C2ECB"/>
  </w:style>
  <w:style w:type="character" w:customStyle="1" w:styleId="WW-Absatz-Standardschriftart111111111111111111111111111">
    <w:name w:val="WW-Absatz-Standardschriftart111111111111111111111111111"/>
    <w:rsid w:val="005C2ECB"/>
  </w:style>
  <w:style w:type="character" w:customStyle="1" w:styleId="WW-Absatz-Standardschriftart1111111111111111111111111111">
    <w:name w:val="WW-Absatz-Standardschriftart1111111111111111111111111111"/>
    <w:rsid w:val="005C2ECB"/>
  </w:style>
  <w:style w:type="character" w:customStyle="1" w:styleId="WW-Absatz-Standardschriftart11111111111111111111111111111">
    <w:name w:val="WW-Absatz-Standardschriftart11111111111111111111111111111"/>
    <w:rsid w:val="005C2ECB"/>
  </w:style>
  <w:style w:type="character" w:customStyle="1" w:styleId="WW-Absatz-Standardschriftart111111111111111111111111111111">
    <w:name w:val="WW-Absatz-Standardschriftart111111111111111111111111111111"/>
    <w:rsid w:val="005C2ECB"/>
  </w:style>
  <w:style w:type="character" w:customStyle="1" w:styleId="WW-Absatz-Standardschriftart1111111111111111111111111111111">
    <w:name w:val="WW-Absatz-Standardschriftart1111111111111111111111111111111"/>
    <w:rsid w:val="005C2ECB"/>
  </w:style>
  <w:style w:type="character" w:customStyle="1" w:styleId="WW-Absatz-Standardschriftart11111111111111111111111111111111">
    <w:name w:val="WW-Absatz-Standardschriftart11111111111111111111111111111111"/>
    <w:rsid w:val="005C2ECB"/>
  </w:style>
  <w:style w:type="character" w:customStyle="1" w:styleId="WW-Absatz-Standardschriftart111111111111111111111111111111111">
    <w:name w:val="WW-Absatz-Standardschriftart111111111111111111111111111111111"/>
    <w:rsid w:val="005C2ECB"/>
  </w:style>
  <w:style w:type="character" w:customStyle="1" w:styleId="WW-Absatz-Standardschriftart1111111111111111111111111111111111">
    <w:name w:val="WW-Absatz-Standardschriftart1111111111111111111111111111111111"/>
    <w:rsid w:val="005C2ECB"/>
  </w:style>
  <w:style w:type="character" w:customStyle="1" w:styleId="Fontepargpadro6">
    <w:name w:val="Fonte parág. padrão6"/>
    <w:rsid w:val="005C2ECB"/>
  </w:style>
  <w:style w:type="character" w:customStyle="1" w:styleId="WW-Absatz-Standardschriftart11111111111111111111111111111111111">
    <w:name w:val="WW-Absatz-Standardschriftart11111111111111111111111111111111111"/>
    <w:rsid w:val="005C2ECB"/>
  </w:style>
  <w:style w:type="character" w:customStyle="1" w:styleId="Fontepargpadro5">
    <w:name w:val="Fonte parág. padrão5"/>
    <w:rsid w:val="005C2ECB"/>
  </w:style>
  <w:style w:type="character" w:customStyle="1" w:styleId="WW-Absatz-Standardschriftart111111111111111111111111111111111111">
    <w:name w:val="WW-Absatz-Standardschriftart111111111111111111111111111111111111"/>
    <w:rsid w:val="005C2ECB"/>
  </w:style>
  <w:style w:type="character" w:customStyle="1" w:styleId="WW-Absatz-Standardschriftart1111111111111111111111111111111111111">
    <w:name w:val="WW-Absatz-Standardschriftart1111111111111111111111111111111111111"/>
    <w:rsid w:val="005C2ECB"/>
  </w:style>
  <w:style w:type="character" w:customStyle="1" w:styleId="Fontepargpadro4">
    <w:name w:val="Fonte parág. padrão4"/>
    <w:rsid w:val="005C2ECB"/>
  </w:style>
  <w:style w:type="character" w:customStyle="1" w:styleId="WW-Absatz-Standardschriftart11111111111111111111111111111111111111">
    <w:name w:val="WW-Absatz-Standardschriftart11111111111111111111111111111111111111"/>
    <w:rsid w:val="005C2ECB"/>
  </w:style>
  <w:style w:type="character" w:customStyle="1" w:styleId="WW-Absatz-Standardschriftart111111111111111111111111111111111111111">
    <w:name w:val="WW-Absatz-Standardschriftart111111111111111111111111111111111111111"/>
    <w:rsid w:val="005C2ECB"/>
  </w:style>
  <w:style w:type="character" w:customStyle="1" w:styleId="WW-Absatz-Standardschriftart1111111111111111111111111111111111111111">
    <w:name w:val="WW-Absatz-Standardschriftart1111111111111111111111111111111111111111"/>
    <w:rsid w:val="005C2ECB"/>
  </w:style>
  <w:style w:type="character" w:customStyle="1" w:styleId="WW-Absatz-Standardschriftart11111111111111111111111111111111111111111">
    <w:name w:val="WW-Absatz-Standardschriftart11111111111111111111111111111111111111111"/>
    <w:rsid w:val="005C2ECB"/>
  </w:style>
  <w:style w:type="character" w:customStyle="1" w:styleId="WW-Absatz-Standardschriftart111111111111111111111111111111111111111111">
    <w:name w:val="WW-Absatz-Standardschriftart111111111111111111111111111111111111111111"/>
    <w:rsid w:val="005C2ECB"/>
  </w:style>
  <w:style w:type="character" w:customStyle="1" w:styleId="Fontepargpadro3">
    <w:name w:val="Fonte parág. padrão3"/>
    <w:rsid w:val="005C2ECB"/>
  </w:style>
  <w:style w:type="character" w:customStyle="1" w:styleId="Fontepargpadro2">
    <w:name w:val="Fonte parág. padrão2"/>
    <w:rsid w:val="005C2ECB"/>
  </w:style>
  <w:style w:type="character" w:customStyle="1" w:styleId="WW-Absatz-Standardschriftart1111111111111111111111111111111111111111111">
    <w:name w:val="WW-Absatz-Standardschriftart1111111111111111111111111111111111111111111"/>
    <w:rsid w:val="005C2ECB"/>
  </w:style>
  <w:style w:type="character" w:customStyle="1" w:styleId="WW-Absatz-Standardschriftart11111111111111111111111111111111111111111111">
    <w:name w:val="WW-Absatz-Standardschriftart11111111111111111111111111111111111111111111"/>
    <w:rsid w:val="005C2ECB"/>
  </w:style>
  <w:style w:type="character" w:customStyle="1" w:styleId="WW-Absatz-Standardschriftart111111111111111111111111111111111111111111111">
    <w:name w:val="WW-Absatz-Standardschriftart111111111111111111111111111111111111111111111"/>
    <w:rsid w:val="005C2ECB"/>
  </w:style>
  <w:style w:type="character" w:customStyle="1" w:styleId="WW-Absatz-Standardschriftart1111111111111111111111111111111111111111111111">
    <w:name w:val="WW-Absatz-Standardschriftart1111111111111111111111111111111111111111111111"/>
    <w:rsid w:val="005C2ECB"/>
  </w:style>
  <w:style w:type="character" w:customStyle="1" w:styleId="WW-Absatz-Standardschriftart11111111111111111111111111111111111111111111111">
    <w:name w:val="WW-Absatz-Standardschriftart11111111111111111111111111111111111111111111111"/>
    <w:rsid w:val="005C2ECB"/>
  </w:style>
  <w:style w:type="character" w:customStyle="1" w:styleId="Fontepargpadro1">
    <w:name w:val="Fonte parág. padrão1"/>
    <w:rsid w:val="005C2ECB"/>
  </w:style>
  <w:style w:type="character" w:styleId="Hyperlink">
    <w:name w:val="Hyperlink"/>
    <w:basedOn w:val="Fontepargpadro1"/>
    <w:rsid w:val="005C2ECB"/>
    <w:rPr>
      <w:strike w:val="0"/>
      <w:dstrike w:val="0"/>
      <w:color w:val="000099"/>
      <w:u w:val="none"/>
    </w:rPr>
  </w:style>
  <w:style w:type="character" w:styleId="HiperlinkVisitado">
    <w:name w:val="FollowedHyperlink"/>
    <w:basedOn w:val="Fontepargpadro3"/>
    <w:rsid w:val="005C2ECB"/>
    <w:rPr>
      <w:color w:val="800080"/>
      <w:u w:val="single"/>
    </w:rPr>
  </w:style>
  <w:style w:type="character" w:customStyle="1" w:styleId="Marcas">
    <w:name w:val="Marcas"/>
    <w:rsid w:val="005C2EC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C2ECB"/>
  </w:style>
  <w:style w:type="character" w:customStyle="1" w:styleId="conteudodestaquepeqlaranja1">
    <w:name w:val="conteudo_destaque_peq_laranja1"/>
    <w:basedOn w:val="Fontepargpadro1"/>
    <w:rsid w:val="005C2EC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paragraph" w:customStyle="1" w:styleId="Captulo">
    <w:name w:val="Capítulo"/>
    <w:basedOn w:val="Normal"/>
    <w:next w:val="Corpodetexto"/>
    <w:rsid w:val="005C2ECB"/>
    <w:pPr>
      <w:keepNext/>
      <w:suppressAutoHyphens/>
      <w:spacing w:before="240" w:after="120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Lista">
    <w:name w:val="List"/>
    <w:basedOn w:val="Corpodetexto"/>
    <w:rsid w:val="005C2ECB"/>
    <w:pPr>
      <w:suppressAutoHyphens/>
    </w:pPr>
    <w:rPr>
      <w:rFonts w:cs="Tahoma"/>
      <w:kern w:val="1"/>
      <w:lang w:eastAsia="ar-SA"/>
    </w:rPr>
  </w:style>
  <w:style w:type="paragraph" w:customStyle="1" w:styleId="Legenda7">
    <w:name w:val="Legenda7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ndice">
    <w:name w:val="Índice"/>
    <w:basedOn w:val="Normal"/>
    <w:rsid w:val="005C2ECB"/>
    <w:pPr>
      <w:suppressLineNumbers/>
      <w:suppressAutoHyphens/>
    </w:pPr>
    <w:rPr>
      <w:rFonts w:cs="Tahoma"/>
      <w:kern w:val="1"/>
      <w:lang w:eastAsia="ar-SA"/>
    </w:rPr>
  </w:style>
  <w:style w:type="paragraph" w:customStyle="1" w:styleId="Legenda6">
    <w:name w:val="Legenda6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5">
    <w:name w:val="Legenda5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4">
    <w:name w:val="Legenda4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3">
    <w:name w:val="Legenda3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2">
    <w:name w:val="Legenda2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1">
    <w:name w:val="Legenda1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Contedodatabela">
    <w:name w:val="Conteúdo da tabela"/>
    <w:basedOn w:val="Normal"/>
    <w:rsid w:val="005C2ECB"/>
    <w:pPr>
      <w:suppressLineNumbers/>
      <w:suppressAutoHyphens/>
    </w:pPr>
    <w:rPr>
      <w:kern w:val="1"/>
      <w:lang w:eastAsia="ar-SA"/>
    </w:rPr>
  </w:style>
  <w:style w:type="paragraph" w:customStyle="1" w:styleId="Ttulodatabela">
    <w:name w:val="Título da tabela"/>
    <w:basedOn w:val="Contedodatabela"/>
    <w:rsid w:val="005C2ECB"/>
    <w:pPr>
      <w:jc w:val="center"/>
    </w:pPr>
    <w:rPr>
      <w:b/>
      <w:bCs/>
    </w:rPr>
  </w:style>
  <w:style w:type="paragraph" w:customStyle="1" w:styleId="Corpodetexto31">
    <w:name w:val="Corpo de texto 31"/>
    <w:basedOn w:val="Normal"/>
    <w:rsid w:val="005C2ECB"/>
    <w:pPr>
      <w:suppressAutoHyphens/>
      <w:spacing w:line="360" w:lineRule="auto"/>
      <w:jc w:val="center"/>
    </w:pPr>
    <w:rPr>
      <w:kern w:val="1"/>
      <w:sz w:val="28"/>
      <w:lang w:eastAsia="ar-SA"/>
    </w:rPr>
  </w:style>
  <w:style w:type="paragraph" w:customStyle="1" w:styleId="Corpodetexto22">
    <w:name w:val="Corpo de texto 22"/>
    <w:basedOn w:val="Normal"/>
    <w:rsid w:val="005C2ECB"/>
    <w:pPr>
      <w:suppressAutoHyphens/>
      <w:spacing w:line="360" w:lineRule="auto"/>
      <w:jc w:val="both"/>
    </w:pPr>
    <w:rPr>
      <w:rFonts w:ascii="Arial" w:hAnsi="Arial"/>
      <w:kern w:val="1"/>
      <w:lang w:eastAsia="ar-SA"/>
    </w:rPr>
  </w:style>
  <w:style w:type="paragraph" w:customStyle="1" w:styleId="Corpodetexto220">
    <w:name w:val="Corpo de texto 22"/>
    <w:basedOn w:val="Normal"/>
    <w:rsid w:val="005C2ECB"/>
    <w:pPr>
      <w:suppressAutoHyphens/>
      <w:jc w:val="both"/>
    </w:pPr>
    <w:rPr>
      <w:rFonts w:cs="Arial"/>
      <w:kern w:val="1"/>
      <w:lang w:eastAsia="ar-SA"/>
    </w:rPr>
  </w:style>
  <w:style w:type="paragraph" w:customStyle="1" w:styleId="Recuodecorpodetexto32">
    <w:name w:val="Recuo de corpo de texto 32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5C2ECB"/>
    <w:pPr>
      <w:suppressAutoHyphens/>
      <w:spacing w:before="100" w:after="100"/>
      <w:ind w:left="720" w:right="720"/>
      <w:jc w:val="both"/>
    </w:pPr>
    <w:rPr>
      <w:rFonts w:cs="Arial"/>
      <w:b/>
      <w:bCs/>
      <w:kern w:val="1"/>
      <w:lang w:eastAsia="ar-SA"/>
    </w:rPr>
  </w:style>
  <w:style w:type="paragraph" w:customStyle="1" w:styleId="Recuodecorpodetexto21">
    <w:name w:val="Recuo de corpo de texto 21"/>
    <w:basedOn w:val="Normal"/>
    <w:rsid w:val="005C2ECB"/>
    <w:pPr>
      <w:suppressAutoHyphens/>
      <w:spacing w:after="120" w:line="480" w:lineRule="auto"/>
      <w:ind w:left="283"/>
    </w:pPr>
    <w:rPr>
      <w:kern w:val="1"/>
      <w:lang w:eastAsia="ar-SA"/>
    </w:rPr>
  </w:style>
  <w:style w:type="paragraph" w:customStyle="1" w:styleId="BodyText21">
    <w:name w:val="Body Text 21"/>
    <w:basedOn w:val="Normal"/>
    <w:rsid w:val="005C2ECB"/>
    <w:pPr>
      <w:suppressAutoHyphens/>
      <w:jc w:val="both"/>
    </w:pPr>
    <w:rPr>
      <w:rFonts w:ascii="Arial" w:hAnsi="Arial" w:cs="Arial"/>
      <w:kern w:val="1"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Resumo">
    <w:name w:val="Resumo"/>
    <w:basedOn w:val="Normal"/>
    <w:rsid w:val="005C2EC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ar-SA"/>
    </w:rPr>
  </w:style>
  <w:style w:type="paragraph" w:customStyle="1" w:styleId="WW-Padro">
    <w:name w:val="WW-Padrão"/>
    <w:rsid w:val="005C2ECB"/>
    <w:pPr>
      <w:suppressAutoHyphens/>
    </w:pPr>
    <w:rPr>
      <w:rFonts w:eastAsia="Arial"/>
      <w:kern w:val="1"/>
      <w:sz w:val="24"/>
      <w:lang w:val="en-US" w:eastAsia="ar-SA"/>
    </w:rPr>
  </w:style>
  <w:style w:type="paragraph" w:customStyle="1" w:styleId="A010178">
    <w:name w:val="_A010178"/>
    <w:rsid w:val="005C2ECB"/>
    <w:pPr>
      <w:suppressAutoHyphens/>
      <w:jc w:val="both"/>
    </w:pPr>
    <w:rPr>
      <w:rFonts w:eastAsia="Arial"/>
      <w:color w:val="000000"/>
      <w:kern w:val="1"/>
      <w:sz w:val="24"/>
      <w:lang w:eastAsia="ar-SA"/>
    </w:rPr>
  </w:style>
  <w:style w:type="paragraph" w:customStyle="1" w:styleId="Contedodetabela">
    <w:name w:val="Conteúdo de tabela"/>
    <w:basedOn w:val="Corpodetexto"/>
    <w:rsid w:val="005C2ECB"/>
    <w:pPr>
      <w:suppressAutoHyphens/>
      <w:spacing w:after="0"/>
    </w:pPr>
    <w:rPr>
      <w:color w:val="000000"/>
      <w:kern w:val="1"/>
      <w:sz w:val="16"/>
      <w:szCs w:val="20"/>
      <w:lang w:eastAsia="ar-SA"/>
    </w:rPr>
  </w:style>
  <w:style w:type="paragraph" w:customStyle="1" w:styleId="Recuodecorpodetexto33">
    <w:name w:val="Recuo de corpo de texto 33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5C2EC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kern w:val="1"/>
      <w:u w:val="single"/>
      <w:lang w:val="pt-PT" w:eastAsia="ar-SA"/>
    </w:rPr>
  </w:style>
  <w:style w:type="paragraph" w:styleId="Ttulo">
    <w:name w:val="Title"/>
    <w:basedOn w:val="Normal"/>
    <w:next w:val="Subttulo"/>
    <w:link w:val="TtuloChar"/>
    <w:qFormat/>
    <w:rsid w:val="005C2ECB"/>
    <w:pPr>
      <w:suppressAutoHyphens/>
      <w:jc w:val="center"/>
    </w:pPr>
    <w:rPr>
      <w:rFonts w:ascii="Arial" w:hAnsi="Arial" w:cs="Arial"/>
      <w:b/>
      <w:bCs/>
      <w:kern w:val="1"/>
      <w:sz w:val="28"/>
      <w:lang w:eastAsia="ar-SA"/>
    </w:rPr>
  </w:style>
  <w:style w:type="paragraph" w:styleId="Subttulo">
    <w:name w:val="Subtitle"/>
    <w:basedOn w:val="Captulo"/>
    <w:next w:val="Corpodetexto"/>
    <w:link w:val="SubttuloChar"/>
    <w:qFormat/>
    <w:rsid w:val="005C2ECB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C2ECB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rsid w:val="005C2ECB"/>
    <w:rPr>
      <w:rFonts w:ascii="Arial" w:hAnsi="Arial" w:cs="Arial"/>
      <w:b/>
      <w:bCs/>
      <w:kern w:val="1"/>
      <w:sz w:val="28"/>
      <w:szCs w:val="24"/>
      <w:lang w:eastAsia="ar-SA"/>
    </w:rPr>
  </w:style>
  <w:style w:type="paragraph" w:customStyle="1" w:styleId="Recuodecorpodetexto22">
    <w:name w:val="Recuo de corpo de texto 22"/>
    <w:basedOn w:val="Normal"/>
    <w:rsid w:val="005C2ECB"/>
    <w:pPr>
      <w:spacing w:after="120" w:line="480" w:lineRule="auto"/>
      <w:ind w:left="283"/>
    </w:pPr>
    <w:rPr>
      <w:kern w:val="1"/>
      <w:lang w:eastAsia="ar-SA"/>
    </w:rPr>
  </w:style>
  <w:style w:type="paragraph" w:customStyle="1" w:styleId="Corpodetexto23">
    <w:name w:val="Corpo de texto 23"/>
    <w:basedOn w:val="Normal"/>
    <w:rsid w:val="005C2ECB"/>
    <w:pPr>
      <w:suppressAutoHyphens/>
      <w:spacing w:line="360" w:lineRule="auto"/>
    </w:pPr>
    <w:rPr>
      <w:rFonts w:ascii="Arial" w:hAnsi="Arial"/>
      <w:kern w:val="1"/>
      <w:lang w:eastAsia="ar-SA"/>
    </w:rPr>
  </w:style>
  <w:style w:type="paragraph" w:customStyle="1" w:styleId="Recuodecorpodetexto34">
    <w:name w:val="Recuo de corpo de texto 34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CAIXINHA">
    <w:name w:val="CAIXINHA"/>
    <w:basedOn w:val="Normal"/>
    <w:rsid w:val="005C2EC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kern w:val="1"/>
      <w:szCs w:val="20"/>
      <w:lang w:eastAsia="ar-SA"/>
    </w:rPr>
  </w:style>
  <w:style w:type="paragraph" w:customStyle="1" w:styleId="TituloBoletim2">
    <w:name w:val="Titulo_Boletim2"/>
    <w:basedOn w:val="Ttulo2"/>
    <w:rsid w:val="005C2ECB"/>
    <w:pPr>
      <w:keepLines w:val="0"/>
      <w:suppressAutoHyphens/>
      <w:spacing w:before="240" w:after="240"/>
    </w:pPr>
    <w:rPr>
      <w:rFonts w:ascii="Tahoma" w:eastAsia="Times New Roman" w:hAnsi="Tahoma" w:cs="Tahoma"/>
      <w:i/>
      <w:iCs/>
      <w:color w:val="auto"/>
      <w:kern w:val="1"/>
      <w:sz w:val="20"/>
      <w:szCs w:val="28"/>
      <w:lang w:val="en-US" w:eastAsia="ar-SA"/>
    </w:rPr>
  </w:style>
  <w:style w:type="paragraph" w:customStyle="1" w:styleId="RealarTexto">
    <w:name w:val="Realçar_Texto"/>
    <w:basedOn w:val="TituloBoletim2"/>
    <w:rsid w:val="005C2ECB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5C2EC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C2ECB"/>
    <w:pPr>
      <w:suppressAutoHyphens/>
      <w:spacing w:after="120"/>
    </w:pPr>
    <w:rPr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C2ECB"/>
    <w:pPr>
      <w:suppressAutoHyphens/>
      <w:spacing w:after="120" w:line="480" w:lineRule="auto"/>
      <w:ind w:left="283"/>
    </w:pPr>
    <w:rPr>
      <w:kern w:val="1"/>
      <w:lang w:eastAsia="ar-SA"/>
    </w:rPr>
  </w:style>
  <w:style w:type="paragraph" w:customStyle="1" w:styleId="Texto">
    <w:name w:val="Texto"/>
    <w:basedOn w:val="Normal"/>
    <w:rsid w:val="005C2ECB"/>
    <w:pPr>
      <w:keepLines/>
      <w:tabs>
        <w:tab w:val="left" w:pos="-15775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ar-SA"/>
    </w:rPr>
  </w:style>
  <w:style w:type="paragraph" w:customStyle="1" w:styleId="Recuodocorpodetexto">
    <w:name w:val="Recuo do corpo de texto"/>
    <w:basedOn w:val="WW-Padro"/>
    <w:rsid w:val="005C2ECB"/>
    <w:pPr>
      <w:ind w:left="709" w:firstLine="1"/>
    </w:pPr>
  </w:style>
  <w:style w:type="paragraph" w:customStyle="1" w:styleId="Preformatted">
    <w:name w:val="Preformatted"/>
    <w:basedOn w:val="Normal"/>
    <w:rsid w:val="005C2EC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kern w:val="1"/>
      <w:sz w:val="20"/>
      <w:szCs w:val="20"/>
      <w:lang w:eastAsia="ar-SA"/>
    </w:rPr>
  </w:style>
  <w:style w:type="paragraph" w:customStyle="1" w:styleId="TextoRodape">
    <w:name w:val="TextoRodape"/>
    <w:basedOn w:val="Rodap"/>
    <w:rsid w:val="005C2ECB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ar-SA"/>
    </w:rPr>
  </w:style>
  <w:style w:type="paragraph" w:customStyle="1" w:styleId="Contedo1">
    <w:name w:val="Conteúdo 1"/>
    <w:basedOn w:val="WW-Padro"/>
    <w:next w:val="WW-Padro"/>
    <w:rsid w:val="005C2ECB"/>
    <w:pPr>
      <w:spacing w:before="120" w:after="120"/>
    </w:pPr>
    <w:rPr>
      <w:b/>
      <w:caps/>
    </w:rPr>
  </w:style>
  <w:style w:type="paragraph" w:customStyle="1" w:styleId="Recuonormal1">
    <w:name w:val="Recuo normal1"/>
    <w:basedOn w:val="Normal"/>
    <w:rsid w:val="00F23337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65F73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65F73"/>
    <w:rPr>
      <w:sz w:val="16"/>
      <w:szCs w:val="16"/>
    </w:rPr>
  </w:style>
  <w:style w:type="paragraph" w:styleId="Corpodetexto3">
    <w:name w:val="Body Text 3"/>
    <w:basedOn w:val="Normal"/>
    <w:link w:val="Corpodetexto3Char"/>
    <w:rsid w:val="00DB7BC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B7BCF"/>
    <w:rPr>
      <w:sz w:val="16"/>
      <w:szCs w:val="16"/>
    </w:rPr>
  </w:style>
  <w:style w:type="paragraph" w:styleId="Textoembloco">
    <w:name w:val="Block Text"/>
    <w:basedOn w:val="Normal"/>
    <w:rsid w:val="00DB7BCF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szCs w:val="20"/>
    </w:rPr>
  </w:style>
  <w:style w:type="paragraph" w:customStyle="1" w:styleId="SUBITEM2">
    <w:name w:val="SUBITEM2"/>
    <w:basedOn w:val="Normal"/>
    <w:rsid w:val="0004630B"/>
    <w:pPr>
      <w:widowControl w:val="0"/>
      <w:spacing w:before="180"/>
      <w:ind w:left="1418" w:hanging="851"/>
      <w:jc w:val="both"/>
    </w:pPr>
    <w:rPr>
      <w:rFonts w:ascii="Arial" w:hAnsi="Arial" w:cs="Arial"/>
      <w:sz w:val="22"/>
      <w:szCs w:val="20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7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7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E56D29-3787-4C19-8D1B-ACC2BFB00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193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15</cp:revision>
  <cp:lastPrinted>2021-09-13T18:50:00Z</cp:lastPrinted>
  <dcterms:created xsi:type="dcterms:W3CDTF">2014-07-01T12:06:00Z</dcterms:created>
  <dcterms:modified xsi:type="dcterms:W3CDTF">2021-09-13T18:53:00Z</dcterms:modified>
</cp:coreProperties>
</file>