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E834C3">
        <w:rPr>
          <w:rFonts w:ascii="Arial" w:hAnsi="Arial" w:cs="Arial"/>
          <w:b/>
          <w:sz w:val="22"/>
          <w:szCs w:val="22"/>
        </w:rPr>
        <w:t>026/2021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E834C3">
        <w:rPr>
          <w:rFonts w:ascii="Arial" w:hAnsi="Arial" w:cs="Arial"/>
          <w:b/>
          <w:sz w:val="22"/>
          <w:szCs w:val="22"/>
        </w:rPr>
        <w:t>014/2021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E834C3">
        <w:rPr>
          <w:rFonts w:ascii="Arial" w:hAnsi="Arial" w:cs="Arial"/>
          <w:sz w:val="22"/>
          <w:szCs w:val="22"/>
        </w:rPr>
        <w:t>12</w:t>
      </w:r>
      <w:r w:rsidRPr="002F3351">
        <w:rPr>
          <w:rFonts w:ascii="Arial" w:hAnsi="Arial" w:cs="Arial"/>
          <w:sz w:val="22"/>
          <w:szCs w:val="22"/>
        </w:rPr>
        <w:t>/</w:t>
      </w:r>
      <w:r w:rsidR="00E834C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BA570C">
        <w:rPr>
          <w:rFonts w:ascii="Arial" w:hAnsi="Arial" w:cs="Arial"/>
          <w:sz w:val="22"/>
          <w:szCs w:val="22"/>
        </w:rPr>
        <w:t xml:space="preserve">09 </w:t>
      </w:r>
      <w:r w:rsidRPr="002F3351">
        <w:rPr>
          <w:rFonts w:ascii="Arial" w:hAnsi="Arial" w:cs="Arial"/>
          <w:sz w:val="22"/>
          <w:szCs w:val="22"/>
        </w:rPr>
        <w:t>(</w:t>
      </w:r>
      <w:r w:rsidR="00BA570C">
        <w:rPr>
          <w:rFonts w:ascii="Arial" w:hAnsi="Arial" w:cs="Arial"/>
          <w:sz w:val="22"/>
          <w:szCs w:val="22"/>
        </w:rPr>
        <w:t>nove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BA570C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E834C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BA570C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BA570C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BA570C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BA570C">
        <w:rPr>
          <w:rFonts w:ascii="Arial" w:hAnsi="Arial" w:cs="Arial"/>
          <w:sz w:val="22"/>
          <w:szCs w:val="22"/>
        </w:rPr>
        <w:t>JUAREZ ANTÔNIO RODRIGUES ME</w:t>
      </w:r>
      <w:r w:rsidRPr="002F3351">
        <w:rPr>
          <w:rFonts w:ascii="Arial" w:hAnsi="Arial" w:cs="Arial"/>
          <w:sz w:val="22"/>
          <w:szCs w:val="22"/>
        </w:rPr>
        <w:t xml:space="preserve">, localizado na rua </w:t>
      </w:r>
      <w:r w:rsidR="00BA570C">
        <w:rPr>
          <w:rFonts w:ascii="Arial" w:hAnsi="Arial" w:cs="Arial"/>
          <w:sz w:val="22"/>
          <w:szCs w:val="22"/>
        </w:rPr>
        <w:t>Caxambu</w:t>
      </w:r>
      <w:r w:rsidRPr="002F3351">
        <w:rPr>
          <w:rFonts w:ascii="Arial" w:hAnsi="Arial" w:cs="Arial"/>
          <w:sz w:val="22"/>
          <w:szCs w:val="22"/>
        </w:rPr>
        <w:t>, n°</w:t>
      </w:r>
      <w:r w:rsidR="00BA570C">
        <w:rPr>
          <w:rFonts w:ascii="Arial" w:hAnsi="Arial" w:cs="Arial"/>
          <w:sz w:val="22"/>
          <w:szCs w:val="22"/>
        </w:rPr>
        <w:t xml:space="preserve"> 259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BA570C">
        <w:rPr>
          <w:rFonts w:ascii="Arial" w:hAnsi="Arial" w:cs="Arial"/>
          <w:sz w:val="22"/>
          <w:szCs w:val="22"/>
        </w:rPr>
        <w:t>Padre Teodoro</w:t>
      </w:r>
      <w:r w:rsidRPr="002F3351">
        <w:rPr>
          <w:rFonts w:ascii="Arial" w:hAnsi="Arial" w:cs="Arial"/>
          <w:sz w:val="22"/>
          <w:szCs w:val="22"/>
        </w:rPr>
        <w:t xml:space="preserve">, na cidade de </w:t>
      </w:r>
      <w:r w:rsidR="00BA570C">
        <w:rPr>
          <w:rFonts w:ascii="Arial" w:hAnsi="Arial" w:cs="Arial"/>
          <w:sz w:val="22"/>
          <w:szCs w:val="22"/>
        </w:rPr>
        <w:t>Sete Lagoas</w:t>
      </w:r>
      <w:r w:rsidRPr="002F3351">
        <w:rPr>
          <w:rFonts w:ascii="Arial" w:hAnsi="Arial" w:cs="Arial"/>
          <w:sz w:val="22"/>
          <w:szCs w:val="22"/>
        </w:rPr>
        <w:t>,</w:t>
      </w:r>
      <w:r w:rsidR="00BA570C">
        <w:rPr>
          <w:rFonts w:ascii="Arial" w:hAnsi="Arial" w:cs="Arial"/>
          <w:sz w:val="22"/>
          <w:szCs w:val="22"/>
        </w:rPr>
        <w:t xml:space="preserve"> CEP: 35.702-120,</w:t>
      </w:r>
      <w:r w:rsidRPr="002F3351">
        <w:rPr>
          <w:rFonts w:ascii="Arial" w:hAnsi="Arial" w:cs="Arial"/>
          <w:sz w:val="22"/>
          <w:szCs w:val="22"/>
        </w:rPr>
        <w:t xml:space="preserve"> estado de </w:t>
      </w:r>
      <w:r w:rsidR="00BA570C">
        <w:rPr>
          <w:rFonts w:ascii="Arial" w:hAnsi="Arial" w:cs="Arial"/>
          <w:sz w:val="22"/>
          <w:szCs w:val="22"/>
        </w:rPr>
        <w:t>Monas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BA570C">
        <w:rPr>
          <w:rFonts w:ascii="Arial" w:hAnsi="Arial" w:cs="Arial"/>
          <w:sz w:val="22"/>
          <w:szCs w:val="22"/>
        </w:rPr>
        <w:t>07.893.426/0001-60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bookmarkStart w:id="0" w:name="OLE_LINK12"/>
      <w:r w:rsidR="00BA570C" w:rsidRPr="00BA570C">
        <w:rPr>
          <w:rFonts w:ascii="Arial" w:hAnsi="Arial" w:cs="Arial"/>
          <w:sz w:val="22"/>
          <w:szCs w:val="22"/>
        </w:rPr>
        <w:t>Juarez Antônio Rodrigues</w:t>
      </w:r>
      <w:bookmarkEnd w:id="0"/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402"/>
        <w:gridCol w:w="567"/>
        <w:gridCol w:w="709"/>
        <w:gridCol w:w="850"/>
        <w:gridCol w:w="567"/>
        <w:gridCol w:w="851"/>
        <w:gridCol w:w="567"/>
        <w:gridCol w:w="850"/>
      </w:tblGrid>
      <w:tr w:rsidR="002F3351" w:rsidRPr="00CD2504" w:rsidTr="00A81484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02" w:type="dxa"/>
            <w:vMerge w:val="restart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4961" w:type="dxa"/>
            <w:gridSpan w:val="7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CD2504" w:rsidTr="00A81484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418" w:type="dxa"/>
            <w:gridSpan w:val="2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2F3351" w:rsidRPr="00CD2504" w:rsidTr="00A81484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clear" w:color="auto" w:fill="A6A6A6" w:themeFill="background1" w:themeFillShade="A6"/>
          </w:tcPr>
          <w:p w:rsidR="002F3351" w:rsidRPr="00CD2504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CD2504" w:rsidRDefault="00CD250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CD2504" w:rsidRDefault="00CD2504" w:rsidP="00A8148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D2504">
              <w:rPr>
                <w:rFonts w:ascii="Arial" w:hAnsi="Arial" w:cs="Arial"/>
                <w:b/>
                <w:sz w:val="16"/>
                <w:szCs w:val="16"/>
              </w:rPr>
              <w:t>VALOR</w:t>
            </w:r>
            <w:r w:rsidR="00A8148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CD2504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1178">
              <w:rPr>
                <w:rFonts w:ascii="Arial" w:hAnsi="Arial" w:cs="Arial"/>
                <w:sz w:val="18"/>
                <w:szCs w:val="18"/>
              </w:rPr>
              <w:t>BRILHA PAINEL LIQUIDO ( SILIBRIL) 1 LITRO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17,60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211,20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211,20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1.056,00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" w:name="OLE_LINK54"/>
            <w:bookmarkStart w:id="2" w:name="OLE_LINK55"/>
            <w:r w:rsidRPr="002F1178">
              <w:rPr>
                <w:rFonts w:ascii="Arial" w:hAnsi="Arial" w:cs="Arial"/>
                <w:sz w:val="18"/>
                <w:szCs w:val="18"/>
              </w:rPr>
              <w:t>CERA AUT</w:t>
            </w:r>
            <w:r>
              <w:rPr>
                <w:rFonts w:ascii="Arial" w:hAnsi="Arial" w:cs="Arial"/>
                <w:sz w:val="18"/>
                <w:szCs w:val="18"/>
              </w:rPr>
              <w:t>OMOTIVA PARA BRILHO E PROTEÇÃO 5</w:t>
            </w:r>
            <w:r w:rsidRPr="002F1178">
              <w:rPr>
                <w:rFonts w:ascii="Arial" w:hAnsi="Arial" w:cs="Arial"/>
                <w:sz w:val="18"/>
                <w:szCs w:val="18"/>
              </w:rPr>
              <w:t>00 GR</w:t>
            </w:r>
            <w:bookmarkEnd w:id="1"/>
            <w:bookmarkEnd w:id="2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800,00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A81484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CHEIRINHO AROMATIZANTE PARA CARRO, EMBALAGEM DE 60 GR COM TAMPA REGULAVEL PARA AJUSTE DE INTENSIDADE DE FRAGANCIA. CAIXA COM 24 UNIDADES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4.950,00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402" w:type="dxa"/>
            <w:vAlign w:val="center"/>
          </w:tcPr>
          <w:p w:rsidR="00A81484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CORANTE LIQUIDO PRETO, PARA TINTAS A BASE DE AGUA, FRASCO 50 ML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750,00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1178">
              <w:rPr>
                <w:rFonts w:ascii="Arial" w:hAnsi="Arial" w:cs="Arial"/>
                <w:sz w:val="18"/>
                <w:szCs w:val="18"/>
              </w:rPr>
              <w:t>DESENGRAXANTE 50 LITROS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3.560,00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3.560,00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17.800,00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3" w:name="OLE_LINK52"/>
            <w:bookmarkStart w:id="4" w:name="OLE_LINK53"/>
            <w:r w:rsidRPr="002F11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ESFREGÃO  30CM CABO DE MADEIRA 1,50 M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2F11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ESPECIALMENTE DESENVOLVIDA  HIGIENIZAR VEÍCULOS DE TRANSPORTE DE CARGAS OU PASSAGEIROS.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  <w:r w:rsidRPr="002F11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- </w:t>
            </w:r>
            <w:r w:rsidRPr="002F1178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lastRenderedPageBreak/>
              <w:t>DIMENSÕES: 30 X 9 X 6 CM- CABO DE MADEIRA COM 1,50 M E 28 MM- CERDAS PLUMADAS- ESPUMA PARA RETER SHAMPOO</w:t>
            </w:r>
            <w:bookmarkEnd w:id="3"/>
            <w:bookmarkEnd w:id="4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15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8,90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133,50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133,50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667,50</w:t>
            </w:r>
          </w:p>
        </w:tc>
      </w:tr>
      <w:tr w:rsidR="00A81484" w:rsidRPr="00CD2504" w:rsidTr="00EB4A7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7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5" w:name="OLE_LINK51"/>
            <w:r w:rsidRPr="002F1178">
              <w:rPr>
                <w:rFonts w:ascii="Arial" w:hAnsi="Arial" w:cs="Arial"/>
                <w:sz w:val="18"/>
                <w:szCs w:val="18"/>
              </w:rPr>
              <w:t>ESTOPA BRANCA DE ALGODÃO, EMBALAGEM COM 10 KG</w:t>
            </w:r>
            <w:bookmarkEnd w:id="5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1.920,00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1.920,00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9.600,00</w:t>
            </w:r>
          </w:p>
        </w:tc>
      </w:tr>
      <w:tr w:rsidR="00A81484" w:rsidRPr="00CD2504" w:rsidTr="008B049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6" w:name="OLE_LINK47"/>
            <w:bookmarkStart w:id="7" w:name="OLE_LINK48"/>
            <w:r w:rsidRPr="002F1178">
              <w:rPr>
                <w:rFonts w:ascii="Arial" w:hAnsi="Arial" w:cs="Arial"/>
                <w:sz w:val="18"/>
                <w:szCs w:val="18"/>
              </w:rPr>
              <w:t>FRAGANCIA, ODORIZADOR AUTOMOTIVO 1 LITRO</w:t>
            </w:r>
            <w:bookmarkEnd w:id="6"/>
            <w:bookmarkEnd w:id="7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360,00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1.800,00</w:t>
            </w:r>
          </w:p>
        </w:tc>
      </w:tr>
      <w:tr w:rsidR="00A81484" w:rsidRPr="00CD2504" w:rsidTr="008B049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LIMPA CARPETE 5 LITROS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17,90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179,00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179,00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895,00</w:t>
            </w:r>
          </w:p>
        </w:tc>
      </w:tr>
      <w:tr w:rsidR="00A81484" w:rsidRPr="00CD2504" w:rsidTr="006C380B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8" w:name="OLE_LINK45"/>
            <w:r w:rsidRPr="002F1178">
              <w:rPr>
                <w:rFonts w:ascii="Arial" w:hAnsi="Arial" w:cs="Arial"/>
                <w:sz w:val="18"/>
                <w:szCs w:val="18"/>
              </w:rPr>
              <w:t>SABÃO CLAREADOR DE MOTOR E ALUMÍNIO ( XISPA) 50 LITROS</w:t>
            </w:r>
            <w:bookmarkEnd w:id="8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4.250,00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4.250,00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21.250,00</w:t>
            </w:r>
          </w:p>
        </w:tc>
      </w:tr>
      <w:tr w:rsidR="00A81484" w:rsidRPr="00CD2504" w:rsidTr="006C380B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9" w:name="OLE_LINK49"/>
            <w:bookmarkStart w:id="10" w:name="OLE_LINK50"/>
            <w:r w:rsidRPr="002F1178">
              <w:rPr>
                <w:rFonts w:ascii="Arial" w:hAnsi="Arial" w:cs="Arial"/>
                <w:sz w:val="18"/>
                <w:szCs w:val="18"/>
              </w:rPr>
              <w:t>SABÃO EM PÓ AMARELO ( DESENGRAXANTE E DESENGORDURANTE ) 20 KG</w:t>
            </w:r>
            <w:bookmarkEnd w:id="9"/>
            <w:bookmarkEnd w:id="10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69,00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1.380,00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1.380,00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6.900,00</w:t>
            </w:r>
          </w:p>
        </w:tc>
      </w:tr>
      <w:tr w:rsidR="00A81484" w:rsidRPr="00CD2504" w:rsidTr="00360FE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1" w:name="OLE_LINK46"/>
            <w:r w:rsidRPr="002F1178">
              <w:rPr>
                <w:rFonts w:ascii="Arial" w:hAnsi="Arial" w:cs="Arial"/>
                <w:sz w:val="18"/>
                <w:szCs w:val="18"/>
              </w:rPr>
              <w:t>SHAMPOO AUTOMOTIVO 50 LITROS</w:t>
            </w:r>
            <w:bookmarkEnd w:id="11"/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1.350,00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1.350,00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6.750,00</w:t>
            </w:r>
          </w:p>
        </w:tc>
      </w:tr>
      <w:tr w:rsidR="00A81484" w:rsidRPr="00CD2504" w:rsidTr="00360FE1">
        <w:trPr>
          <w:trHeight w:val="373"/>
        </w:trPr>
        <w:tc>
          <w:tcPr>
            <w:tcW w:w="709" w:type="dxa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402" w:type="dxa"/>
            <w:vAlign w:val="center"/>
          </w:tcPr>
          <w:p w:rsidR="00A81484" w:rsidRPr="002F1178" w:rsidRDefault="00A81484" w:rsidP="00871F7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1178">
              <w:rPr>
                <w:rFonts w:ascii="Arial" w:hAnsi="Arial" w:cs="Arial"/>
                <w:sz w:val="18"/>
                <w:szCs w:val="18"/>
              </w:rPr>
              <w:t>SILICONE AUTOMOTIVO ( PARA LIMPEZA DO PAINEL) POTE 1 KG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A81484" w:rsidRDefault="00A814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29,00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580,00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851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580,00</w:t>
            </w:r>
          </w:p>
        </w:tc>
        <w:tc>
          <w:tcPr>
            <w:tcW w:w="567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:rsidR="00A81484" w:rsidRDefault="00A81484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2.900,00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E834C3">
        <w:rPr>
          <w:rFonts w:ascii="Arial" w:hAnsi="Arial" w:cs="Arial"/>
          <w:sz w:val="22"/>
          <w:szCs w:val="22"/>
        </w:rPr>
        <w:t>026/2021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E834C3">
        <w:rPr>
          <w:rFonts w:ascii="Arial" w:hAnsi="Arial" w:cs="Arial"/>
          <w:sz w:val="22"/>
          <w:szCs w:val="22"/>
        </w:rPr>
        <w:t>014/2021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BA570C">
        <w:rPr>
          <w:rFonts w:ascii="Arial" w:hAnsi="Arial" w:cs="Arial"/>
          <w:sz w:val="22"/>
          <w:szCs w:val="22"/>
        </w:rPr>
        <w:t xml:space="preserve">09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A570C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A570C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81484" w:rsidRPr="002F3351" w:rsidRDefault="00A8148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A570C" w:rsidRDefault="00BA570C" w:rsidP="00BA570C">
      <w:pPr>
        <w:jc w:val="center"/>
      </w:pPr>
      <w:r>
        <w:rPr>
          <w:rFonts w:ascii="Arial" w:hAnsi="Arial" w:cs="Arial"/>
          <w:sz w:val="22"/>
          <w:szCs w:val="22"/>
        </w:rPr>
        <w:t>JUAREZ ANTÔNIO RODRIGUES ME</w:t>
      </w:r>
    </w:p>
    <w:p w:rsidR="00BA570C" w:rsidRDefault="00BA570C" w:rsidP="00BA570C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07.893.426/0001-60</w:t>
      </w:r>
    </w:p>
    <w:p w:rsidR="002F3351" w:rsidRPr="002F3351" w:rsidRDefault="002F3351" w:rsidP="00BA570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DD6" w:rsidRDefault="00C40DD6" w:rsidP="00035C98">
      <w:r>
        <w:separator/>
      </w:r>
    </w:p>
  </w:endnote>
  <w:endnote w:type="continuationSeparator" w:id="1">
    <w:p w:rsidR="00C40DD6" w:rsidRDefault="00C40DD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B0BCE" w:rsidRDefault="009B0BCE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B0BCE" w:rsidRPr="00F118BF" w:rsidRDefault="009B0BCE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9B0BCE" w:rsidRPr="00F118BF" w:rsidRDefault="009B0BCE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DD6" w:rsidRDefault="00C40DD6" w:rsidP="00035C98">
      <w:r>
        <w:separator/>
      </w:r>
    </w:p>
  </w:footnote>
  <w:footnote w:type="continuationSeparator" w:id="1">
    <w:p w:rsidR="00C40DD6" w:rsidRDefault="00C40DD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BCE" w:rsidRDefault="009B0BCE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</w:p>
  <w:p w:rsidR="009B0BCE" w:rsidRDefault="009B0BCE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D4A8A"/>
    <w:rsid w:val="000E1C92"/>
    <w:rsid w:val="000E32B2"/>
    <w:rsid w:val="0010039C"/>
    <w:rsid w:val="001102E3"/>
    <w:rsid w:val="0013364A"/>
    <w:rsid w:val="00146678"/>
    <w:rsid w:val="00154767"/>
    <w:rsid w:val="001A31B1"/>
    <w:rsid w:val="001A4C51"/>
    <w:rsid w:val="001A4C90"/>
    <w:rsid w:val="001C5514"/>
    <w:rsid w:val="001D2B20"/>
    <w:rsid w:val="001E4E62"/>
    <w:rsid w:val="001F45AB"/>
    <w:rsid w:val="002466FB"/>
    <w:rsid w:val="00260ED0"/>
    <w:rsid w:val="0028287B"/>
    <w:rsid w:val="0029308A"/>
    <w:rsid w:val="002E68E5"/>
    <w:rsid w:val="002F1178"/>
    <w:rsid w:val="002F3351"/>
    <w:rsid w:val="002F73F9"/>
    <w:rsid w:val="003049E8"/>
    <w:rsid w:val="0032048C"/>
    <w:rsid w:val="00324153"/>
    <w:rsid w:val="0033219C"/>
    <w:rsid w:val="00335B79"/>
    <w:rsid w:val="00337DC6"/>
    <w:rsid w:val="00350DD1"/>
    <w:rsid w:val="00353606"/>
    <w:rsid w:val="00363752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6210"/>
    <w:rsid w:val="004644A9"/>
    <w:rsid w:val="00473F38"/>
    <w:rsid w:val="004772F1"/>
    <w:rsid w:val="00483E29"/>
    <w:rsid w:val="004900F2"/>
    <w:rsid w:val="004B7528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4207"/>
    <w:rsid w:val="006452F8"/>
    <w:rsid w:val="006465AD"/>
    <w:rsid w:val="00667623"/>
    <w:rsid w:val="00670DAA"/>
    <w:rsid w:val="00691C04"/>
    <w:rsid w:val="006951D7"/>
    <w:rsid w:val="006A177A"/>
    <w:rsid w:val="006A4163"/>
    <w:rsid w:val="006B5E8E"/>
    <w:rsid w:val="006B7F43"/>
    <w:rsid w:val="006D12C0"/>
    <w:rsid w:val="006D428B"/>
    <w:rsid w:val="006F47DF"/>
    <w:rsid w:val="00720EC4"/>
    <w:rsid w:val="0072564F"/>
    <w:rsid w:val="007637C0"/>
    <w:rsid w:val="00780879"/>
    <w:rsid w:val="0079179A"/>
    <w:rsid w:val="007B090E"/>
    <w:rsid w:val="007B0AA8"/>
    <w:rsid w:val="007E1714"/>
    <w:rsid w:val="007F2294"/>
    <w:rsid w:val="007F5384"/>
    <w:rsid w:val="007F53C7"/>
    <w:rsid w:val="008013C1"/>
    <w:rsid w:val="008170E7"/>
    <w:rsid w:val="0082300F"/>
    <w:rsid w:val="00837B9A"/>
    <w:rsid w:val="00856EB9"/>
    <w:rsid w:val="00857140"/>
    <w:rsid w:val="00882393"/>
    <w:rsid w:val="00887783"/>
    <w:rsid w:val="00897848"/>
    <w:rsid w:val="008A28FE"/>
    <w:rsid w:val="008D0AFA"/>
    <w:rsid w:val="008E02AF"/>
    <w:rsid w:val="008E1971"/>
    <w:rsid w:val="008E79D7"/>
    <w:rsid w:val="008F1893"/>
    <w:rsid w:val="00916896"/>
    <w:rsid w:val="009218B5"/>
    <w:rsid w:val="00934700"/>
    <w:rsid w:val="00951CFB"/>
    <w:rsid w:val="00956D8C"/>
    <w:rsid w:val="00967AFE"/>
    <w:rsid w:val="009973A7"/>
    <w:rsid w:val="009A6CBC"/>
    <w:rsid w:val="009B0842"/>
    <w:rsid w:val="009B0BCE"/>
    <w:rsid w:val="009B660F"/>
    <w:rsid w:val="009C5CD7"/>
    <w:rsid w:val="009E5A74"/>
    <w:rsid w:val="00A52EEB"/>
    <w:rsid w:val="00A5512F"/>
    <w:rsid w:val="00A6023C"/>
    <w:rsid w:val="00A75ACF"/>
    <w:rsid w:val="00A76BE3"/>
    <w:rsid w:val="00A81484"/>
    <w:rsid w:val="00A97C7A"/>
    <w:rsid w:val="00AA164C"/>
    <w:rsid w:val="00AB2401"/>
    <w:rsid w:val="00AB6FCC"/>
    <w:rsid w:val="00AE620E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A570C"/>
    <w:rsid w:val="00BB11A8"/>
    <w:rsid w:val="00BC2837"/>
    <w:rsid w:val="00BD2591"/>
    <w:rsid w:val="00BF53BA"/>
    <w:rsid w:val="00C01FB2"/>
    <w:rsid w:val="00C20A8E"/>
    <w:rsid w:val="00C219CD"/>
    <w:rsid w:val="00C31731"/>
    <w:rsid w:val="00C31FA2"/>
    <w:rsid w:val="00C34742"/>
    <w:rsid w:val="00C40DD6"/>
    <w:rsid w:val="00C53A87"/>
    <w:rsid w:val="00C56148"/>
    <w:rsid w:val="00C60045"/>
    <w:rsid w:val="00C72E61"/>
    <w:rsid w:val="00CB1130"/>
    <w:rsid w:val="00CB369D"/>
    <w:rsid w:val="00CC7540"/>
    <w:rsid w:val="00CD2504"/>
    <w:rsid w:val="00CD5532"/>
    <w:rsid w:val="00CF7CA5"/>
    <w:rsid w:val="00D458AE"/>
    <w:rsid w:val="00D60249"/>
    <w:rsid w:val="00D7085C"/>
    <w:rsid w:val="00DB1D80"/>
    <w:rsid w:val="00DB522E"/>
    <w:rsid w:val="00DB7298"/>
    <w:rsid w:val="00DC6B0E"/>
    <w:rsid w:val="00DD2CAD"/>
    <w:rsid w:val="00DD560F"/>
    <w:rsid w:val="00E427D6"/>
    <w:rsid w:val="00E50F43"/>
    <w:rsid w:val="00E76260"/>
    <w:rsid w:val="00E80B90"/>
    <w:rsid w:val="00E834C3"/>
    <w:rsid w:val="00EA3CBD"/>
    <w:rsid w:val="00EA6FE1"/>
    <w:rsid w:val="00EB3B09"/>
    <w:rsid w:val="00EB44F3"/>
    <w:rsid w:val="00EC4B90"/>
    <w:rsid w:val="00EE6CAD"/>
    <w:rsid w:val="00EF0D83"/>
    <w:rsid w:val="00F036A8"/>
    <w:rsid w:val="00F118BF"/>
    <w:rsid w:val="00F20739"/>
    <w:rsid w:val="00F2738C"/>
    <w:rsid w:val="00F55313"/>
    <w:rsid w:val="00F62DE9"/>
    <w:rsid w:val="00F82610"/>
    <w:rsid w:val="00F93AA2"/>
    <w:rsid w:val="00F95DDE"/>
    <w:rsid w:val="00F96EA3"/>
    <w:rsid w:val="00F971B7"/>
    <w:rsid w:val="00FA4270"/>
    <w:rsid w:val="00FB079A"/>
    <w:rsid w:val="00FB4028"/>
    <w:rsid w:val="00FB7F56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5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2070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2020-07-09T19:03:00Z</cp:lastPrinted>
  <dcterms:created xsi:type="dcterms:W3CDTF">2021-03-11T19:24:00Z</dcterms:created>
  <dcterms:modified xsi:type="dcterms:W3CDTF">2021-03-11T19:38:00Z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