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D36A7">
        <w:rPr>
          <w:rFonts w:ascii="Arial" w:hAnsi="Arial" w:cs="Arial"/>
          <w:b/>
          <w:sz w:val="22"/>
          <w:szCs w:val="22"/>
        </w:rPr>
        <w:t>033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2D36A7">
        <w:rPr>
          <w:rFonts w:ascii="Arial" w:hAnsi="Arial" w:cs="Arial"/>
          <w:b/>
          <w:sz w:val="22"/>
          <w:szCs w:val="22"/>
        </w:rPr>
        <w:t>018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D36A7">
        <w:rPr>
          <w:rFonts w:ascii="Arial" w:hAnsi="Arial" w:cs="Arial"/>
          <w:sz w:val="22"/>
          <w:szCs w:val="22"/>
        </w:rPr>
        <w:t>6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2D36A7">
        <w:rPr>
          <w:rFonts w:ascii="Arial" w:hAnsi="Arial" w:cs="Arial"/>
          <w:sz w:val="22"/>
          <w:szCs w:val="22"/>
        </w:rPr>
        <w:t>033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D1197F">
        <w:rPr>
          <w:rFonts w:ascii="Arial" w:hAnsi="Arial" w:cs="Arial"/>
          <w:sz w:val="22"/>
          <w:szCs w:val="22"/>
        </w:rPr>
        <w:t xml:space="preserve">22 </w:t>
      </w:r>
      <w:r w:rsidRPr="002F3351">
        <w:rPr>
          <w:rFonts w:ascii="Arial" w:hAnsi="Arial" w:cs="Arial"/>
          <w:sz w:val="22"/>
          <w:szCs w:val="22"/>
        </w:rPr>
        <w:t>(</w:t>
      </w:r>
      <w:r w:rsidR="00D1197F">
        <w:rPr>
          <w:rFonts w:ascii="Arial" w:hAnsi="Arial" w:cs="Arial"/>
          <w:sz w:val="22"/>
          <w:szCs w:val="22"/>
        </w:rPr>
        <w:t>vinte e dois</w:t>
      </w:r>
      <w:r w:rsidRPr="002F3351">
        <w:rPr>
          <w:rFonts w:ascii="Arial" w:hAnsi="Arial" w:cs="Arial"/>
          <w:sz w:val="22"/>
          <w:szCs w:val="22"/>
        </w:rPr>
        <w:t xml:space="preserve"> ) dias do mês de  </w:t>
      </w:r>
      <w:r w:rsidR="00D46A7B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na sala de licitações, na sede da Prefe</w:t>
      </w:r>
      <w:r w:rsidR="00D46A7B">
        <w:rPr>
          <w:rFonts w:ascii="Arial" w:hAnsi="Arial" w:cs="Arial"/>
          <w:sz w:val="22"/>
          <w:szCs w:val="22"/>
        </w:rPr>
        <w:t>itura Municipal, situada na 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D46A7B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D46A7B">
        <w:rPr>
          <w:rFonts w:ascii="Arial" w:hAnsi="Arial" w:cs="Arial"/>
          <w:sz w:val="22"/>
          <w:szCs w:val="22"/>
        </w:rPr>
        <w:t>André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D36A7">
        <w:rPr>
          <w:rFonts w:ascii="Arial" w:hAnsi="Arial" w:cs="Arial"/>
          <w:sz w:val="22"/>
          <w:szCs w:val="22"/>
        </w:rPr>
        <w:t>033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D46A7B">
        <w:rPr>
          <w:rFonts w:ascii="Arial" w:hAnsi="Arial" w:cs="Arial"/>
          <w:sz w:val="22"/>
          <w:szCs w:val="22"/>
        </w:rPr>
        <w:t>CASA 500 MATERIAIS DE CONSTRUÇÃO LTDA-EPP</w:t>
      </w:r>
      <w:r w:rsidR="00D46A7B" w:rsidRPr="002F3351">
        <w:rPr>
          <w:rFonts w:ascii="Arial" w:hAnsi="Arial" w:cs="Arial"/>
          <w:sz w:val="22"/>
          <w:szCs w:val="22"/>
        </w:rPr>
        <w:t xml:space="preserve"> localizado na rua</w:t>
      </w:r>
      <w:r w:rsidR="00D46A7B">
        <w:rPr>
          <w:rFonts w:ascii="Arial" w:hAnsi="Arial" w:cs="Arial"/>
          <w:sz w:val="22"/>
          <w:szCs w:val="22"/>
        </w:rPr>
        <w:t xml:space="preserve"> Belo Horizonte, </w:t>
      </w:r>
      <w:r w:rsidR="00D46A7B" w:rsidRPr="002F3351">
        <w:rPr>
          <w:rFonts w:ascii="Arial" w:hAnsi="Arial" w:cs="Arial"/>
          <w:sz w:val="22"/>
          <w:szCs w:val="22"/>
        </w:rPr>
        <w:t>n°</w:t>
      </w:r>
      <w:r w:rsidR="00D46A7B">
        <w:rPr>
          <w:rFonts w:ascii="Arial" w:hAnsi="Arial" w:cs="Arial"/>
          <w:sz w:val="22"/>
          <w:szCs w:val="22"/>
        </w:rPr>
        <w:t xml:space="preserve">500 </w:t>
      </w:r>
      <w:r w:rsidR="00D46A7B" w:rsidRPr="002F3351">
        <w:rPr>
          <w:rFonts w:ascii="Arial" w:hAnsi="Arial" w:cs="Arial"/>
          <w:sz w:val="22"/>
          <w:szCs w:val="22"/>
        </w:rPr>
        <w:t xml:space="preserve">no bairro </w:t>
      </w:r>
      <w:r w:rsidR="00D46A7B">
        <w:rPr>
          <w:rFonts w:ascii="Arial" w:hAnsi="Arial" w:cs="Arial"/>
          <w:sz w:val="22"/>
          <w:szCs w:val="22"/>
        </w:rPr>
        <w:t>Esplanada,</w:t>
      </w:r>
      <w:r w:rsidR="00D46A7B" w:rsidRPr="002F3351">
        <w:rPr>
          <w:rFonts w:ascii="Arial" w:hAnsi="Arial" w:cs="Arial"/>
          <w:sz w:val="22"/>
          <w:szCs w:val="22"/>
        </w:rPr>
        <w:t xml:space="preserve"> na cidade de </w:t>
      </w:r>
      <w:r w:rsidR="00D46A7B">
        <w:rPr>
          <w:rFonts w:ascii="Arial" w:hAnsi="Arial" w:cs="Arial"/>
          <w:sz w:val="22"/>
          <w:szCs w:val="22"/>
        </w:rPr>
        <w:t>Arcos</w:t>
      </w:r>
      <w:r w:rsidR="00D46A7B" w:rsidRPr="002F3351">
        <w:rPr>
          <w:rFonts w:ascii="Arial" w:hAnsi="Arial" w:cs="Arial"/>
          <w:sz w:val="22"/>
          <w:szCs w:val="22"/>
        </w:rPr>
        <w:t>,</w:t>
      </w:r>
      <w:r w:rsidR="00D46A7B">
        <w:rPr>
          <w:rFonts w:ascii="Arial" w:hAnsi="Arial" w:cs="Arial"/>
          <w:sz w:val="22"/>
          <w:szCs w:val="22"/>
        </w:rPr>
        <w:t xml:space="preserve">Cep:35.588.-000 </w:t>
      </w:r>
      <w:r w:rsidR="00D46A7B" w:rsidRPr="002F3351">
        <w:rPr>
          <w:rFonts w:ascii="Arial" w:hAnsi="Arial" w:cs="Arial"/>
          <w:sz w:val="22"/>
          <w:szCs w:val="22"/>
        </w:rPr>
        <w:t xml:space="preserve">estado de </w:t>
      </w:r>
      <w:r w:rsidR="00D46A7B">
        <w:rPr>
          <w:rFonts w:ascii="Arial" w:hAnsi="Arial" w:cs="Arial"/>
          <w:sz w:val="22"/>
          <w:szCs w:val="22"/>
        </w:rPr>
        <w:t>Minas Gerais</w:t>
      </w:r>
      <w:r w:rsidR="00D46A7B" w:rsidRPr="002F3351">
        <w:rPr>
          <w:rFonts w:ascii="Arial" w:hAnsi="Arial" w:cs="Arial"/>
          <w:sz w:val="22"/>
          <w:szCs w:val="22"/>
        </w:rPr>
        <w:t xml:space="preserve"> cujo CNPJ é </w:t>
      </w:r>
      <w:r w:rsidR="00D46A7B">
        <w:rPr>
          <w:rFonts w:ascii="Arial" w:hAnsi="Arial" w:cs="Arial"/>
          <w:sz w:val="22"/>
          <w:szCs w:val="22"/>
        </w:rPr>
        <w:t>86.573.904/0001-21</w:t>
      </w:r>
      <w:r w:rsidR="00D46A7B"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D46A7B">
        <w:rPr>
          <w:rFonts w:ascii="Arial" w:hAnsi="Arial" w:cs="Arial"/>
          <w:sz w:val="22"/>
          <w:szCs w:val="22"/>
        </w:rPr>
        <w:t>Afrânio Geraldo de Oliveira, inscrito no CPF/MF sob o nº. 720.775.906-10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260"/>
        <w:gridCol w:w="709"/>
        <w:gridCol w:w="709"/>
        <w:gridCol w:w="709"/>
        <w:gridCol w:w="708"/>
        <w:gridCol w:w="709"/>
        <w:gridCol w:w="709"/>
        <w:gridCol w:w="850"/>
      </w:tblGrid>
      <w:tr w:rsidR="002F3351" w:rsidRPr="004644A9" w:rsidTr="00E10A8E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0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103" w:type="dxa"/>
            <w:gridSpan w:val="7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E10A8E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Merge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E10A8E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Merge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E10A8E" w:rsidRPr="00E10A8E" w:rsidTr="00E10A8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Capa chuva PVC for. tipo morcego - sem manga / amarela - 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28,50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4.275,00</w:t>
            </w:r>
          </w:p>
        </w:tc>
      </w:tr>
      <w:tr w:rsidR="00E10A8E" w:rsidRPr="00E10A8E" w:rsidTr="00E10A8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Cinturão de Segurança Paraquedista com Regulagem Total e 5 Pontos de Ancoragem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2.900,00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2.900,00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14.500,00</w:t>
            </w:r>
          </w:p>
        </w:tc>
      </w:tr>
      <w:tr w:rsidR="00E10A8E" w:rsidRPr="00E10A8E" w:rsidTr="00E10A8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Fita adesiva demarcação solo 4,5cmx30m zebrada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580,00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580,00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2.900,00</w:t>
            </w:r>
          </w:p>
        </w:tc>
      </w:tr>
      <w:tr w:rsidR="00E10A8E" w:rsidRPr="00E10A8E" w:rsidTr="00E10A8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Máscara de Solda Auto Escurecimento Fixa Tonalidade 11 Automática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217,00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434,00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434,00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2.170,00</w:t>
            </w:r>
          </w:p>
        </w:tc>
      </w:tr>
      <w:tr w:rsidR="00E10A8E" w:rsidRPr="00E10A8E" w:rsidTr="00E10A8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Protetor Auricular CG 38K com Cordão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1,69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169,00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169,00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845,00</w:t>
            </w:r>
          </w:p>
        </w:tc>
      </w:tr>
      <w:tr w:rsidR="00E10A8E" w:rsidRPr="00E10A8E" w:rsidTr="00E10A8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Protetor lombar.Anatomicamente projetado para uma menor tensão na coluna lombar Utilizado para reduzir os danos causados por esforço repetitivo.  Proporciona alívio e conforto.Tamanho: 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74,35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1.487,00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1.487,00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8E" w:rsidRPr="00E10A8E" w:rsidRDefault="00E10A8E" w:rsidP="00E10A8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A8E">
              <w:rPr>
                <w:rFonts w:ascii="Arial" w:hAnsi="Arial" w:cs="Arial"/>
                <w:sz w:val="16"/>
                <w:szCs w:val="16"/>
              </w:rPr>
              <w:t>7.435,00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– Recusando-se a vencedora a assinatura da ata sem motivo justificado, caracterizará o descumprimento total da obrigação assumida, sujeitando-se á multa equivalente a 10% do </w:t>
      </w:r>
      <w:r w:rsidRPr="002F3351">
        <w:rPr>
          <w:rFonts w:ascii="Arial" w:hAnsi="Arial" w:cs="Arial"/>
          <w:sz w:val="22"/>
          <w:szCs w:val="22"/>
        </w:rPr>
        <w:lastRenderedPageBreak/>
        <w:t>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2D36A7">
        <w:rPr>
          <w:rFonts w:ascii="Arial" w:hAnsi="Arial" w:cs="Arial"/>
          <w:sz w:val="22"/>
          <w:szCs w:val="22"/>
        </w:rPr>
        <w:t>018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2D36A7">
        <w:rPr>
          <w:rFonts w:ascii="Arial" w:hAnsi="Arial" w:cs="Arial"/>
          <w:sz w:val="22"/>
          <w:szCs w:val="22"/>
        </w:rPr>
        <w:t>018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D46A7B">
        <w:rPr>
          <w:rFonts w:ascii="Arial" w:hAnsi="Arial" w:cs="Arial"/>
          <w:sz w:val="22"/>
          <w:szCs w:val="22"/>
        </w:rPr>
        <w:t xml:space="preserve">22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D46A7B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D46A7B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75051" w:rsidRDefault="00F750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496A9D" w:rsidRDefault="00496A9D" w:rsidP="00496A9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Casa 500 materiais de Construção</w:t>
      </w:r>
    </w:p>
    <w:p w:rsidR="00496A9D" w:rsidRDefault="00496A9D" w:rsidP="00496A9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</w:t>
      </w:r>
      <w:r w:rsidR="00E10A8E">
        <w:rPr>
          <w:rFonts w:ascii="Arial" w:hAnsi="Arial" w:cs="Arial"/>
          <w:sz w:val="22"/>
          <w:szCs w:val="22"/>
        </w:rPr>
        <w:t>/MF</w:t>
      </w:r>
      <w:r>
        <w:rPr>
          <w:rFonts w:ascii="Arial" w:hAnsi="Arial" w:cs="Arial"/>
          <w:sz w:val="22"/>
          <w:szCs w:val="22"/>
        </w:rPr>
        <w:t>:</w:t>
      </w:r>
      <w:r w:rsidR="00E10A8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86.573.904/0001/21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145" w:rsidRDefault="002B3145" w:rsidP="00035C98">
      <w:r>
        <w:separator/>
      </w:r>
    </w:p>
  </w:endnote>
  <w:endnote w:type="continuationSeparator" w:id="1">
    <w:p w:rsidR="002B3145" w:rsidRDefault="002B314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145" w:rsidRDefault="002B3145" w:rsidP="00035C98">
      <w:r>
        <w:separator/>
      </w:r>
    </w:p>
  </w:footnote>
  <w:footnote w:type="continuationSeparator" w:id="1">
    <w:p w:rsidR="002B3145" w:rsidRDefault="002B314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C4B0B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247C0D"/>
    <w:rsid w:val="00260ED0"/>
    <w:rsid w:val="0028287B"/>
    <w:rsid w:val="0029308A"/>
    <w:rsid w:val="002B3145"/>
    <w:rsid w:val="002D36A7"/>
    <w:rsid w:val="002D756A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2F85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96A9D"/>
    <w:rsid w:val="004A5FF5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9771F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07364"/>
    <w:rsid w:val="00720EC4"/>
    <w:rsid w:val="0072660C"/>
    <w:rsid w:val="007637C0"/>
    <w:rsid w:val="00774AD8"/>
    <w:rsid w:val="00780879"/>
    <w:rsid w:val="007B0AA8"/>
    <w:rsid w:val="007E1714"/>
    <w:rsid w:val="007F5384"/>
    <w:rsid w:val="008013C1"/>
    <w:rsid w:val="0082300F"/>
    <w:rsid w:val="00833B7C"/>
    <w:rsid w:val="00837B9A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52EEB"/>
    <w:rsid w:val="00A5512F"/>
    <w:rsid w:val="00A6676D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B11A8"/>
    <w:rsid w:val="00BC2837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60045"/>
    <w:rsid w:val="00C72E61"/>
    <w:rsid w:val="00CB1130"/>
    <w:rsid w:val="00CB369D"/>
    <w:rsid w:val="00CC7540"/>
    <w:rsid w:val="00CD5532"/>
    <w:rsid w:val="00CF3047"/>
    <w:rsid w:val="00D1197F"/>
    <w:rsid w:val="00D46A7B"/>
    <w:rsid w:val="00D60249"/>
    <w:rsid w:val="00D7085C"/>
    <w:rsid w:val="00DB1D80"/>
    <w:rsid w:val="00DB7298"/>
    <w:rsid w:val="00DC6B0E"/>
    <w:rsid w:val="00DD2CAD"/>
    <w:rsid w:val="00DD560F"/>
    <w:rsid w:val="00E10A8E"/>
    <w:rsid w:val="00E427D6"/>
    <w:rsid w:val="00E57734"/>
    <w:rsid w:val="00E76260"/>
    <w:rsid w:val="00E77F6D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62DE9"/>
    <w:rsid w:val="00F75051"/>
    <w:rsid w:val="00F82610"/>
    <w:rsid w:val="00F95DDE"/>
    <w:rsid w:val="00F96EA3"/>
    <w:rsid w:val="00F971B7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1985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2019-09-24T15:28:00Z</cp:lastPrinted>
  <dcterms:created xsi:type="dcterms:W3CDTF">2021-05-27T13:54:00Z</dcterms:created>
  <dcterms:modified xsi:type="dcterms:W3CDTF">2021-05-27T17:00:00Z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