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34BA9">
        <w:rPr>
          <w:rFonts w:ascii="Arial" w:hAnsi="Arial" w:cs="Arial"/>
          <w:b/>
          <w:sz w:val="22"/>
          <w:szCs w:val="22"/>
        </w:rPr>
        <w:t>035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34BA9">
        <w:rPr>
          <w:rFonts w:ascii="Arial" w:hAnsi="Arial" w:cs="Arial"/>
          <w:b/>
          <w:sz w:val="22"/>
          <w:szCs w:val="22"/>
        </w:rPr>
        <w:t>020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34BA9">
        <w:rPr>
          <w:rFonts w:ascii="Arial" w:hAnsi="Arial" w:cs="Arial"/>
          <w:sz w:val="22"/>
          <w:szCs w:val="22"/>
        </w:rPr>
        <w:t>7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823CA4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26 </w:t>
      </w:r>
      <w:r w:rsidR="002F3351" w:rsidRPr="002F335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vinte e seis</w:t>
      </w:r>
      <w:r w:rsidR="002F3351" w:rsidRPr="002F3351">
        <w:rPr>
          <w:rFonts w:ascii="Arial" w:hAnsi="Arial" w:cs="Arial"/>
          <w:sz w:val="22"/>
          <w:szCs w:val="22"/>
        </w:rPr>
        <w:t xml:space="preserve"> ) dias do mês de  </w:t>
      </w:r>
      <w:r>
        <w:rPr>
          <w:rFonts w:ascii="Arial" w:hAnsi="Arial" w:cs="Arial"/>
          <w:sz w:val="22"/>
          <w:szCs w:val="22"/>
        </w:rPr>
        <w:t xml:space="preserve">Fevereiro </w:t>
      </w:r>
      <w:r w:rsidR="002F3351" w:rsidRPr="002F3351">
        <w:rPr>
          <w:rFonts w:ascii="Arial" w:hAnsi="Arial" w:cs="Arial"/>
          <w:sz w:val="22"/>
          <w:szCs w:val="22"/>
        </w:rPr>
        <w:t xml:space="preserve">de </w:t>
      </w:r>
      <w:r w:rsidR="00387E5F">
        <w:rPr>
          <w:rFonts w:ascii="Arial" w:hAnsi="Arial" w:cs="Arial"/>
          <w:sz w:val="22"/>
          <w:szCs w:val="22"/>
        </w:rPr>
        <w:t>2021</w:t>
      </w:r>
      <w:r w:rsidR="002F3351" w:rsidRPr="002F3351">
        <w:rPr>
          <w:rFonts w:ascii="Arial" w:hAnsi="Arial" w:cs="Arial"/>
          <w:sz w:val="22"/>
          <w:szCs w:val="22"/>
        </w:rPr>
        <w:t>, na sala de licitações, na sede da Prefe</w:t>
      </w:r>
      <w:r>
        <w:rPr>
          <w:rFonts w:ascii="Arial" w:hAnsi="Arial" w:cs="Arial"/>
          <w:sz w:val="22"/>
          <w:szCs w:val="22"/>
        </w:rPr>
        <w:t>itura Municipal, situada na Praça Santo Antônio</w:t>
      </w:r>
      <w:r w:rsidR="002F3351" w:rsidRPr="002F3351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190</w:t>
      </w:r>
      <w:r w:rsidR="002F3351"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André Luiz Melgaço Tavares</w:t>
      </w:r>
      <w:r w:rsidR="002F3351"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>
        <w:rPr>
          <w:rFonts w:ascii="Arial" w:hAnsi="Arial" w:cs="Arial"/>
          <w:sz w:val="22"/>
          <w:szCs w:val="22"/>
        </w:rPr>
        <w:t>DARLA LÚCIA DE ARAÚJO 08757408637</w:t>
      </w:r>
      <w:r w:rsidR="002F3351" w:rsidRPr="002F3351">
        <w:rPr>
          <w:rFonts w:ascii="Arial" w:hAnsi="Arial" w:cs="Arial"/>
          <w:sz w:val="22"/>
          <w:szCs w:val="22"/>
        </w:rPr>
        <w:t xml:space="preserve">, localizado na rua </w:t>
      </w:r>
      <w:r>
        <w:rPr>
          <w:rFonts w:ascii="Arial" w:hAnsi="Arial" w:cs="Arial"/>
          <w:sz w:val="22"/>
          <w:szCs w:val="22"/>
        </w:rPr>
        <w:t xml:space="preserve">João Ferreira , n°51 A, </w:t>
      </w:r>
      <w:r w:rsidR="002F3351" w:rsidRPr="002F3351">
        <w:rPr>
          <w:rFonts w:ascii="Arial" w:hAnsi="Arial" w:cs="Arial"/>
          <w:sz w:val="22"/>
          <w:szCs w:val="22"/>
        </w:rPr>
        <w:t xml:space="preserve">no bairro </w:t>
      </w:r>
      <w:r>
        <w:rPr>
          <w:rFonts w:ascii="Arial" w:hAnsi="Arial" w:cs="Arial"/>
          <w:sz w:val="22"/>
          <w:szCs w:val="22"/>
        </w:rPr>
        <w:t>Várzea, na cidade de Pequi</w:t>
      </w:r>
      <w:r w:rsidR="002F3351" w:rsidRPr="002F335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Cep: 35667000</w:t>
      </w:r>
      <w:r w:rsidR="002F3351" w:rsidRPr="002F3351">
        <w:rPr>
          <w:rFonts w:ascii="Arial" w:hAnsi="Arial" w:cs="Arial"/>
          <w:sz w:val="22"/>
          <w:szCs w:val="22"/>
        </w:rPr>
        <w:t xml:space="preserve"> estado de </w:t>
      </w:r>
      <w:r>
        <w:rPr>
          <w:rFonts w:ascii="Arial" w:hAnsi="Arial" w:cs="Arial"/>
          <w:sz w:val="22"/>
          <w:szCs w:val="22"/>
        </w:rPr>
        <w:t>Minas Gerais</w:t>
      </w:r>
      <w:r w:rsidR="002F3351" w:rsidRPr="002F3351">
        <w:rPr>
          <w:rFonts w:ascii="Arial" w:hAnsi="Arial" w:cs="Arial"/>
          <w:sz w:val="22"/>
          <w:szCs w:val="22"/>
        </w:rPr>
        <w:t xml:space="preserve">, cujo CNPJ é </w:t>
      </w:r>
      <w:r>
        <w:rPr>
          <w:rFonts w:ascii="Arial" w:hAnsi="Arial" w:cs="Arial"/>
          <w:sz w:val="22"/>
          <w:szCs w:val="22"/>
        </w:rPr>
        <w:t>28.210.119/0001-08</w:t>
      </w:r>
      <w:r w:rsidR="002F3351" w:rsidRPr="002F3351">
        <w:rPr>
          <w:rFonts w:ascii="Arial" w:hAnsi="Arial" w:cs="Arial"/>
          <w:sz w:val="22"/>
          <w:szCs w:val="22"/>
        </w:rPr>
        <w:t xml:space="preserve">, neste ato representado por </w:t>
      </w:r>
      <w:r>
        <w:rPr>
          <w:rFonts w:ascii="Arial" w:hAnsi="Arial" w:cs="Arial"/>
          <w:sz w:val="22"/>
          <w:szCs w:val="22"/>
        </w:rPr>
        <w:t>Darla Lúcia de Araujo, inscrita no CPF/MF sob o nº. 087574086-37-20</w:t>
      </w:r>
      <w:r w:rsidR="002F3351" w:rsidRPr="002F3351">
        <w:rPr>
          <w:rFonts w:ascii="Arial" w:hAnsi="Arial" w:cs="Arial"/>
          <w:sz w:val="22"/>
          <w:szCs w:val="22"/>
        </w:rPr>
        <w:t>, conforme quadro abaixo: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693"/>
        <w:gridCol w:w="851"/>
        <w:gridCol w:w="850"/>
        <w:gridCol w:w="851"/>
        <w:gridCol w:w="709"/>
        <w:gridCol w:w="992"/>
        <w:gridCol w:w="709"/>
        <w:gridCol w:w="708"/>
      </w:tblGrid>
      <w:tr w:rsidR="002F3351" w:rsidRPr="004644A9" w:rsidTr="00C47607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693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670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C47607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C47607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C47607" w:rsidRPr="00C47607" w:rsidTr="00C47607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Carrinho de Mão Jiricão de Elevação 100 Litros com Câmara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520,00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2.600,00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2.600,00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13.000,00</w:t>
            </w:r>
          </w:p>
        </w:tc>
      </w:tr>
      <w:tr w:rsidR="00C47607" w:rsidRPr="00C47607" w:rsidTr="00C47607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Ponteiro Sextavado 10 Pol. com Empunhadura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30,60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367,20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367,20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607" w:rsidRPr="00C47607" w:rsidRDefault="00C47607" w:rsidP="00C47607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47607">
              <w:rPr>
                <w:rFonts w:ascii="Arial" w:hAnsi="Arial" w:cs="Arial"/>
                <w:sz w:val="16"/>
                <w:szCs w:val="16"/>
              </w:rPr>
              <w:t>1.836,00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823CA4">
        <w:rPr>
          <w:rFonts w:ascii="Arial" w:hAnsi="Arial" w:cs="Arial"/>
          <w:sz w:val="22"/>
          <w:szCs w:val="22"/>
        </w:rPr>
        <w:t xml:space="preserve">26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823CA4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823CA4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23CA4" w:rsidRDefault="00823CA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2F3351" w:rsidRPr="002F3351" w:rsidRDefault="00B8039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Darla Lúcia de Araújo 08757408637</w:t>
      </w:r>
    </w:p>
    <w:p w:rsidR="002F3351" w:rsidRPr="002F3351" w:rsidRDefault="00B8039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</w:t>
      </w:r>
      <w:r w:rsidR="006356A3">
        <w:rPr>
          <w:rFonts w:ascii="Arial" w:hAnsi="Arial" w:cs="Arial"/>
          <w:sz w:val="22"/>
          <w:szCs w:val="22"/>
        </w:rPr>
        <w:t>/MF</w:t>
      </w:r>
      <w:r>
        <w:rPr>
          <w:rFonts w:ascii="Arial" w:hAnsi="Arial" w:cs="Arial"/>
          <w:sz w:val="22"/>
          <w:szCs w:val="22"/>
        </w:rPr>
        <w:t>:</w:t>
      </w:r>
      <w:r w:rsidR="006356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28.210.119/0001-08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083" w:rsidRDefault="005D3083" w:rsidP="00035C98">
      <w:r>
        <w:separator/>
      </w:r>
    </w:p>
  </w:endnote>
  <w:endnote w:type="continuationSeparator" w:id="1">
    <w:p w:rsidR="005D3083" w:rsidRDefault="005D308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083" w:rsidRDefault="005D3083" w:rsidP="00035C98">
      <w:r>
        <w:separator/>
      </w:r>
    </w:p>
  </w:footnote>
  <w:footnote w:type="continuationSeparator" w:id="1">
    <w:p w:rsidR="005D3083" w:rsidRDefault="005D308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C310E"/>
    <w:rsid w:val="000C4B0B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07022"/>
    <w:rsid w:val="00234BA9"/>
    <w:rsid w:val="00247C0D"/>
    <w:rsid w:val="00260ED0"/>
    <w:rsid w:val="0028287B"/>
    <w:rsid w:val="0029308A"/>
    <w:rsid w:val="002D36A7"/>
    <w:rsid w:val="002E68E5"/>
    <w:rsid w:val="002F3351"/>
    <w:rsid w:val="002F73F9"/>
    <w:rsid w:val="003049E8"/>
    <w:rsid w:val="00312FEB"/>
    <w:rsid w:val="0032048C"/>
    <w:rsid w:val="0033219C"/>
    <w:rsid w:val="00337DC6"/>
    <w:rsid w:val="00350CAE"/>
    <w:rsid w:val="00350DD1"/>
    <w:rsid w:val="003625A9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3083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356A3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1144E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23CA4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512F"/>
    <w:rsid w:val="00A6676D"/>
    <w:rsid w:val="00A73C06"/>
    <w:rsid w:val="00A75ACF"/>
    <w:rsid w:val="00A76BE3"/>
    <w:rsid w:val="00A817D7"/>
    <w:rsid w:val="00A9722D"/>
    <w:rsid w:val="00A97C7A"/>
    <w:rsid w:val="00AA164C"/>
    <w:rsid w:val="00AB2401"/>
    <w:rsid w:val="00AB6FCC"/>
    <w:rsid w:val="00AE4853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8039A"/>
    <w:rsid w:val="00BB11A8"/>
    <w:rsid w:val="00BC2837"/>
    <w:rsid w:val="00BD2591"/>
    <w:rsid w:val="00BF53BA"/>
    <w:rsid w:val="00C00696"/>
    <w:rsid w:val="00C01FB2"/>
    <w:rsid w:val="00C20A8E"/>
    <w:rsid w:val="00C219CD"/>
    <w:rsid w:val="00C23EBC"/>
    <w:rsid w:val="00C31731"/>
    <w:rsid w:val="00C34742"/>
    <w:rsid w:val="00C47607"/>
    <w:rsid w:val="00C53A87"/>
    <w:rsid w:val="00C56148"/>
    <w:rsid w:val="00C60045"/>
    <w:rsid w:val="00C72E61"/>
    <w:rsid w:val="00C77D31"/>
    <w:rsid w:val="00CB1130"/>
    <w:rsid w:val="00CB369D"/>
    <w:rsid w:val="00CC7540"/>
    <w:rsid w:val="00CD5532"/>
    <w:rsid w:val="00CF3047"/>
    <w:rsid w:val="00D60249"/>
    <w:rsid w:val="00D7085C"/>
    <w:rsid w:val="00DB1D80"/>
    <w:rsid w:val="00DB1FEB"/>
    <w:rsid w:val="00DB7298"/>
    <w:rsid w:val="00DC6B0E"/>
    <w:rsid w:val="00DD2CAD"/>
    <w:rsid w:val="00DD560F"/>
    <w:rsid w:val="00DE661D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D6BA1"/>
    <w:rsid w:val="00FF00D5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1897</Words>
  <Characters>10250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2019-09-24T15:28:00Z</cp:lastPrinted>
  <dcterms:created xsi:type="dcterms:W3CDTF">2021-05-26T16:08:00Z</dcterms:created>
  <dcterms:modified xsi:type="dcterms:W3CDTF">2021-05-26T18:50:00Z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