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E20568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475ABE">
        <w:rPr>
          <w:rFonts w:ascii="Arial" w:hAnsi="Arial" w:cs="Arial"/>
          <w:sz w:val="22"/>
          <w:szCs w:val="22"/>
        </w:rPr>
        <w:t>26</w:t>
      </w:r>
      <w:r w:rsidRPr="002F3351">
        <w:rPr>
          <w:rFonts w:ascii="Arial" w:hAnsi="Arial" w:cs="Arial"/>
          <w:sz w:val="22"/>
          <w:szCs w:val="22"/>
        </w:rPr>
        <w:t>(</w:t>
      </w:r>
      <w:r w:rsidR="00475ABE">
        <w:rPr>
          <w:rFonts w:ascii="Arial" w:hAnsi="Arial" w:cs="Arial"/>
          <w:sz w:val="22"/>
          <w:szCs w:val="22"/>
        </w:rPr>
        <w:t>vinte e seis</w:t>
      </w:r>
      <w:r w:rsidRPr="002F3351">
        <w:rPr>
          <w:rFonts w:ascii="Arial" w:hAnsi="Arial" w:cs="Arial"/>
          <w:sz w:val="22"/>
          <w:szCs w:val="22"/>
        </w:rPr>
        <w:t xml:space="preserve">  ) dias do mês de </w:t>
      </w:r>
      <w:r w:rsidR="00475ABE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</w:t>
      </w:r>
      <w:r w:rsidR="00475ABE">
        <w:rPr>
          <w:rFonts w:ascii="Arial" w:hAnsi="Arial" w:cs="Arial"/>
          <w:sz w:val="22"/>
          <w:szCs w:val="22"/>
        </w:rPr>
        <w:t>eitura Municipal, situada na Praça Santo Antônio</w:t>
      </w:r>
      <w:r w:rsidRPr="002F3351">
        <w:rPr>
          <w:rFonts w:ascii="Arial" w:hAnsi="Arial" w:cs="Arial"/>
          <w:sz w:val="22"/>
          <w:szCs w:val="22"/>
        </w:rPr>
        <w:t xml:space="preserve"> , nº.</w:t>
      </w:r>
      <w:r w:rsidR="00475ABE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75ABE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 w:rsidR="00475ABE">
        <w:rPr>
          <w:rFonts w:ascii="Arial" w:hAnsi="Arial" w:cs="Arial"/>
          <w:sz w:val="22"/>
          <w:szCs w:val="22"/>
        </w:rPr>
        <w:t xml:space="preserve"> TAJE SOLUÇOES COMÉRCIO VAREJISTA LTDA- ME </w:t>
      </w:r>
      <w:r w:rsidRPr="002F3351">
        <w:rPr>
          <w:rFonts w:ascii="Arial" w:hAnsi="Arial" w:cs="Arial"/>
          <w:sz w:val="22"/>
          <w:szCs w:val="22"/>
        </w:rPr>
        <w:t>, localizado na rua,</w:t>
      </w:r>
      <w:r w:rsidR="00475ABE">
        <w:rPr>
          <w:rFonts w:ascii="Arial" w:hAnsi="Arial" w:cs="Arial"/>
          <w:sz w:val="22"/>
          <w:szCs w:val="22"/>
        </w:rPr>
        <w:t>Zilda Cortez Barnabe n°99 no bairro:Nossa Sra  de Lourdes</w:t>
      </w:r>
      <w:r w:rsidRPr="002F3351">
        <w:rPr>
          <w:rFonts w:ascii="Arial" w:hAnsi="Arial" w:cs="Arial"/>
          <w:sz w:val="22"/>
          <w:szCs w:val="22"/>
        </w:rPr>
        <w:t>, na cidade de</w:t>
      </w:r>
      <w:r w:rsidR="00475ABE">
        <w:rPr>
          <w:rFonts w:ascii="Arial" w:hAnsi="Arial" w:cs="Arial"/>
          <w:sz w:val="22"/>
          <w:szCs w:val="22"/>
        </w:rPr>
        <w:t xml:space="preserve"> Sete Lagoas</w:t>
      </w:r>
      <w:r w:rsidRPr="002F3351">
        <w:rPr>
          <w:rFonts w:ascii="Arial" w:hAnsi="Arial" w:cs="Arial"/>
          <w:sz w:val="22"/>
          <w:szCs w:val="22"/>
        </w:rPr>
        <w:t xml:space="preserve"> ,</w:t>
      </w:r>
      <w:r w:rsidR="00847005">
        <w:rPr>
          <w:rFonts w:ascii="Arial" w:hAnsi="Arial" w:cs="Arial"/>
          <w:sz w:val="22"/>
          <w:szCs w:val="22"/>
        </w:rPr>
        <w:t>Cep:35.703-069</w:t>
      </w:r>
      <w:r w:rsidRPr="002F3351">
        <w:rPr>
          <w:rFonts w:ascii="Arial" w:hAnsi="Arial" w:cs="Arial"/>
          <w:sz w:val="22"/>
          <w:szCs w:val="22"/>
        </w:rPr>
        <w:t xml:space="preserve"> estado de </w:t>
      </w:r>
      <w:r w:rsidR="00847005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847005">
        <w:rPr>
          <w:rFonts w:ascii="Arial" w:hAnsi="Arial" w:cs="Arial"/>
          <w:sz w:val="22"/>
          <w:szCs w:val="22"/>
        </w:rPr>
        <w:t>30.321.785/0001-65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36408F">
        <w:rPr>
          <w:rFonts w:ascii="Arial" w:hAnsi="Arial" w:cs="Arial"/>
          <w:sz w:val="22"/>
          <w:szCs w:val="22"/>
        </w:rPr>
        <w:t>Thiago Guilherme Soares de Souza</w:t>
      </w:r>
      <w:r w:rsidR="00847005">
        <w:rPr>
          <w:rFonts w:ascii="Arial" w:hAnsi="Arial" w:cs="Arial"/>
          <w:sz w:val="22"/>
          <w:szCs w:val="22"/>
        </w:rPr>
        <w:t>, inscrito no</w:t>
      </w:r>
      <w:r w:rsidR="0036408F">
        <w:rPr>
          <w:rFonts w:ascii="Arial" w:hAnsi="Arial" w:cs="Arial"/>
          <w:sz w:val="22"/>
          <w:szCs w:val="22"/>
        </w:rPr>
        <w:t xml:space="preserve"> CPF/MF sob o nº. 094.872.106-52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709"/>
        <w:gridCol w:w="709"/>
        <w:gridCol w:w="708"/>
        <w:gridCol w:w="709"/>
        <w:gridCol w:w="709"/>
        <w:gridCol w:w="709"/>
        <w:gridCol w:w="708"/>
      </w:tblGrid>
      <w:tr w:rsidR="002F3351" w:rsidRPr="004644A9" w:rsidTr="001E2A5F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961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1E2A5F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1E2A5F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Ancinho Metálico Estampado 16 Dentes com Cabo de Madeira 120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11,80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708,00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Carrinho de mão em aço chapa 16 aro metal verde pneu e câmara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1.175,00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1.175,00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5.875,00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Carrinho de Mão Hercules em Aço Reforçado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4.750,00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Carro Gari Contêiner  120 Litros Com Rodas . Injetado em plástico polipropileno (PP) com proteção UV. ( verde ou azul)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205,00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3.075,00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3.075,00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15.375,00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Carro Gari Contêiner  240 Litros Com Rodas . Injetado em plástico polipropileno (PP) com proteção UV. ( verde ou azul)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317,00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2.536,00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2.536,00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12.680,00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Desempenadeira de aço lisa com cabo fechado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402,50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Desentupidor Manual Tipo Bomba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Estilete Profissional de 6 Pol. Cavadeira Reta 9 com Cabo Metálico 120cm com Socador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193,50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193,50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967,50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lastRenderedPageBreak/>
              <w:t>42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Machado com Cabo de Fibra de Vidro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1.500,00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Martelo Unha 25 mm com Cabo de Fibra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216,00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1.080,00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Pá de Bico Nr 04 Pesada com Cabo de Madeira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3.500,00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Talhadeira Redonda 10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118,80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118,80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594,00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Talhadeira Sextavada 12 Pol.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Trena fibra de vidro 20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22,20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66,60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66,60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333,00</w:t>
            </w:r>
          </w:p>
        </w:tc>
      </w:tr>
      <w:tr w:rsidR="001E2A5F" w:rsidRPr="001E2A5F" w:rsidTr="001E2A5F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Trena fibra de vidro 50 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49,00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147,00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A5F" w:rsidRPr="001E2A5F" w:rsidRDefault="001E2A5F" w:rsidP="001E2A5F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1E2A5F">
              <w:rPr>
                <w:rFonts w:ascii="Arial" w:hAnsi="Arial" w:cs="Arial"/>
                <w:sz w:val="16"/>
                <w:szCs w:val="16"/>
              </w:rPr>
              <w:t>735,00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2F3351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lastRenderedPageBreak/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36408F">
        <w:rPr>
          <w:rFonts w:ascii="Arial" w:hAnsi="Arial" w:cs="Arial"/>
          <w:sz w:val="22"/>
          <w:szCs w:val="22"/>
        </w:rPr>
        <w:t xml:space="preserve">26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36408F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6408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408F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408F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408F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6408F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36408F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Taje Soluções Comercio Varejista</w:t>
      </w:r>
    </w:p>
    <w:p w:rsidR="002F3351" w:rsidRPr="002F3351" w:rsidRDefault="0036408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 30.321.785/0001-65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E11" w:rsidRDefault="008C3E11" w:rsidP="00035C98">
      <w:r>
        <w:separator/>
      </w:r>
    </w:p>
  </w:endnote>
  <w:endnote w:type="continuationSeparator" w:id="1">
    <w:p w:rsidR="008C3E11" w:rsidRDefault="008C3E1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E11" w:rsidRDefault="008C3E11" w:rsidP="00035C98">
      <w:r>
        <w:separator/>
      </w:r>
    </w:p>
  </w:footnote>
  <w:footnote w:type="continuationSeparator" w:id="1">
    <w:p w:rsidR="008C3E11" w:rsidRDefault="008C3E1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07827"/>
    <w:rsid w:val="001102E3"/>
    <w:rsid w:val="0013364A"/>
    <w:rsid w:val="00154767"/>
    <w:rsid w:val="001A31B1"/>
    <w:rsid w:val="001C5514"/>
    <w:rsid w:val="001D2B20"/>
    <w:rsid w:val="001E2A5F"/>
    <w:rsid w:val="001E4E62"/>
    <w:rsid w:val="001F45AB"/>
    <w:rsid w:val="00207022"/>
    <w:rsid w:val="00234BA9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63752"/>
    <w:rsid w:val="0036408F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75ABE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47005"/>
    <w:rsid w:val="00856EB9"/>
    <w:rsid w:val="0086762D"/>
    <w:rsid w:val="00882393"/>
    <w:rsid w:val="00887783"/>
    <w:rsid w:val="00897848"/>
    <w:rsid w:val="008A28FE"/>
    <w:rsid w:val="008C3E11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3002"/>
    <w:rsid w:val="00A5512F"/>
    <w:rsid w:val="00A6676D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0696"/>
    <w:rsid w:val="00C01FB2"/>
    <w:rsid w:val="00C20A8E"/>
    <w:rsid w:val="00C219CD"/>
    <w:rsid w:val="00C23EBC"/>
    <w:rsid w:val="00C31731"/>
    <w:rsid w:val="00C34742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60249"/>
    <w:rsid w:val="00D7085C"/>
    <w:rsid w:val="00D9766B"/>
    <w:rsid w:val="00DB1D80"/>
    <w:rsid w:val="00DB1FEB"/>
    <w:rsid w:val="00DB7298"/>
    <w:rsid w:val="00DC6B0E"/>
    <w:rsid w:val="00DD2CAD"/>
    <w:rsid w:val="00DD560F"/>
    <w:rsid w:val="00E20568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D6BA1"/>
    <w:rsid w:val="00FF00D5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2092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2019-09-24T15:28:00Z</cp:lastPrinted>
  <dcterms:created xsi:type="dcterms:W3CDTF">2021-05-26T14:00:00Z</dcterms:created>
  <dcterms:modified xsi:type="dcterms:W3CDTF">2021-05-26T18:46:00Z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