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874643">
        <w:rPr>
          <w:rFonts w:ascii="Arial" w:hAnsi="Arial" w:cs="Arial"/>
          <w:sz w:val="22"/>
          <w:szCs w:val="22"/>
        </w:rPr>
        <w:t>26</w:t>
      </w:r>
      <w:r w:rsidRPr="002F3351">
        <w:rPr>
          <w:rFonts w:ascii="Arial" w:hAnsi="Arial" w:cs="Arial"/>
          <w:sz w:val="22"/>
          <w:szCs w:val="22"/>
        </w:rPr>
        <w:t>(</w:t>
      </w:r>
      <w:r w:rsidR="00874643">
        <w:rPr>
          <w:rFonts w:ascii="Arial" w:hAnsi="Arial" w:cs="Arial"/>
          <w:sz w:val="22"/>
          <w:szCs w:val="22"/>
        </w:rPr>
        <w:t>vinte e seis</w:t>
      </w:r>
      <w:r w:rsidRPr="002F3351">
        <w:rPr>
          <w:rFonts w:ascii="Arial" w:hAnsi="Arial" w:cs="Arial"/>
          <w:sz w:val="22"/>
          <w:szCs w:val="22"/>
        </w:rPr>
        <w:t xml:space="preserve">  ) dias do mês de  </w:t>
      </w:r>
      <w:r w:rsidR="00874643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</w:t>
      </w:r>
      <w:r w:rsidR="00874643">
        <w:rPr>
          <w:rFonts w:ascii="Arial" w:hAnsi="Arial" w:cs="Arial"/>
          <w:sz w:val="22"/>
          <w:szCs w:val="22"/>
        </w:rPr>
        <w:t>eitura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874643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874643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874643">
        <w:rPr>
          <w:rFonts w:ascii="Arial" w:hAnsi="Arial" w:cs="Arial"/>
          <w:sz w:val="22"/>
          <w:szCs w:val="22"/>
        </w:rPr>
        <w:t xml:space="preserve"> WCA EMPREENDIMENTOS ESPORTIVOS EIRELI</w:t>
      </w:r>
      <w:r w:rsidRPr="002F3351">
        <w:rPr>
          <w:rFonts w:ascii="Arial" w:hAnsi="Arial" w:cs="Arial"/>
          <w:sz w:val="22"/>
          <w:szCs w:val="22"/>
        </w:rPr>
        <w:t xml:space="preserve"> </w:t>
      </w:r>
      <w:r w:rsidR="00874643">
        <w:rPr>
          <w:rFonts w:ascii="Arial" w:hAnsi="Arial" w:cs="Arial"/>
          <w:sz w:val="22"/>
          <w:szCs w:val="22"/>
        </w:rPr>
        <w:t>, localizado na Av: Getulio Vargas</w:t>
      </w:r>
      <w:r w:rsidRPr="002F3351">
        <w:rPr>
          <w:rFonts w:ascii="Arial" w:hAnsi="Arial" w:cs="Arial"/>
          <w:sz w:val="22"/>
          <w:szCs w:val="22"/>
        </w:rPr>
        <w:t>, n°</w:t>
      </w:r>
      <w:r w:rsidR="00874643">
        <w:rPr>
          <w:rFonts w:ascii="Arial" w:hAnsi="Arial" w:cs="Arial"/>
          <w:sz w:val="22"/>
          <w:szCs w:val="22"/>
        </w:rPr>
        <w:t>222</w:t>
      </w:r>
      <w:r w:rsidRPr="002F3351">
        <w:rPr>
          <w:rFonts w:ascii="Arial" w:hAnsi="Arial" w:cs="Arial"/>
          <w:sz w:val="22"/>
          <w:szCs w:val="22"/>
        </w:rPr>
        <w:t xml:space="preserve"> no bairro</w:t>
      </w:r>
      <w:r w:rsidR="00874643">
        <w:rPr>
          <w:rFonts w:ascii="Arial" w:hAnsi="Arial" w:cs="Arial"/>
          <w:sz w:val="22"/>
          <w:szCs w:val="22"/>
        </w:rPr>
        <w:t xml:space="preserve"> centro</w:t>
      </w:r>
      <w:r w:rsidRPr="002F3351">
        <w:rPr>
          <w:rFonts w:ascii="Arial" w:hAnsi="Arial" w:cs="Arial"/>
          <w:sz w:val="22"/>
          <w:szCs w:val="22"/>
        </w:rPr>
        <w:t xml:space="preserve">, na cidade de </w:t>
      </w:r>
      <w:r w:rsidR="00874643">
        <w:rPr>
          <w:rFonts w:ascii="Arial" w:hAnsi="Arial" w:cs="Arial"/>
          <w:sz w:val="22"/>
          <w:szCs w:val="22"/>
        </w:rPr>
        <w:t>Igarapé</w:t>
      </w:r>
      <w:r w:rsidRPr="002F3351">
        <w:rPr>
          <w:rFonts w:ascii="Arial" w:hAnsi="Arial" w:cs="Arial"/>
          <w:sz w:val="22"/>
          <w:szCs w:val="22"/>
        </w:rPr>
        <w:t>,</w:t>
      </w:r>
      <w:r w:rsidR="00874643">
        <w:rPr>
          <w:rFonts w:ascii="Arial" w:hAnsi="Arial" w:cs="Arial"/>
          <w:sz w:val="22"/>
          <w:szCs w:val="22"/>
        </w:rPr>
        <w:t>Cep: 32.900-000</w:t>
      </w:r>
      <w:r w:rsidRPr="002F3351">
        <w:rPr>
          <w:rFonts w:ascii="Arial" w:hAnsi="Arial" w:cs="Arial"/>
          <w:sz w:val="22"/>
          <w:szCs w:val="22"/>
        </w:rPr>
        <w:t xml:space="preserve"> estado de </w:t>
      </w:r>
      <w:r w:rsidR="00874643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874643">
        <w:rPr>
          <w:rFonts w:ascii="Arial" w:hAnsi="Arial" w:cs="Arial"/>
          <w:sz w:val="22"/>
          <w:szCs w:val="22"/>
        </w:rPr>
        <w:t>19.779.579.0001-60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874643">
        <w:rPr>
          <w:rFonts w:ascii="Arial" w:hAnsi="Arial" w:cs="Arial"/>
          <w:sz w:val="22"/>
          <w:szCs w:val="22"/>
        </w:rPr>
        <w:t>Carla Gonçalves Palhares, inscrito no CPF/MF sob o nº. 069.514.666-10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851"/>
        <w:gridCol w:w="850"/>
        <w:gridCol w:w="709"/>
        <w:gridCol w:w="850"/>
        <w:gridCol w:w="709"/>
        <w:gridCol w:w="709"/>
        <w:gridCol w:w="850"/>
      </w:tblGrid>
      <w:tr w:rsidR="002F3351" w:rsidRPr="004644A9" w:rsidTr="00D6279A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835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528" w:type="dxa"/>
            <w:gridSpan w:val="7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D6279A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D6279A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Balde para pedreiro/chapa 10 litros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Cavadeira Articulada com Cabo Madeira 145cm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1.650,00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Cavadeira Reta com cabo de metal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1.650,00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Colher para pedreiro com canto reto N°10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79,95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79,95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399,75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Desempenadeira plástica 14x27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103,50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517,50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Desentupidor Manual com 5 Metros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Foice Mineira com Cabo – 110cm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620,00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Linha nylon para pedreiro lisa 100m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Marreta Oitavada 1000g com Cabo de Madeira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lastRenderedPageBreak/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Marreta Oitavada 2,5 Kg com Cabo de Fibra Longo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1.350,00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Marreta Oitavada 2000G com Cabo de Madeira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167,50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167,50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837,50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Marreta Oitavada Basic –com cabo  500 g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64,50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64,50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322,50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Martelo de Unha de 27mm com Cabo de Madeira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640,00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Nível alumínio base magnética 12"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575,00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Pá Ajuntadeira de Bico N 4 com cabo 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2.250,00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Pá de Bico com Cabo de Madeira 120 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312,00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1.560,00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Pá de Bico com Cabo de Madeira 120cm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2.600,00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Pá Meia-Lua com Cabo de Madeira 71 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Pá Quadrada com Cabo de Madeira 71cm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Prumo de Ferro Fundido N3 350G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525,00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Régua de Alumínio para Pedreiro 2 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675,00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Sacho com Duas Pontas e Cabo de Madeira 120cm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2.100,00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Sacho Coração Duas Pontas Com Cabo de Madeira 110c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2.500,00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Talha manual de 1 toneladas com 3 metros de corrente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440,00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2.200,00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Tesoura Corta Vergalhão 24 Polegadas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Tesoura de Poda Curva Profissional de 8 Pol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D6279A" w:rsidRPr="00D6279A" w:rsidTr="00D6279A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Torquês Armador de 8 Pol.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150,00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79A" w:rsidRPr="00D6279A" w:rsidRDefault="00D6279A" w:rsidP="00D6279A">
            <w:pPr>
              <w:pStyle w:val="Corpodetexto"/>
              <w:tabs>
                <w:tab w:val="left" w:pos="4156"/>
                <w:tab w:val="left" w:pos="5426"/>
              </w:tabs>
              <w:spacing w:before="60" w:after="0"/>
              <w:rPr>
                <w:rFonts w:ascii="Arial" w:hAnsi="Arial" w:cs="Arial"/>
                <w:sz w:val="16"/>
                <w:szCs w:val="16"/>
              </w:rPr>
            </w:pPr>
            <w:r w:rsidRPr="00D6279A">
              <w:rPr>
                <w:rFonts w:ascii="Arial" w:hAnsi="Arial" w:cs="Arial"/>
                <w:sz w:val="16"/>
                <w:szCs w:val="16"/>
              </w:rPr>
              <w:t>750,00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874643">
        <w:rPr>
          <w:rFonts w:ascii="Arial" w:hAnsi="Arial" w:cs="Arial"/>
          <w:sz w:val="22"/>
          <w:szCs w:val="22"/>
        </w:rPr>
        <w:t xml:space="preserve">26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874643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87464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74643" w:rsidRDefault="0087464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74643" w:rsidRDefault="0087464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74643" w:rsidRDefault="0087464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74643" w:rsidRDefault="0087464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87464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2F3351" w:rsidRPr="002F3351">
        <w:rPr>
          <w:rFonts w:ascii="Arial" w:hAnsi="Arial" w:cs="Arial"/>
          <w:sz w:val="22"/>
          <w:szCs w:val="22"/>
        </w:rPr>
        <w:t xml:space="preserve">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6279A" w:rsidRDefault="00D6279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6279A" w:rsidRPr="002F3351" w:rsidRDefault="00D6279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B52CA" w:rsidRDefault="00FB52C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B52CA" w:rsidRDefault="00FB52C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FB52C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WCA Empreendimentos Esportivos Eireli</w:t>
      </w:r>
    </w:p>
    <w:p w:rsidR="002F3351" w:rsidRPr="002F3351" w:rsidRDefault="00FB52C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 19.779.579/0001-60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9D0" w:rsidRDefault="00BB69D0" w:rsidP="00035C98">
      <w:r>
        <w:separator/>
      </w:r>
    </w:p>
  </w:endnote>
  <w:endnote w:type="continuationSeparator" w:id="1">
    <w:p w:rsidR="00BB69D0" w:rsidRDefault="00BB69D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9D0" w:rsidRDefault="00BB69D0" w:rsidP="00035C98">
      <w:r>
        <w:separator/>
      </w:r>
    </w:p>
  </w:footnote>
  <w:footnote w:type="continuationSeparator" w:id="1">
    <w:p w:rsidR="00BB69D0" w:rsidRDefault="00BB69D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95D2A"/>
    <w:rsid w:val="001A31B1"/>
    <w:rsid w:val="001C5514"/>
    <w:rsid w:val="001D2B20"/>
    <w:rsid w:val="001E4E62"/>
    <w:rsid w:val="001E6CB5"/>
    <w:rsid w:val="001F45AB"/>
    <w:rsid w:val="00207022"/>
    <w:rsid w:val="00234BA9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74643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34852"/>
    <w:rsid w:val="00B52CCB"/>
    <w:rsid w:val="00B542DA"/>
    <w:rsid w:val="00B6355E"/>
    <w:rsid w:val="00B648E1"/>
    <w:rsid w:val="00B776BE"/>
    <w:rsid w:val="00B80243"/>
    <w:rsid w:val="00BB11A8"/>
    <w:rsid w:val="00BB69D0"/>
    <w:rsid w:val="00BC2837"/>
    <w:rsid w:val="00BD2591"/>
    <w:rsid w:val="00BF53BA"/>
    <w:rsid w:val="00C00696"/>
    <w:rsid w:val="00C01FB2"/>
    <w:rsid w:val="00C20A8E"/>
    <w:rsid w:val="00C219CD"/>
    <w:rsid w:val="00C23EBC"/>
    <w:rsid w:val="00C31731"/>
    <w:rsid w:val="00C34742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60249"/>
    <w:rsid w:val="00D6279A"/>
    <w:rsid w:val="00D7085C"/>
    <w:rsid w:val="00DB1D80"/>
    <w:rsid w:val="00DB1FEB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52CA"/>
    <w:rsid w:val="00FD6BA1"/>
    <w:rsid w:val="00FF00D5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2202</Words>
  <Characters>11894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2021-05-26T13:31:00Z</dcterms:created>
  <dcterms:modified xsi:type="dcterms:W3CDTF">2021-05-26T19:45:00Z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