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E62EC5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26 </w:t>
      </w:r>
      <w:r w:rsidR="002F3351" w:rsidRPr="002F3351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seis ) dias do mês de Fevereiro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Prefe</w:t>
      </w:r>
      <w:r>
        <w:rPr>
          <w:rFonts w:ascii="Arial" w:hAnsi="Arial" w:cs="Arial"/>
          <w:sz w:val="22"/>
          <w:szCs w:val="22"/>
        </w:rPr>
        <w:t>itura Municipal, situada na Praça Santo Antônio nº.190,Centro</w:t>
      </w:r>
      <w:r w:rsidR="002F3351" w:rsidRPr="002F3351">
        <w:rPr>
          <w:rFonts w:ascii="Arial" w:hAnsi="Arial" w:cs="Arial"/>
          <w:sz w:val="22"/>
          <w:szCs w:val="22"/>
        </w:rPr>
        <w:t>, nesta cidade, o Ex</w:t>
      </w:r>
      <w:r>
        <w:rPr>
          <w:rFonts w:ascii="Arial" w:hAnsi="Arial" w:cs="Arial"/>
          <w:sz w:val="22"/>
          <w:szCs w:val="22"/>
        </w:rPr>
        <w:t>mo. Sr. Prefeito Municipal, Sr .André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</w:t>
      </w:r>
      <w:r>
        <w:rPr>
          <w:rFonts w:ascii="Arial" w:hAnsi="Arial" w:cs="Arial"/>
          <w:sz w:val="22"/>
          <w:szCs w:val="22"/>
        </w:rPr>
        <w:t xml:space="preserve"> CASA 500 MATERIAIS DE CONSTRUÇÃO LTDA-EPP</w:t>
      </w:r>
      <w:r w:rsidR="002F3351" w:rsidRPr="002F3351">
        <w:rPr>
          <w:rFonts w:ascii="Arial" w:hAnsi="Arial" w:cs="Arial"/>
          <w:sz w:val="22"/>
          <w:szCs w:val="22"/>
        </w:rPr>
        <w:t xml:space="preserve"> localizado na rua</w:t>
      </w:r>
      <w:r>
        <w:rPr>
          <w:rFonts w:ascii="Arial" w:hAnsi="Arial" w:cs="Arial"/>
          <w:sz w:val="22"/>
          <w:szCs w:val="22"/>
        </w:rPr>
        <w:t xml:space="preserve"> Belo Horizonte,</w:t>
      </w:r>
      <w:r w:rsidR="00DA6354">
        <w:rPr>
          <w:rFonts w:ascii="Arial" w:hAnsi="Arial" w:cs="Arial"/>
          <w:sz w:val="22"/>
          <w:szCs w:val="22"/>
        </w:rPr>
        <w:t xml:space="preserve"> </w:t>
      </w:r>
      <w:r w:rsidR="002F3351" w:rsidRPr="002F3351">
        <w:rPr>
          <w:rFonts w:ascii="Arial" w:hAnsi="Arial" w:cs="Arial"/>
          <w:sz w:val="22"/>
          <w:szCs w:val="22"/>
        </w:rPr>
        <w:t>n°</w:t>
      </w:r>
      <w:r>
        <w:rPr>
          <w:rFonts w:ascii="Arial" w:hAnsi="Arial" w:cs="Arial"/>
          <w:sz w:val="22"/>
          <w:szCs w:val="22"/>
        </w:rPr>
        <w:t xml:space="preserve">500 </w:t>
      </w:r>
      <w:r w:rsidR="002F3351" w:rsidRPr="002F3351">
        <w:rPr>
          <w:rFonts w:ascii="Arial" w:hAnsi="Arial" w:cs="Arial"/>
          <w:sz w:val="22"/>
          <w:szCs w:val="22"/>
        </w:rPr>
        <w:t xml:space="preserve">no bairro </w:t>
      </w:r>
      <w:r>
        <w:rPr>
          <w:rFonts w:ascii="Arial" w:hAnsi="Arial" w:cs="Arial"/>
          <w:sz w:val="22"/>
          <w:szCs w:val="22"/>
        </w:rPr>
        <w:t>Esplanada,</w:t>
      </w:r>
      <w:r w:rsidR="002F3351" w:rsidRPr="002F3351">
        <w:rPr>
          <w:rFonts w:ascii="Arial" w:hAnsi="Arial" w:cs="Arial"/>
          <w:sz w:val="22"/>
          <w:szCs w:val="22"/>
        </w:rPr>
        <w:t xml:space="preserve"> na cidade de </w:t>
      </w:r>
      <w:r>
        <w:rPr>
          <w:rFonts w:ascii="Arial" w:hAnsi="Arial" w:cs="Arial"/>
          <w:sz w:val="22"/>
          <w:szCs w:val="22"/>
        </w:rPr>
        <w:t>Arcos</w:t>
      </w:r>
      <w:r w:rsidR="002F3351" w:rsidRPr="002F33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>Cep:</w:t>
      </w:r>
      <w:r w:rsidR="00DA6354">
        <w:rPr>
          <w:rFonts w:ascii="Arial" w:hAnsi="Arial" w:cs="Arial"/>
          <w:sz w:val="22"/>
          <w:szCs w:val="22"/>
        </w:rPr>
        <w:t xml:space="preserve">35.588.-000 </w:t>
      </w:r>
      <w:r w:rsidR="002F3351" w:rsidRPr="002F3351">
        <w:rPr>
          <w:rFonts w:ascii="Arial" w:hAnsi="Arial" w:cs="Arial"/>
          <w:sz w:val="22"/>
          <w:szCs w:val="22"/>
        </w:rPr>
        <w:t xml:space="preserve">estado de </w:t>
      </w:r>
      <w:r>
        <w:rPr>
          <w:rFonts w:ascii="Arial" w:hAnsi="Arial" w:cs="Arial"/>
          <w:sz w:val="22"/>
          <w:szCs w:val="22"/>
        </w:rPr>
        <w:t>Minas Gerais</w:t>
      </w:r>
      <w:r w:rsidR="002F3351" w:rsidRPr="002F3351">
        <w:rPr>
          <w:rFonts w:ascii="Arial" w:hAnsi="Arial" w:cs="Arial"/>
          <w:sz w:val="22"/>
          <w:szCs w:val="22"/>
        </w:rPr>
        <w:t xml:space="preserve"> cujo CNPJ é </w:t>
      </w:r>
      <w:r w:rsidR="00DA6354">
        <w:rPr>
          <w:rFonts w:ascii="Arial" w:hAnsi="Arial" w:cs="Arial"/>
          <w:sz w:val="22"/>
          <w:szCs w:val="22"/>
        </w:rPr>
        <w:t>86.573.904/0001-21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DA6354">
        <w:rPr>
          <w:rFonts w:ascii="Arial" w:hAnsi="Arial" w:cs="Arial"/>
          <w:sz w:val="22"/>
          <w:szCs w:val="22"/>
        </w:rPr>
        <w:t>Afrânio Geraldo de Oliveira, inscrito no CPF/MF sob o nº. 720.775.906-10</w:t>
      </w:r>
      <w:r w:rsidR="002F3351" w:rsidRPr="002F3351">
        <w:rPr>
          <w:rFonts w:ascii="Arial" w:hAnsi="Arial" w:cs="Arial"/>
          <w:sz w:val="22"/>
          <w:szCs w:val="22"/>
        </w:rPr>
        <w:t xml:space="preserve">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5"/>
        <w:gridCol w:w="851"/>
        <w:gridCol w:w="708"/>
        <w:gridCol w:w="851"/>
        <w:gridCol w:w="850"/>
        <w:gridCol w:w="709"/>
        <w:gridCol w:w="851"/>
        <w:gridCol w:w="708"/>
      </w:tblGrid>
      <w:tr w:rsidR="002F3351" w:rsidRPr="004644A9" w:rsidTr="00011891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835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528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011891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011891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Aro com Pneu e Câmara para Carrinho Completo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2250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Espátula com Cabo de Madeira 6cm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265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Marreta de Borracha com Cabo de Madeira 16oz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15,35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76,75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76,75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383,75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Pá de Bico Nr 03 Pesada sem Cabo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880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Ponteiro Redondo 14 Pol.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840</w:t>
            </w:r>
          </w:p>
        </w:tc>
      </w:tr>
      <w:tr w:rsidR="00011891" w:rsidRPr="00011891" w:rsidTr="00011891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Vassoura Ancinho de Jardim Plástica 151 cm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1891" w:rsidRPr="00011891" w:rsidRDefault="00011891" w:rsidP="00011891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11891">
              <w:rPr>
                <w:rFonts w:ascii="Arial" w:hAnsi="Arial" w:cs="Arial"/>
                <w:sz w:val="16"/>
                <w:szCs w:val="16"/>
              </w:rPr>
              <w:t>1350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</w:t>
      </w:r>
      <w:r w:rsidRPr="002F3351">
        <w:rPr>
          <w:rFonts w:ascii="Arial" w:hAnsi="Arial" w:cs="Arial"/>
          <w:sz w:val="22"/>
          <w:szCs w:val="22"/>
        </w:rPr>
        <w:lastRenderedPageBreak/>
        <w:t>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DA6354" w:rsidP="002F335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PEQUI, 26 </w:t>
      </w:r>
      <w:r w:rsidR="002F3351"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Fevereiro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Casa 500 materiais de Construção</w:t>
      </w:r>
    </w:p>
    <w:p w:rsidR="00DA6354" w:rsidRDefault="00DA6354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CNPJ:86.573.904/0001/21</w:t>
      </w:r>
    </w:p>
    <w:p w:rsidR="002F3351" w:rsidRPr="002F3351" w:rsidRDefault="002F3351" w:rsidP="00DA635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082" w:rsidRDefault="00B43082" w:rsidP="00035C98">
      <w:r>
        <w:separator/>
      </w:r>
    </w:p>
  </w:endnote>
  <w:endnote w:type="continuationSeparator" w:id="1">
    <w:p w:rsidR="00B43082" w:rsidRDefault="00B4308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082" w:rsidRDefault="00B43082" w:rsidP="00035C98">
      <w:r>
        <w:separator/>
      </w:r>
    </w:p>
  </w:footnote>
  <w:footnote w:type="continuationSeparator" w:id="1">
    <w:p w:rsidR="00B43082" w:rsidRDefault="00B4308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189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07022"/>
    <w:rsid w:val="00234BA9"/>
    <w:rsid w:val="00247C0D"/>
    <w:rsid w:val="00260ED0"/>
    <w:rsid w:val="0028287B"/>
    <w:rsid w:val="0029308A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566EF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4308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D41D8"/>
    <w:rsid w:val="00BF53BA"/>
    <w:rsid w:val="00C00696"/>
    <w:rsid w:val="00C01FB2"/>
    <w:rsid w:val="00C20A8E"/>
    <w:rsid w:val="00C219CD"/>
    <w:rsid w:val="00C23EBC"/>
    <w:rsid w:val="00C31731"/>
    <w:rsid w:val="00C34742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60249"/>
    <w:rsid w:val="00D7085C"/>
    <w:rsid w:val="00DA6354"/>
    <w:rsid w:val="00DB1D80"/>
    <w:rsid w:val="00DB1FEB"/>
    <w:rsid w:val="00DB7298"/>
    <w:rsid w:val="00DC6B0E"/>
    <w:rsid w:val="00DD2CAD"/>
    <w:rsid w:val="00DD560F"/>
    <w:rsid w:val="00E427D6"/>
    <w:rsid w:val="00E57734"/>
    <w:rsid w:val="00E62EC5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44A0"/>
    <w:rsid w:val="00F95DDE"/>
    <w:rsid w:val="00F96EA3"/>
    <w:rsid w:val="00F971B7"/>
    <w:rsid w:val="00FA4270"/>
    <w:rsid w:val="00FB079A"/>
    <w:rsid w:val="00FB4028"/>
    <w:rsid w:val="00FD6BA1"/>
    <w:rsid w:val="00FF00D5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1931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2021-05-26T13:05:00Z</dcterms:created>
  <dcterms:modified xsi:type="dcterms:W3CDTF">2021-05-26T18:53:00Z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