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351" w:rsidRPr="002F3351" w:rsidRDefault="002F3351" w:rsidP="002F3351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B64D95">
        <w:rPr>
          <w:rFonts w:ascii="Arial" w:hAnsi="Arial" w:cs="Arial"/>
          <w:b/>
          <w:sz w:val="22"/>
          <w:szCs w:val="22"/>
        </w:rPr>
        <w:t>043</w:t>
      </w:r>
      <w:r w:rsidR="00387E5F">
        <w:rPr>
          <w:rFonts w:ascii="Arial" w:hAnsi="Arial" w:cs="Arial"/>
          <w:b/>
          <w:sz w:val="22"/>
          <w:szCs w:val="22"/>
        </w:rPr>
        <w:t>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PREGÃO PRESENCIAL Nº </w:t>
      </w:r>
      <w:r w:rsidR="00B64D95">
        <w:rPr>
          <w:rFonts w:ascii="Arial" w:hAnsi="Arial" w:cs="Arial"/>
          <w:b/>
          <w:sz w:val="22"/>
          <w:szCs w:val="22"/>
        </w:rPr>
        <w:t>025</w:t>
      </w:r>
      <w:r w:rsidR="00387E5F">
        <w:rPr>
          <w:rFonts w:ascii="Arial" w:hAnsi="Arial" w:cs="Arial"/>
          <w:b/>
          <w:sz w:val="22"/>
          <w:szCs w:val="22"/>
        </w:rPr>
        <w:t>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2F3351" w:rsidRPr="002F3351" w:rsidRDefault="002F3351" w:rsidP="002F3351">
      <w:pPr>
        <w:pStyle w:val="Ttulo1"/>
        <w:spacing w:before="0" w:after="0"/>
        <w:jc w:val="center"/>
        <w:rPr>
          <w:rFonts w:cs="Arial"/>
          <w:sz w:val="22"/>
          <w:szCs w:val="22"/>
          <w:u w:val="single"/>
        </w:rPr>
      </w:pPr>
      <w:r w:rsidRPr="002F3351">
        <w:rPr>
          <w:rFonts w:cs="Arial"/>
          <w:sz w:val="22"/>
          <w:szCs w:val="22"/>
          <w:u w:val="single"/>
        </w:rPr>
        <w:t>ATA DE REGISTRO DE PREÇOS</w:t>
      </w:r>
    </w:p>
    <w:p w:rsidR="002F3351" w:rsidRPr="002F3351" w:rsidRDefault="002F3351" w:rsidP="002F3351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ATA DE REGISTRO DE PREÇOS Nº 0</w:t>
      </w:r>
      <w:r w:rsidR="008A28FE">
        <w:rPr>
          <w:rFonts w:ascii="Arial" w:hAnsi="Arial" w:cs="Arial"/>
          <w:sz w:val="22"/>
          <w:szCs w:val="22"/>
        </w:rPr>
        <w:t>1</w:t>
      </w:r>
      <w:r w:rsidR="00234BA9">
        <w:rPr>
          <w:rFonts w:ascii="Arial" w:hAnsi="Arial" w:cs="Arial"/>
          <w:sz w:val="22"/>
          <w:szCs w:val="22"/>
        </w:rPr>
        <w:t>7</w:t>
      </w:r>
      <w:r w:rsidRPr="002F3351">
        <w:rPr>
          <w:rFonts w:ascii="Arial" w:hAnsi="Arial" w:cs="Arial"/>
          <w:sz w:val="22"/>
          <w:szCs w:val="22"/>
        </w:rPr>
        <w:t>/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PREGÃO Nº </w:t>
      </w:r>
      <w:r w:rsidR="00B64D95">
        <w:rPr>
          <w:rFonts w:ascii="Arial" w:hAnsi="Arial" w:cs="Arial"/>
          <w:sz w:val="22"/>
          <w:szCs w:val="22"/>
        </w:rPr>
        <w:t>025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PROCESSO Nº </w:t>
      </w:r>
      <w:r w:rsidR="00B64D95">
        <w:rPr>
          <w:rFonts w:ascii="Arial" w:hAnsi="Arial" w:cs="Arial"/>
          <w:sz w:val="22"/>
          <w:szCs w:val="22"/>
        </w:rPr>
        <w:t>043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VALIDADE: 12 meses.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Aos </w:t>
      </w:r>
      <w:r w:rsidR="00F30793">
        <w:rPr>
          <w:rFonts w:ascii="Arial" w:hAnsi="Arial" w:cs="Arial"/>
          <w:sz w:val="22"/>
          <w:szCs w:val="22"/>
        </w:rPr>
        <w:t xml:space="preserve">12 </w:t>
      </w:r>
      <w:r w:rsidRPr="002F3351">
        <w:rPr>
          <w:rFonts w:ascii="Arial" w:hAnsi="Arial" w:cs="Arial"/>
          <w:sz w:val="22"/>
          <w:szCs w:val="22"/>
        </w:rPr>
        <w:t>(</w:t>
      </w:r>
      <w:r w:rsidR="00F30793">
        <w:rPr>
          <w:rFonts w:ascii="Arial" w:hAnsi="Arial" w:cs="Arial"/>
          <w:sz w:val="22"/>
          <w:szCs w:val="22"/>
        </w:rPr>
        <w:t>doze</w:t>
      </w:r>
      <w:r w:rsidRPr="002F3351">
        <w:rPr>
          <w:rFonts w:ascii="Arial" w:hAnsi="Arial" w:cs="Arial"/>
          <w:sz w:val="22"/>
          <w:szCs w:val="22"/>
        </w:rPr>
        <w:t xml:space="preserve">) dias do mês de </w:t>
      </w:r>
      <w:r w:rsidR="00F30793">
        <w:rPr>
          <w:rFonts w:ascii="Arial" w:hAnsi="Arial" w:cs="Arial"/>
          <w:sz w:val="22"/>
          <w:szCs w:val="22"/>
        </w:rPr>
        <w:t xml:space="preserve">março </w:t>
      </w:r>
      <w:r w:rsidRPr="002F3351">
        <w:rPr>
          <w:rFonts w:ascii="Arial" w:hAnsi="Arial" w:cs="Arial"/>
          <w:sz w:val="22"/>
          <w:szCs w:val="22"/>
        </w:rPr>
        <w:t xml:space="preserve">de 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 xml:space="preserve">, na sala de licitações, na sede da </w:t>
      </w:r>
      <w:r w:rsidRPr="00FA51F3">
        <w:rPr>
          <w:rFonts w:ascii="Arial" w:hAnsi="Arial" w:cs="Arial"/>
          <w:b/>
          <w:sz w:val="22"/>
          <w:szCs w:val="22"/>
        </w:rPr>
        <w:t>Prefeitura Municipal</w:t>
      </w:r>
      <w:r w:rsidRPr="002F3351">
        <w:rPr>
          <w:rFonts w:ascii="Arial" w:hAnsi="Arial" w:cs="Arial"/>
          <w:sz w:val="22"/>
          <w:szCs w:val="22"/>
        </w:rPr>
        <w:t xml:space="preserve">, situada na </w:t>
      </w:r>
      <w:r w:rsidR="00FA51F3" w:rsidRPr="00FA51F3">
        <w:rPr>
          <w:rFonts w:ascii="Arial" w:hAnsi="Arial" w:cs="Arial"/>
          <w:sz w:val="22"/>
          <w:szCs w:val="22"/>
        </w:rPr>
        <w:t>Praça Santo Antônio, nº.190, centro, nesta cidade, o Exmo. Sr. Prefeito Municipal, Sr. André Luiz Melgaço Tavares, nos termos do art. 15 da Lei Federal 8.666/93, da Lei 10.250/2002, das demais normas legais aplicáveis, em face da classificação das propostas apresentadas no PREGÃO PARA REGISTRO DE PREÇOS Nº 02</w:t>
      </w:r>
      <w:r w:rsidR="00FA51F3">
        <w:rPr>
          <w:rFonts w:ascii="Arial" w:hAnsi="Arial" w:cs="Arial"/>
          <w:sz w:val="22"/>
          <w:szCs w:val="22"/>
        </w:rPr>
        <w:t>5</w:t>
      </w:r>
      <w:r w:rsidR="00FA51F3" w:rsidRPr="00FA51F3">
        <w:rPr>
          <w:rFonts w:ascii="Arial" w:hAnsi="Arial" w:cs="Arial"/>
          <w:sz w:val="22"/>
          <w:szCs w:val="22"/>
        </w:rPr>
        <w:t>/2021 por deliberação do pregoeiro oficial e equipe de apoio, e por ele homologada conforme processo nº 0</w:t>
      </w:r>
      <w:r w:rsidR="00FA51F3">
        <w:rPr>
          <w:rFonts w:ascii="Arial" w:hAnsi="Arial" w:cs="Arial"/>
          <w:sz w:val="22"/>
          <w:szCs w:val="22"/>
        </w:rPr>
        <w:t>4</w:t>
      </w:r>
      <w:r w:rsidR="00FA51F3" w:rsidRPr="00FA51F3">
        <w:rPr>
          <w:rFonts w:ascii="Arial" w:hAnsi="Arial" w:cs="Arial"/>
          <w:sz w:val="22"/>
          <w:szCs w:val="22"/>
        </w:rPr>
        <w:t xml:space="preserve">3/2021 RESOLVE registrar os preços para os fornecimentos constantes nos anexos desta ata, beneficiário </w:t>
      </w:r>
      <w:r w:rsidR="003931E7">
        <w:rPr>
          <w:rFonts w:ascii="Arial" w:hAnsi="Arial" w:cs="Arial"/>
          <w:sz w:val="22"/>
          <w:szCs w:val="22"/>
        </w:rPr>
        <w:t>CENTROESTE ASSISTENCIA TECNICA E COMERCIO LTDA-</w:t>
      </w:r>
      <w:r w:rsidR="003931E7" w:rsidRPr="003931E7">
        <w:rPr>
          <w:rFonts w:ascii="Arial" w:hAnsi="Arial" w:cs="Arial"/>
          <w:sz w:val="22"/>
          <w:szCs w:val="22"/>
        </w:rPr>
        <w:t>ME</w:t>
      </w:r>
      <w:r w:rsidR="00FA51F3" w:rsidRPr="003931E7">
        <w:rPr>
          <w:rFonts w:ascii="Arial" w:hAnsi="Arial" w:cs="Arial"/>
          <w:sz w:val="22"/>
          <w:szCs w:val="22"/>
        </w:rPr>
        <w:t xml:space="preserve">, localizado na </w:t>
      </w:r>
      <w:r w:rsidR="003931E7" w:rsidRPr="003931E7">
        <w:rPr>
          <w:rFonts w:ascii="Arial" w:hAnsi="Arial" w:cs="Arial"/>
          <w:sz w:val="22"/>
          <w:szCs w:val="22"/>
        </w:rPr>
        <w:t>rua Antonio Rocha</w:t>
      </w:r>
      <w:r w:rsidR="00FA51F3" w:rsidRPr="003931E7">
        <w:rPr>
          <w:rFonts w:ascii="Arial" w:hAnsi="Arial" w:cs="Arial"/>
          <w:sz w:val="22"/>
          <w:szCs w:val="22"/>
        </w:rPr>
        <w:t>, n°</w:t>
      </w:r>
      <w:r w:rsidR="003931E7" w:rsidRPr="003931E7">
        <w:rPr>
          <w:rFonts w:ascii="Arial" w:hAnsi="Arial" w:cs="Arial"/>
          <w:sz w:val="22"/>
          <w:szCs w:val="22"/>
        </w:rPr>
        <w:t xml:space="preserve"> 531</w:t>
      </w:r>
      <w:r w:rsidR="00FA51F3" w:rsidRPr="003931E7">
        <w:rPr>
          <w:rFonts w:ascii="Arial" w:hAnsi="Arial" w:cs="Arial"/>
          <w:sz w:val="22"/>
          <w:szCs w:val="22"/>
        </w:rPr>
        <w:t xml:space="preserve"> no bairro D</w:t>
      </w:r>
      <w:r w:rsidR="003931E7" w:rsidRPr="003931E7">
        <w:rPr>
          <w:rFonts w:ascii="Arial" w:hAnsi="Arial" w:cs="Arial"/>
          <w:sz w:val="22"/>
          <w:szCs w:val="22"/>
        </w:rPr>
        <w:t>on Bosco</w:t>
      </w:r>
      <w:r w:rsidR="00FA51F3" w:rsidRPr="003931E7">
        <w:rPr>
          <w:rFonts w:ascii="Arial" w:hAnsi="Arial" w:cs="Arial"/>
          <w:sz w:val="22"/>
          <w:szCs w:val="22"/>
        </w:rPr>
        <w:t xml:space="preserve"> Cidade, na cidade de </w:t>
      </w:r>
      <w:r w:rsidR="003931E7" w:rsidRPr="003931E7">
        <w:rPr>
          <w:rFonts w:ascii="Arial" w:hAnsi="Arial" w:cs="Arial"/>
          <w:sz w:val="22"/>
          <w:szCs w:val="22"/>
        </w:rPr>
        <w:t>Para de Minas</w:t>
      </w:r>
      <w:r w:rsidR="00FA51F3" w:rsidRPr="003931E7">
        <w:rPr>
          <w:rFonts w:ascii="Arial" w:hAnsi="Arial" w:cs="Arial"/>
          <w:sz w:val="22"/>
          <w:szCs w:val="22"/>
        </w:rPr>
        <w:t>,</w:t>
      </w:r>
      <w:r w:rsidR="003931E7" w:rsidRPr="003931E7">
        <w:rPr>
          <w:rFonts w:ascii="Arial" w:hAnsi="Arial" w:cs="Arial"/>
          <w:sz w:val="22"/>
          <w:szCs w:val="22"/>
        </w:rPr>
        <w:t xml:space="preserve"> </w:t>
      </w:r>
      <w:r w:rsidR="00FA51F3" w:rsidRPr="003931E7">
        <w:rPr>
          <w:rFonts w:ascii="Arial" w:hAnsi="Arial" w:cs="Arial"/>
          <w:sz w:val="22"/>
          <w:szCs w:val="22"/>
        </w:rPr>
        <w:t>Cep: 35.</w:t>
      </w:r>
      <w:r w:rsidR="003931E7" w:rsidRPr="003931E7">
        <w:rPr>
          <w:rFonts w:ascii="Arial" w:hAnsi="Arial" w:cs="Arial"/>
          <w:sz w:val="22"/>
          <w:szCs w:val="22"/>
        </w:rPr>
        <w:t>661-216</w:t>
      </w:r>
      <w:r w:rsidR="00FA51F3" w:rsidRPr="003931E7">
        <w:rPr>
          <w:rFonts w:ascii="Arial" w:hAnsi="Arial" w:cs="Arial"/>
          <w:sz w:val="22"/>
          <w:szCs w:val="22"/>
        </w:rPr>
        <w:t xml:space="preserve"> estado de Minas Gerais, cujo CNPJ é </w:t>
      </w:r>
      <w:r w:rsidR="003931E7" w:rsidRPr="003931E7">
        <w:rPr>
          <w:rFonts w:ascii="Arial" w:hAnsi="Arial" w:cs="Arial"/>
          <w:sz w:val="22"/>
          <w:szCs w:val="22"/>
        </w:rPr>
        <w:t>19.038.069/0001-32</w:t>
      </w:r>
      <w:r w:rsidR="00FA51F3" w:rsidRPr="003931E7">
        <w:rPr>
          <w:rFonts w:ascii="Arial" w:hAnsi="Arial" w:cs="Arial"/>
          <w:sz w:val="22"/>
          <w:szCs w:val="22"/>
        </w:rPr>
        <w:t xml:space="preserve">, neste ato representado por </w:t>
      </w:r>
      <w:r w:rsidR="003931E7" w:rsidRPr="003931E7">
        <w:rPr>
          <w:rFonts w:ascii="Arial" w:hAnsi="Arial" w:cs="Arial"/>
          <w:sz w:val="22"/>
          <w:szCs w:val="22"/>
        </w:rPr>
        <w:t>Alfredo Henrique Chaves Melo</w:t>
      </w:r>
      <w:r w:rsidR="00FA51F3" w:rsidRPr="003931E7">
        <w:rPr>
          <w:rFonts w:ascii="Arial" w:hAnsi="Arial" w:cs="Arial"/>
          <w:sz w:val="22"/>
          <w:szCs w:val="22"/>
        </w:rPr>
        <w:t xml:space="preserve">, inscrito no CPF/MF sob o nº </w:t>
      </w:r>
      <w:r w:rsidR="003931E7" w:rsidRPr="003931E7">
        <w:rPr>
          <w:rFonts w:ascii="Arial" w:hAnsi="Arial" w:cs="Arial"/>
          <w:sz w:val="22"/>
          <w:szCs w:val="22"/>
        </w:rPr>
        <w:t>073.181.566-16</w:t>
      </w:r>
      <w:r w:rsidRPr="003931E7">
        <w:rPr>
          <w:rFonts w:ascii="Arial" w:hAnsi="Arial" w:cs="Arial"/>
          <w:sz w:val="22"/>
          <w:szCs w:val="22"/>
        </w:rPr>
        <w:t>, conforme quadro abaixo:</w:t>
      </w:r>
    </w:p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694"/>
        <w:gridCol w:w="850"/>
        <w:gridCol w:w="709"/>
        <w:gridCol w:w="850"/>
        <w:gridCol w:w="851"/>
        <w:gridCol w:w="850"/>
        <w:gridCol w:w="851"/>
        <w:gridCol w:w="850"/>
      </w:tblGrid>
      <w:tr w:rsidR="002F3351" w:rsidRPr="004644A9" w:rsidTr="00506657">
        <w:tc>
          <w:tcPr>
            <w:tcW w:w="567" w:type="dxa"/>
            <w:vMerge w:val="restart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2694" w:type="dxa"/>
            <w:vMerge w:val="restart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5811" w:type="dxa"/>
            <w:gridSpan w:val="7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2F3351" w:rsidRPr="004644A9" w:rsidTr="00506657">
        <w:tc>
          <w:tcPr>
            <w:tcW w:w="567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9" w:type="dxa"/>
            <w:gridSpan w:val="3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Órgão gerenciador</w:t>
            </w:r>
          </w:p>
        </w:tc>
        <w:tc>
          <w:tcPr>
            <w:tcW w:w="1701" w:type="dxa"/>
            <w:gridSpan w:val="2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 a ser registrada e limite por adesão</w:t>
            </w:r>
          </w:p>
        </w:tc>
        <w:tc>
          <w:tcPr>
            <w:tcW w:w="1701" w:type="dxa"/>
            <w:gridSpan w:val="2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Limite decorrente de adesões</w:t>
            </w:r>
          </w:p>
        </w:tc>
      </w:tr>
      <w:tr w:rsidR="002F3351" w:rsidRPr="004644A9" w:rsidTr="00506657">
        <w:tc>
          <w:tcPr>
            <w:tcW w:w="567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94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709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Unitário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</w:tr>
      <w:tr w:rsidR="00506657" w:rsidRPr="00506657" w:rsidTr="0050665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Alavanca para Mecânico 387mm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56,00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168,00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168,00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840,00</w:t>
            </w:r>
          </w:p>
        </w:tc>
      </w:tr>
      <w:tr w:rsidR="00506657" w:rsidRPr="00506657" w:rsidTr="0050665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Alicate apara anéis internos com pontas retas, de 7 polegadas, fabricado em aço cromo vanádio, acabamento polido, para anéis 19 a 60mm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32,00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128,00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128,00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640,00</w:t>
            </w:r>
          </w:p>
        </w:tc>
      </w:tr>
      <w:tr w:rsidR="00506657" w:rsidRPr="00506657" w:rsidTr="0050665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Alicate de corte diagonal, de 6,5 polegadas, fabricado em aço carbono, cabo emborrachado,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21,00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126,00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126,00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630,00</w:t>
            </w:r>
          </w:p>
        </w:tc>
      </w:tr>
      <w:tr w:rsidR="00506657" w:rsidRPr="00506657" w:rsidTr="0050665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Alicate para anéis externos com pontas retas, de 7 polegadas, fabricado em aço cromo vanádio, acabamento polido, para anéis de 19 a 60mm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33,00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132,00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132,00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660,00</w:t>
            </w:r>
          </w:p>
        </w:tc>
      </w:tr>
      <w:tr w:rsidR="00506657" w:rsidRPr="00506657" w:rsidTr="0050665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 xml:space="preserve">Autotransformador de força de </w:t>
            </w:r>
            <w:r w:rsidRPr="00506657">
              <w:rPr>
                <w:rFonts w:ascii="Arial" w:hAnsi="Arial" w:cs="Arial"/>
                <w:sz w:val="16"/>
                <w:szCs w:val="16"/>
              </w:rPr>
              <w:lastRenderedPageBreak/>
              <w:t>110 para 220 volts 2000VA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lastRenderedPageBreak/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155,00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465,00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465,00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2.325,00</w:t>
            </w:r>
          </w:p>
        </w:tc>
      </w:tr>
      <w:tr w:rsidR="00506657" w:rsidRPr="00506657" w:rsidTr="0050665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lastRenderedPageBreak/>
              <w:t>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Caixa de ferramentas de metal reforçado sanfonada, 5 gavetas, 50 cm de comprimento e fabricação em chapa 1,2 mm de espessura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104,00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728,00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728,00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3.640,00</w:t>
            </w:r>
          </w:p>
        </w:tc>
      </w:tr>
      <w:tr w:rsidR="00506657" w:rsidRPr="00506657" w:rsidTr="0050665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Chave biela tipo L de 10mm, fabricada em aço cromo vanádio, com acabamento niquelado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17,00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85,00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85,00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425,00</w:t>
            </w:r>
          </w:p>
        </w:tc>
      </w:tr>
      <w:tr w:rsidR="00506657" w:rsidRPr="00506657" w:rsidTr="0050665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Chave biela tipo L de 11mm, fabricada em aço cromo vanádio, com acabamento niquelado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17,00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85,00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85,00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425,00</w:t>
            </w:r>
          </w:p>
        </w:tc>
      </w:tr>
      <w:tr w:rsidR="00506657" w:rsidRPr="00506657" w:rsidTr="0050665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Chave biela tipo L de 12mm, fabricada em aço cromo vanádio, com acabamento niquelado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17,00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85,00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85,00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425,00</w:t>
            </w:r>
          </w:p>
        </w:tc>
      </w:tr>
      <w:tr w:rsidR="00506657" w:rsidRPr="00506657" w:rsidTr="0050665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Chave biela tipo L de 13mm, fabricada em aço cromo vanádio, com acabamento niquelado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17,00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85,00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85,00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425,00</w:t>
            </w:r>
          </w:p>
        </w:tc>
      </w:tr>
      <w:tr w:rsidR="00506657" w:rsidRPr="00506657" w:rsidTr="0050665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Chave biela tipo L de 14mm, fabricada em aço cromo vanádio, com acabamento niquelado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18,00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90,00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90,00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450,00</w:t>
            </w:r>
          </w:p>
        </w:tc>
      </w:tr>
      <w:tr w:rsidR="00506657" w:rsidRPr="00506657" w:rsidTr="0050665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Chave biela tipo L de 15mm, fabricada em aço cromo vanádio, com acabamento niquelado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18,00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90,00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90,00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450,00</w:t>
            </w:r>
          </w:p>
        </w:tc>
      </w:tr>
      <w:tr w:rsidR="00506657" w:rsidRPr="00506657" w:rsidTr="0050665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Chave biela tipo L de 16mm, fabricada em aço cromo vanádio, com acabamento niquelado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18,00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90,00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90,00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450,00</w:t>
            </w:r>
          </w:p>
        </w:tc>
      </w:tr>
      <w:tr w:rsidR="00506657" w:rsidRPr="00506657" w:rsidTr="0050665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Chave biela tipo L de 17mm, fabricada em aço cromo vanádio, com acabamento niquelado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21,00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105,00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105,00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525,00</w:t>
            </w:r>
          </w:p>
        </w:tc>
      </w:tr>
      <w:tr w:rsidR="00506657" w:rsidRPr="00506657" w:rsidTr="0050665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Chave biela tipo L de 19mm, fabricada em aço cromo vanádio, com acabamento niquelado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21,00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105,00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105,00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525,00</w:t>
            </w:r>
          </w:p>
        </w:tc>
      </w:tr>
      <w:tr w:rsidR="00506657" w:rsidRPr="00506657" w:rsidTr="0050665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Chave biela tipo L de 8mm, fabricada em aço cromo vanádio, com acabamento niquelado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15,00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75,00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75,00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375,00</w:t>
            </w:r>
          </w:p>
        </w:tc>
      </w:tr>
      <w:tr w:rsidR="00506657" w:rsidRPr="00506657" w:rsidTr="0050665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Chave de cano grifo de 18 polegadas, produzida em aço carbono e cabo emborrachado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66,00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330,00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330,00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1.650,00</w:t>
            </w:r>
          </w:p>
        </w:tc>
      </w:tr>
      <w:tr w:rsidR="00506657" w:rsidRPr="00506657" w:rsidTr="0050665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Chave de cano grifo de 24 polegadas, produzida em aço carbono e cabo emborrachado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500,00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500,00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2.500,00</w:t>
            </w:r>
          </w:p>
        </w:tc>
      </w:tr>
      <w:tr w:rsidR="00506657" w:rsidRPr="00506657" w:rsidTr="0050665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Chave de roda reta 24x27mm, forjada em aço cromo vanádio e temperado, acabamento cromado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94,00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188,00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188,00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940,00</w:t>
            </w:r>
          </w:p>
        </w:tc>
      </w:tr>
      <w:tr w:rsidR="00506657" w:rsidRPr="00506657" w:rsidTr="0050665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 xml:space="preserve">Chave de roda reta 30mm, forjada em aço cromo vanádio e </w:t>
            </w:r>
            <w:r w:rsidRPr="00506657">
              <w:rPr>
                <w:rFonts w:ascii="Arial" w:hAnsi="Arial" w:cs="Arial"/>
                <w:sz w:val="16"/>
                <w:szCs w:val="16"/>
              </w:rPr>
              <w:lastRenderedPageBreak/>
              <w:t>temperado, acabamento cromado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lastRenderedPageBreak/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95,00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190,00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190,00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950,00</w:t>
            </w:r>
          </w:p>
        </w:tc>
      </w:tr>
      <w:tr w:rsidR="00506657" w:rsidRPr="00506657" w:rsidTr="0050665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lastRenderedPageBreak/>
              <w:t>38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Chave de roda reta 32mm, forjada em aço cromo vanádio e temperado, acabamento cromado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95,00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190,00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190,00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950,00</w:t>
            </w:r>
          </w:p>
        </w:tc>
      </w:tr>
      <w:tr w:rsidR="00506657" w:rsidRPr="00506657" w:rsidTr="0050665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Chave de roda reta 33mm, forjada em aço cromo vanádio e temperado, acabamento cromado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99,00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198,00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198,00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990,00</w:t>
            </w:r>
          </w:p>
        </w:tc>
      </w:tr>
      <w:tr w:rsidR="00506657" w:rsidRPr="00506657" w:rsidTr="0050665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Chave de roda tipo cruz, medidas 17 - 19 - 21 - 23mm, fabricado em aço cromo vanádio, acabamento zincado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60,00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120,00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120,00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600,00</w:t>
            </w:r>
          </w:p>
        </w:tc>
      </w:tr>
      <w:tr w:rsidR="00506657" w:rsidRPr="00506657" w:rsidTr="0050665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Disco de Corte 115 x 3 x 22,23mm para Aço e Metais Ferrosos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240,00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240,00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1.200,00</w:t>
            </w:r>
          </w:p>
        </w:tc>
      </w:tr>
      <w:tr w:rsidR="00506657" w:rsidRPr="00506657" w:rsidTr="0050665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Disco de Desbaste de 4.1/2 Pol. para Aço em Geral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4,00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1.000,00</w:t>
            </w:r>
          </w:p>
        </w:tc>
      </w:tr>
      <w:tr w:rsidR="00506657" w:rsidRPr="00506657" w:rsidTr="0050665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Eletrodo 6013 de 2,5mm - com 1KG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16,50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330,00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330,00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1.650,00</w:t>
            </w:r>
          </w:p>
        </w:tc>
      </w:tr>
      <w:tr w:rsidR="00506657" w:rsidRPr="00506657" w:rsidTr="0050665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Escada com 07 degraus , fabricada em alumínio com peças plásticas em polipropileno, estrutura em tubo retangular, travamento automático na plataforma superior, degraus e pés antiderrapantes, dobrável, capacidade para 120 kg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168,00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336,00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336,00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1.680,00</w:t>
            </w:r>
          </w:p>
        </w:tc>
      </w:tr>
      <w:tr w:rsidR="00506657" w:rsidRPr="00506657" w:rsidTr="0050665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56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Escada Dose Dupla 8 Degraus 2,40 x 3,80 Metros Capacidade: 120Kg Altura modelo tesoura: 2,40 Metros Altura modelo extensível: 3,80 Metros Degraus: 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470,00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1.880,00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1.880,00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9.400,00</w:t>
            </w:r>
          </w:p>
        </w:tc>
      </w:tr>
      <w:tr w:rsidR="00506657" w:rsidRPr="00506657" w:rsidTr="0050665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57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Escada extensível com degraus tipo D e fibra vazada 4,20x7,20m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900,00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1.800,00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1.800,00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9.000,00</w:t>
            </w:r>
          </w:p>
        </w:tc>
      </w:tr>
      <w:tr w:rsidR="00506657" w:rsidRPr="00506657" w:rsidTr="0050665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59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Esmerilhadeira angular de 7 polegadas 2200W 110 volts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649,00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1.298,00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1.298,00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6.490,00</w:t>
            </w:r>
          </w:p>
        </w:tc>
      </w:tr>
      <w:tr w:rsidR="00506657" w:rsidRPr="00506657" w:rsidTr="0050665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60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Estante Gaveteiros com 30 Caixas Preta Nr. 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290,00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580,00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580,00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2.900,00</w:t>
            </w:r>
          </w:p>
        </w:tc>
      </w:tr>
      <w:tr w:rsidR="00506657" w:rsidRPr="00506657" w:rsidTr="0050665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62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Furadeira de impacto velocidade variável e reversível 1/2 polegadas 760W 110 volts, com jogo de brocas para aço e concreto de 10 peças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560,00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2.240,00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2.240,00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11.200,00</w:t>
            </w:r>
          </w:p>
        </w:tc>
      </w:tr>
      <w:tr w:rsidR="00506657" w:rsidRPr="00506657" w:rsidTr="0050665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63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 xml:space="preserve">Gerador de energia a gasolina 4 tempos,  potencia máxima de 9KVA e potencia nominal 8,5KVA, trifásico, sistema de partida elétrica, capacidade do tanque 25 litros,  autonomia aproximada de 08 horas, regulador automático de </w:t>
            </w:r>
            <w:r w:rsidRPr="00506657">
              <w:rPr>
                <w:rFonts w:ascii="Arial" w:hAnsi="Arial" w:cs="Arial"/>
                <w:sz w:val="16"/>
                <w:szCs w:val="16"/>
              </w:rPr>
              <w:lastRenderedPageBreak/>
              <w:t>voltagem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lastRenderedPageBreak/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6.600,00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6.600,00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6.600,00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33.000,00</w:t>
            </w:r>
          </w:p>
        </w:tc>
      </w:tr>
      <w:tr w:rsidR="00506657" w:rsidRPr="00506657" w:rsidTr="0050665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lastRenderedPageBreak/>
              <w:t>64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Guincho Hidráulico mínimo 500Kg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1.450,00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1.450,00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1.450,00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7.250,00</w:t>
            </w:r>
          </w:p>
        </w:tc>
      </w:tr>
      <w:tr w:rsidR="00506657" w:rsidRPr="00506657" w:rsidTr="0050665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67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Jogo de Brocas em Aço Rápido para Metal - Jogo composto por 7 peças em polegadas, sendo as seguintes medidas: 1/16”, 3/32”, 1/8”, 5/32”, 3/16”, 7/32” e 1/4”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52,80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264,00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264,00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1.320,00</w:t>
            </w:r>
          </w:p>
        </w:tc>
      </w:tr>
      <w:tr w:rsidR="00506657" w:rsidRPr="00506657" w:rsidTr="0050665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72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Jogo de chave fenda e Philips 07 peças composto por 04 Fendas: 5/16x6 - 3/16x4 - 1/4x5 - 18x3 e 03 Philips: 1/4x4 - 3/16x4 - 1/8x3 , haste em cromo vanádio trefilado,  acabamento niquelado e polido, ponta magnética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23,00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184,00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184,00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920,00</w:t>
            </w:r>
          </w:p>
        </w:tc>
      </w:tr>
      <w:tr w:rsidR="00506657" w:rsidRPr="00506657" w:rsidTr="0050665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79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Jogo De Tarraxas Para Canos De Pvc De 1/2 Polegadas A 1 Polegadas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60,00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180,00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180,00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900,00</w:t>
            </w:r>
          </w:p>
        </w:tc>
      </w:tr>
      <w:tr w:rsidR="00506657" w:rsidRPr="00506657" w:rsidTr="0050665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80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Kit com 02 cavalete de apoio 02 toneladas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150,00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600,00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600,00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3.000,00</w:t>
            </w:r>
          </w:p>
        </w:tc>
      </w:tr>
      <w:tr w:rsidR="00506657" w:rsidRPr="00506657" w:rsidTr="0050665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85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Martelete rotativo e rompedor. velocidade variável, rotação reversível e limitador de torque. Tensão: 220V Potência 800W Rotação por min. 0-1.100 rpm Impacto por min. 0-4.500 ipm Capacidades de perfuração: Metal: 13mm Madeira: 32mm Concreto: 24mm Energia de Impacto 2.7 Joules Comprimento total: 370mm Peso: 2.9kg Emissão de vibrações: 15.5 m/s²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870,00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1.740,00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1.740,00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8.700,00</w:t>
            </w:r>
          </w:p>
        </w:tc>
      </w:tr>
      <w:tr w:rsidR="00506657" w:rsidRPr="00506657" w:rsidTr="0050665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88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Moto Esmeril MME Monofásico 1/2CV 6 Pol. 110V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210,00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420,00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420,00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2.100,00</w:t>
            </w:r>
          </w:p>
        </w:tc>
      </w:tr>
      <w:tr w:rsidR="00506657" w:rsidRPr="00506657" w:rsidTr="0050665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90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Motosserra a gasolina motor 2t, capacidade do tanque aproximadamente 0,46L, cilindrada mínima (cm³) 50.2, peso aproximando 4,8kg, potencia mínima KW2.6/CV3.5 Tipo de sabre ( ROLLOMATIC E), motosserra equipado com compensador de ar limpo e sistema anti -vibratório, corrente 26 rs mínimo 1.6mm/063` passo -325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2.200,00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4.400,00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4.400,00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22.000,00</w:t>
            </w:r>
          </w:p>
        </w:tc>
      </w:tr>
      <w:tr w:rsidR="00506657" w:rsidRPr="00506657" w:rsidTr="0050665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94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Prensa Hidráulica para 15 Toneladas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1.170,00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1.170,00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1.170,00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5.850,00</w:t>
            </w:r>
          </w:p>
        </w:tc>
      </w:tr>
      <w:tr w:rsidR="00506657" w:rsidRPr="00506657" w:rsidTr="0050665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95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 xml:space="preserve">Propulsora pneumática para graxa adaptável em tambores 200 kg </w:t>
            </w:r>
            <w:r w:rsidRPr="00506657">
              <w:rPr>
                <w:rFonts w:ascii="Arial" w:hAnsi="Arial" w:cs="Arial"/>
                <w:sz w:val="16"/>
                <w:szCs w:val="16"/>
              </w:rPr>
              <w:lastRenderedPageBreak/>
              <w:t>completa com 20 metros de mangueira e gatilho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lastRenderedPageBreak/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1.720,</w:t>
            </w:r>
            <w:r w:rsidRPr="00506657">
              <w:rPr>
                <w:rFonts w:ascii="Arial" w:hAnsi="Arial" w:cs="Arial"/>
                <w:sz w:val="16"/>
                <w:szCs w:val="16"/>
              </w:rPr>
              <w:lastRenderedPageBreak/>
              <w:t>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lastRenderedPageBreak/>
              <w:t>1.720,00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1.720,00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8.600,00</w:t>
            </w:r>
          </w:p>
        </w:tc>
      </w:tr>
      <w:tr w:rsidR="00506657" w:rsidRPr="00506657" w:rsidTr="0050665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lastRenderedPageBreak/>
              <w:t>97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Roçadeira a gasolina motor 2t completa, capacidade do tanque mínimo 0,58L, cilindrada mínima (cm³) 35.2, peso aproximado 7,7kg, potencia aproximada 1.7KW e 2.3Cv, Rotação lenta  2800RPM, Rotação Máxima  12500RPM, sistema anti vibratório, cinto duplo de suporte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2.450,00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9.800,00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9.800,00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49.000,00</w:t>
            </w:r>
          </w:p>
        </w:tc>
      </w:tr>
      <w:tr w:rsidR="00506657" w:rsidRPr="00506657" w:rsidTr="00506657">
        <w:trPr>
          <w:trHeight w:val="37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98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Serra Circular Makita de 7 Pol. 1.800W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970,00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1.940,00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1.940,00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06657" w:rsidRPr="00506657" w:rsidRDefault="00506657" w:rsidP="00506657">
            <w:pPr>
              <w:pStyle w:val="Corpodetexto"/>
              <w:tabs>
                <w:tab w:val="left" w:pos="4156"/>
                <w:tab w:val="left" w:pos="5426"/>
              </w:tabs>
              <w:rPr>
                <w:rFonts w:ascii="Arial" w:hAnsi="Arial" w:cs="Arial"/>
                <w:sz w:val="16"/>
                <w:szCs w:val="16"/>
              </w:rPr>
            </w:pPr>
            <w:r w:rsidRPr="00506657">
              <w:rPr>
                <w:rFonts w:ascii="Arial" w:hAnsi="Arial" w:cs="Arial"/>
                <w:sz w:val="16"/>
                <w:szCs w:val="16"/>
              </w:rPr>
              <w:t>9.700,00</w:t>
            </w:r>
          </w:p>
        </w:tc>
      </w:tr>
    </w:tbl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2F3351">
        <w:rPr>
          <w:sz w:val="22"/>
          <w:szCs w:val="22"/>
        </w:rPr>
        <w:t xml:space="preserve">I </w:t>
      </w:r>
      <w:r w:rsidRPr="002F3351">
        <w:rPr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03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04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B64D95">
        <w:rPr>
          <w:rFonts w:ascii="Arial" w:hAnsi="Arial" w:cs="Arial"/>
          <w:sz w:val="22"/>
          <w:szCs w:val="22"/>
        </w:rPr>
        <w:t>025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B64D95">
        <w:rPr>
          <w:rFonts w:ascii="Arial" w:hAnsi="Arial" w:cs="Arial"/>
          <w:sz w:val="22"/>
          <w:szCs w:val="22"/>
        </w:rPr>
        <w:t>025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, que integra o presente instrumento de compromisso.</w:t>
      </w: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B64D95">
        <w:rPr>
          <w:rFonts w:ascii="Arial" w:hAnsi="Arial" w:cs="Arial"/>
          <w:sz w:val="22"/>
          <w:szCs w:val="22"/>
        </w:rPr>
        <w:t>025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05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06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2F3351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2F3351">
        <w:rPr>
          <w:rFonts w:ascii="Arial" w:hAnsi="Arial" w:cs="Arial"/>
          <w:sz w:val="22"/>
          <w:szCs w:val="22"/>
        </w:rPr>
        <w:t>definitivo pela unidade requisitante</w:t>
      </w:r>
      <w:r w:rsidRPr="002F3351">
        <w:rPr>
          <w:rFonts w:ascii="Arial" w:hAnsi="Arial" w:cs="Arial"/>
          <w:bCs/>
          <w:sz w:val="22"/>
          <w:szCs w:val="22"/>
        </w:rPr>
        <w:t xml:space="preserve"> do objeto, </w:t>
      </w:r>
      <w:r w:rsidRPr="002F3351">
        <w:rPr>
          <w:rFonts w:ascii="Arial" w:hAnsi="Arial" w:cs="Arial"/>
          <w:sz w:val="22"/>
          <w:szCs w:val="22"/>
        </w:rPr>
        <w:t>mediante apresentação da Nota Fiscal.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082D28" w:rsidRPr="002F3351" w:rsidRDefault="00082D28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I= (TX/100)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I x N x VP, onde: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Encargos moratórios;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VP = Valor da parcela em atraso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07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IV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 </w:t>
      </w:r>
      <w:r w:rsidRPr="002F3351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08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AF452E" w:rsidRPr="002F3351" w:rsidRDefault="00AF452E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a) Advertência;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2F3351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2F3351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AF452E" w:rsidRDefault="00AF452E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d.4) descumprimento de cláusula contratual.</w:t>
      </w: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– </w:t>
      </w:r>
      <w:r w:rsidRPr="002F3351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>IV – Declaração de inidoneidade para licitar ou contratar com a Administração Pública, enquanto perdurarem os motivos determinantes da punição ou até que o contratante promova sua reabilitação.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09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</w:t>
      </w:r>
      <w:r w:rsidR="00B64D95">
        <w:rPr>
          <w:rFonts w:ascii="Arial" w:hAnsi="Arial" w:cs="Arial"/>
          <w:sz w:val="22"/>
          <w:szCs w:val="22"/>
        </w:rPr>
        <w:t>025</w:t>
      </w:r>
      <w:r w:rsidRPr="002F3351">
        <w:rPr>
          <w:rFonts w:ascii="Arial" w:hAnsi="Arial" w:cs="Arial"/>
          <w:sz w:val="22"/>
          <w:szCs w:val="22"/>
        </w:rPr>
        <w:t>/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10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 Administração, quando: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B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C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D </w:t>
      </w:r>
      <w:r w:rsidRPr="002F3351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F </w:t>
      </w:r>
      <w:r w:rsidRPr="002F3351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  <w:r w:rsidRPr="002F3351">
        <w:rPr>
          <w:sz w:val="22"/>
          <w:szCs w:val="22"/>
        </w:rPr>
        <w:t xml:space="preserve">G </w:t>
      </w:r>
      <w:r w:rsidRPr="002F3351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Pelas detentoras, quando</w:t>
      </w:r>
      <w:r w:rsidRPr="002F3351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</w:t>
      </w:r>
      <w:r w:rsidRPr="002F3351">
        <w:rPr>
          <w:rFonts w:ascii="Arial" w:hAnsi="Arial" w:cs="Arial"/>
          <w:b/>
          <w:sz w:val="22"/>
          <w:szCs w:val="22"/>
        </w:rPr>
        <w:t xml:space="preserve"> </w:t>
      </w:r>
      <w:r w:rsidRPr="002F3351">
        <w:rPr>
          <w:rFonts w:ascii="Arial" w:hAnsi="Arial" w:cs="Arial"/>
          <w:b/>
          <w:sz w:val="22"/>
          <w:szCs w:val="22"/>
        </w:rPr>
        <w:noBreakHyphen/>
      </w:r>
      <w:r w:rsidRPr="002F3351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13- DAS DISPOSIÇÕES FINAIS</w:t>
      </w: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B64D95">
        <w:rPr>
          <w:rFonts w:ascii="Arial" w:hAnsi="Arial" w:cs="Arial"/>
          <w:sz w:val="22"/>
          <w:szCs w:val="22"/>
        </w:rPr>
        <w:t>025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PEQUI, </w:t>
      </w:r>
      <w:r w:rsidR="00FA51F3">
        <w:rPr>
          <w:rFonts w:ascii="Arial" w:hAnsi="Arial" w:cs="Arial"/>
          <w:sz w:val="22"/>
          <w:szCs w:val="22"/>
        </w:rPr>
        <w:t xml:space="preserve">12 </w:t>
      </w:r>
      <w:r w:rsidRPr="002F3351">
        <w:rPr>
          <w:rFonts w:ascii="Arial" w:hAnsi="Arial" w:cs="Arial"/>
          <w:sz w:val="22"/>
          <w:szCs w:val="22"/>
        </w:rPr>
        <w:t xml:space="preserve">de </w:t>
      </w:r>
      <w:r w:rsidR="00FA51F3">
        <w:rPr>
          <w:rFonts w:ascii="Arial" w:hAnsi="Arial" w:cs="Arial"/>
          <w:sz w:val="22"/>
          <w:szCs w:val="22"/>
        </w:rPr>
        <w:t>março</w:t>
      </w:r>
      <w:r w:rsidRPr="002F3351">
        <w:rPr>
          <w:rFonts w:ascii="Arial" w:hAnsi="Arial" w:cs="Arial"/>
          <w:sz w:val="22"/>
          <w:szCs w:val="22"/>
        </w:rPr>
        <w:t xml:space="preserve"> de </w:t>
      </w:r>
      <w:r w:rsidR="00FA51F3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Município de Pequi/MG  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FA51F3" w:rsidRDefault="00FA51F3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506657" w:rsidRDefault="00506657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FA51F3" w:rsidRDefault="00FA51F3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FA51F3" w:rsidRDefault="00FA51F3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FA51F3" w:rsidRPr="002F3351" w:rsidRDefault="00B200F3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CENTROESTE ASSISTENCIA TECNICA E COMERCIO LTDA-</w:t>
      </w:r>
      <w:r w:rsidRPr="003931E7">
        <w:rPr>
          <w:rFonts w:ascii="Arial" w:hAnsi="Arial" w:cs="Arial"/>
          <w:sz w:val="22"/>
          <w:szCs w:val="22"/>
        </w:rPr>
        <w:t>ME</w:t>
      </w:r>
    </w:p>
    <w:p w:rsidR="00035C98" w:rsidRPr="002F3351" w:rsidRDefault="00B200F3" w:rsidP="00B200F3">
      <w:pPr>
        <w:jc w:val="center"/>
        <w:rPr>
          <w:rFonts w:ascii="Arial" w:hAnsi="Arial" w:cs="Arial"/>
          <w:sz w:val="22"/>
          <w:szCs w:val="22"/>
        </w:rPr>
      </w:pPr>
      <w:r w:rsidRPr="003931E7">
        <w:rPr>
          <w:rFonts w:ascii="Arial" w:hAnsi="Arial" w:cs="Arial"/>
          <w:sz w:val="22"/>
          <w:szCs w:val="22"/>
        </w:rPr>
        <w:t>CNPJ</w:t>
      </w:r>
      <w:r>
        <w:rPr>
          <w:rFonts w:ascii="Arial" w:hAnsi="Arial" w:cs="Arial"/>
          <w:sz w:val="22"/>
          <w:szCs w:val="22"/>
        </w:rPr>
        <w:t xml:space="preserve">/MF: </w:t>
      </w:r>
      <w:r w:rsidRPr="003931E7">
        <w:rPr>
          <w:rFonts w:ascii="Arial" w:hAnsi="Arial" w:cs="Arial"/>
          <w:sz w:val="22"/>
          <w:szCs w:val="22"/>
        </w:rPr>
        <w:t>19.038.069/0001-32</w:t>
      </w:r>
    </w:p>
    <w:sectPr w:rsidR="00035C98" w:rsidRPr="002F3351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3223D" w:rsidRDefault="00E3223D" w:rsidP="00035C98">
      <w:r>
        <w:separator/>
      </w:r>
    </w:p>
  </w:endnote>
  <w:endnote w:type="continuationSeparator" w:id="1">
    <w:p w:rsidR="00E3223D" w:rsidRDefault="00E3223D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E5F" w:rsidRDefault="00387E5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387E5F" w:rsidRDefault="00387E5F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387E5F" w:rsidRPr="00F118BF" w:rsidRDefault="00387E5F" w:rsidP="00667623">
    <w:pPr>
      <w:pStyle w:val="Footer"/>
      <w:ind w:left="-993"/>
      <w:jc w:val="center"/>
      <w:rPr>
        <w:sz w:val="20"/>
        <w:szCs w:val="20"/>
        <w:lang w:val="en-US"/>
      </w:rPr>
    </w:pPr>
    <w:r w:rsidRPr="00F118BF">
      <w:rPr>
        <w:sz w:val="20"/>
        <w:szCs w:val="20"/>
        <w:lang w:val="en-US"/>
      </w:rPr>
      <w:t>Tel: (37) 3278-1247- Fax: (37) 3278-1272</w:t>
    </w:r>
  </w:p>
  <w:p w:rsidR="00387E5F" w:rsidRPr="00F118BF" w:rsidRDefault="00387E5F" w:rsidP="009B660F">
    <w:pPr>
      <w:pStyle w:val="Footer"/>
      <w:ind w:left="-993"/>
      <w:jc w:val="center"/>
      <w:rPr>
        <w:lang w:val="en-US"/>
      </w:rPr>
    </w:pPr>
    <w:r w:rsidRPr="00F118BF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3223D" w:rsidRDefault="00E3223D" w:rsidP="00035C98">
      <w:r>
        <w:separator/>
      </w:r>
    </w:p>
  </w:footnote>
  <w:footnote w:type="continuationSeparator" w:id="1">
    <w:p w:rsidR="00E3223D" w:rsidRDefault="00E3223D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E5F" w:rsidRDefault="00387E5F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387E5F" w:rsidRDefault="00387E5F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387E5F" w:rsidRDefault="00387E5F">
    <w:pPr>
      <w:pStyle w:val="Header"/>
      <w:jc w:val="center"/>
      <w:rPr>
        <w:sz w:val="32"/>
        <w:szCs w:val="32"/>
      </w:rPr>
    </w:pPr>
  </w:p>
  <w:p w:rsidR="00387E5F" w:rsidRDefault="00387E5F">
    <w:pPr>
      <w:pStyle w:val="Header"/>
      <w:jc w:val="center"/>
      <w:rPr>
        <w:sz w:val="32"/>
        <w:szCs w:val="32"/>
      </w:rPr>
    </w:pPr>
  </w:p>
  <w:p w:rsidR="00387E5F" w:rsidRDefault="00387E5F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6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Verdana" w:hAnsi="Verdana" w:cs="Arial" w:hint="default"/>
        <w:b w:val="0"/>
        <w:sz w:val="22"/>
        <w:szCs w:val="22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0000003"/>
    <w:multiLevelType w:val="singleLevel"/>
    <w:tmpl w:val="00000003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2"/>
      </w:rPr>
    </w:lvl>
  </w:abstractNum>
  <w:abstractNum w:abstractNumId="2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759072EC"/>
    <w:multiLevelType w:val="hybridMultilevel"/>
    <w:tmpl w:val="DE14676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8E2714"/>
    <w:multiLevelType w:val="hybridMultilevel"/>
    <w:tmpl w:val="BFE0817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032A"/>
    <w:rsid w:val="000068D1"/>
    <w:rsid w:val="00012675"/>
    <w:rsid w:val="00020A47"/>
    <w:rsid w:val="000311AF"/>
    <w:rsid w:val="000325F9"/>
    <w:rsid w:val="0003524C"/>
    <w:rsid w:val="00035C98"/>
    <w:rsid w:val="0004475D"/>
    <w:rsid w:val="00045947"/>
    <w:rsid w:val="00046725"/>
    <w:rsid w:val="00066554"/>
    <w:rsid w:val="00070653"/>
    <w:rsid w:val="00082D28"/>
    <w:rsid w:val="00096FFE"/>
    <w:rsid w:val="000A05D5"/>
    <w:rsid w:val="000A06AA"/>
    <w:rsid w:val="000B068F"/>
    <w:rsid w:val="000B5726"/>
    <w:rsid w:val="000C310E"/>
    <w:rsid w:val="000C4B0B"/>
    <w:rsid w:val="000D4A8A"/>
    <w:rsid w:val="000E32B2"/>
    <w:rsid w:val="0010039C"/>
    <w:rsid w:val="001102E3"/>
    <w:rsid w:val="0013364A"/>
    <w:rsid w:val="00154767"/>
    <w:rsid w:val="001661A1"/>
    <w:rsid w:val="001A31B1"/>
    <w:rsid w:val="001C5514"/>
    <w:rsid w:val="001D2B20"/>
    <w:rsid w:val="001E4E62"/>
    <w:rsid w:val="001F45AB"/>
    <w:rsid w:val="00207022"/>
    <w:rsid w:val="00234BA9"/>
    <w:rsid w:val="00247C0D"/>
    <w:rsid w:val="00250843"/>
    <w:rsid w:val="00260ED0"/>
    <w:rsid w:val="0028287B"/>
    <w:rsid w:val="0029308A"/>
    <w:rsid w:val="002A041E"/>
    <w:rsid w:val="002A6480"/>
    <w:rsid w:val="002D36A7"/>
    <w:rsid w:val="002E68E5"/>
    <w:rsid w:val="002F3351"/>
    <w:rsid w:val="002F73F9"/>
    <w:rsid w:val="003049E8"/>
    <w:rsid w:val="00312FEB"/>
    <w:rsid w:val="0032048C"/>
    <w:rsid w:val="0033219C"/>
    <w:rsid w:val="00337DC6"/>
    <w:rsid w:val="00350CAE"/>
    <w:rsid w:val="00350DD1"/>
    <w:rsid w:val="00363752"/>
    <w:rsid w:val="00387E5F"/>
    <w:rsid w:val="003931E7"/>
    <w:rsid w:val="00394463"/>
    <w:rsid w:val="003965C5"/>
    <w:rsid w:val="003A38B4"/>
    <w:rsid w:val="003A7ACC"/>
    <w:rsid w:val="003B22EA"/>
    <w:rsid w:val="003B5622"/>
    <w:rsid w:val="003B5D72"/>
    <w:rsid w:val="003B6AC3"/>
    <w:rsid w:val="003C1F52"/>
    <w:rsid w:val="003C2531"/>
    <w:rsid w:val="003C5C1C"/>
    <w:rsid w:val="003D38D5"/>
    <w:rsid w:val="003D45E9"/>
    <w:rsid w:val="003F737F"/>
    <w:rsid w:val="00425EA1"/>
    <w:rsid w:val="004275CB"/>
    <w:rsid w:val="00437099"/>
    <w:rsid w:val="00445649"/>
    <w:rsid w:val="00451CF9"/>
    <w:rsid w:val="00452017"/>
    <w:rsid w:val="00456210"/>
    <w:rsid w:val="004644A9"/>
    <w:rsid w:val="00464AA9"/>
    <w:rsid w:val="004900F2"/>
    <w:rsid w:val="004A5FF5"/>
    <w:rsid w:val="004C5ACE"/>
    <w:rsid w:val="004D4629"/>
    <w:rsid w:val="004E4AD9"/>
    <w:rsid w:val="004F3E61"/>
    <w:rsid w:val="00506657"/>
    <w:rsid w:val="00537DC1"/>
    <w:rsid w:val="0056658B"/>
    <w:rsid w:val="0057362B"/>
    <w:rsid w:val="00581C49"/>
    <w:rsid w:val="00594E19"/>
    <w:rsid w:val="0059771F"/>
    <w:rsid w:val="005B1C99"/>
    <w:rsid w:val="005D617D"/>
    <w:rsid w:val="005F212B"/>
    <w:rsid w:val="005F3010"/>
    <w:rsid w:val="005F35D9"/>
    <w:rsid w:val="006009CC"/>
    <w:rsid w:val="00612795"/>
    <w:rsid w:val="0062342E"/>
    <w:rsid w:val="00623D6E"/>
    <w:rsid w:val="00627514"/>
    <w:rsid w:val="0063050C"/>
    <w:rsid w:val="00632E0F"/>
    <w:rsid w:val="00667623"/>
    <w:rsid w:val="00670DAA"/>
    <w:rsid w:val="00691C04"/>
    <w:rsid w:val="006951D7"/>
    <w:rsid w:val="006A177A"/>
    <w:rsid w:val="006A4163"/>
    <w:rsid w:val="006B5E8E"/>
    <w:rsid w:val="006D12C0"/>
    <w:rsid w:val="006D428B"/>
    <w:rsid w:val="006F47DF"/>
    <w:rsid w:val="00720EC4"/>
    <w:rsid w:val="0072660C"/>
    <w:rsid w:val="007637C0"/>
    <w:rsid w:val="00774AD8"/>
    <w:rsid w:val="00780879"/>
    <w:rsid w:val="007B0AA8"/>
    <w:rsid w:val="007E1714"/>
    <w:rsid w:val="007F5384"/>
    <w:rsid w:val="008013C1"/>
    <w:rsid w:val="0082300F"/>
    <w:rsid w:val="00837B9A"/>
    <w:rsid w:val="00856EB9"/>
    <w:rsid w:val="0086762D"/>
    <w:rsid w:val="00882393"/>
    <w:rsid w:val="00887783"/>
    <w:rsid w:val="00890559"/>
    <w:rsid w:val="00897848"/>
    <w:rsid w:val="008A28FE"/>
    <w:rsid w:val="008D0AFA"/>
    <w:rsid w:val="008E02AF"/>
    <w:rsid w:val="008E1971"/>
    <w:rsid w:val="008E79D7"/>
    <w:rsid w:val="008F0449"/>
    <w:rsid w:val="00916896"/>
    <w:rsid w:val="009218B5"/>
    <w:rsid w:val="00934700"/>
    <w:rsid w:val="00936190"/>
    <w:rsid w:val="00956D8C"/>
    <w:rsid w:val="00967AFE"/>
    <w:rsid w:val="009973A7"/>
    <w:rsid w:val="009A6CBC"/>
    <w:rsid w:val="009B0842"/>
    <w:rsid w:val="009B660F"/>
    <w:rsid w:val="009E5A74"/>
    <w:rsid w:val="00A00F28"/>
    <w:rsid w:val="00A2144C"/>
    <w:rsid w:val="00A52EEB"/>
    <w:rsid w:val="00A5512F"/>
    <w:rsid w:val="00A6676D"/>
    <w:rsid w:val="00A75ACF"/>
    <w:rsid w:val="00A76BE3"/>
    <w:rsid w:val="00A86F99"/>
    <w:rsid w:val="00A9722D"/>
    <w:rsid w:val="00A97C7A"/>
    <w:rsid w:val="00AA164C"/>
    <w:rsid w:val="00AB2401"/>
    <w:rsid w:val="00AB6FCC"/>
    <w:rsid w:val="00AE4853"/>
    <w:rsid w:val="00AE620E"/>
    <w:rsid w:val="00AF2DC2"/>
    <w:rsid w:val="00AF452E"/>
    <w:rsid w:val="00AF58D1"/>
    <w:rsid w:val="00B11B21"/>
    <w:rsid w:val="00B200F3"/>
    <w:rsid w:val="00B26052"/>
    <w:rsid w:val="00B52CCB"/>
    <w:rsid w:val="00B542DA"/>
    <w:rsid w:val="00B6355E"/>
    <w:rsid w:val="00B648E1"/>
    <w:rsid w:val="00B64D95"/>
    <w:rsid w:val="00B776BE"/>
    <w:rsid w:val="00B80243"/>
    <w:rsid w:val="00BB11A8"/>
    <w:rsid w:val="00BB14AC"/>
    <w:rsid w:val="00BC2837"/>
    <w:rsid w:val="00BC592A"/>
    <w:rsid w:val="00BD2591"/>
    <w:rsid w:val="00BF53BA"/>
    <w:rsid w:val="00C01FB2"/>
    <w:rsid w:val="00C20A8E"/>
    <w:rsid w:val="00C219CD"/>
    <w:rsid w:val="00C31731"/>
    <w:rsid w:val="00C34742"/>
    <w:rsid w:val="00C53A87"/>
    <w:rsid w:val="00C56148"/>
    <w:rsid w:val="00C60045"/>
    <w:rsid w:val="00C72E61"/>
    <w:rsid w:val="00CB1130"/>
    <w:rsid w:val="00CB369D"/>
    <w:rsid w:val="00CC7540"/>
    <w:rsid w:val="00CD5532"/>
    <w:rsid w:val="00CF3047"/>
    <w:rsid w:val="00D60249"/>
    <w:rsid w:val="00D7085C"/>
    <w:rsid w:val="00DB1D80"/>
    <w:rsid w:val="00DB1FEB"/>
    <w:rsid w:val="00DB7298"/>
    <w:rsid w:val="00DC6B0E"/>
    <w:rsid w:val="00DD2CAD"/>
    <w:rsid w:val="00DD560F"/>
    <w:rsid w:val="00E3223D"/>
    <w:rsid w:val="00E427D6"/>
    <w:rsid w:val="00E57734"/>
    <w:rsid w:val="00E7441B"/>
    <w:rsid w:val="00E76260"/>
    <w:rsid w:val="00E80B90"/>
    <w:rsid w:val="00EA6FE1"/>
    <w:rsid w:val="00EB3B09"/>
    <w:rsid w:val="00EB44F3"/>
    <w:rsid w:val="00EC4B90"/>
    <w:rsid w:val="00ED0CF1"/>
    <w:rsid w:val="00EE6CAD"/>
    <w:rsid w:val="00F036A8"/>
    <w:rsid w:val="00F118BF"/>
    <w:rsid w:val="00F20739"/>
    <w:rsid w:val="00F2738C"/>
    <w:rsid w:val="00F30793"/>
    <w:rsid w:val="00F62DE9"/>
    <w:rsid w:val="00F82610"/>
    <w:rsid w:val="00F84D2D"/>
    <w:rsid w:val="00F95DDE"/>
    <w:rsid w:val="00F96EA3"/>
    <w:rsid w:val="00F971B7"/>
    <w:rsid w:val="00FA4270"/>
    <w:rsid w:val="00FA51F3"/>
    <w:rsid w:val="00FB079A"/>
    <w:rsid w:val="00FB4028"/>
    <w:rsid w:val="00FD6BA1"/>
    <w:rsid w:val="00FF2EC6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60F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362B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57362B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57362B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57362B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57362B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57362B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57362B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57362B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57362B"/>
    <w:pPr>
      <w:suppressAutoHyphens/>
      <w:spacing w:before="240" w:after="60"/>
      <w:outlineLvl w:val="8"/>
    </w:pPr>
    <w:rPr>
      <w:rFonts w:ascii="Arial" w:hAnsi="Arial" w:cs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57362B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57362B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57362B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57362B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57362B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57362B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57362B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57362B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57362B"/>
    <w:rPr>
      <w:rFonts w:ascii="Arial" w:hAnsi="Arial" w:cs="Arial"/>
      <w:sz w:val="22"/>
      <w:szCs w:val="22"/>
      <w:lang w:eastAsia="zh-CN"/>
    </w:rPr>
  </w:style>
  <w:style w:type="character" w:customStyle="1" w:styleId="WW8Num1z0">
    <w:name w:val="WW8Num1z0"/>
    <w:rsid w:val="0057362B"/>
  </w:style>
  <w:style w:type="character" w:customStyle="1" w:styleId="WW8Num1z1">
    <w:name w:val="WW8Num1z1"/>
    <w:rsid w:val="0057362B"/>
  </w:style>
  <w:style w:type="character" w:customStyle="1" w:styleId="WW8Num1z2">
    <w:name w:val="WW8Num1z2"/>
    <w:rsid w:val="0057362B"/>
  </w:style>
  <w:style w:type="character" w:customStyle="1" w:styleId="WW8Num1z3">
    <w:name w:val="WW8Num1z3"/>
    <w:rsid w:val="0057362B"/>
  </w:style>
  <w:style w:type="character" w:customStyle="1" w:styleId="WW8Num1z4">
    <w:name w:val="WW8Num1z4"/>
    <w:rsid w:val="0057362B"/>
  </w:style>
  <w:style w:type="character" w:customStyle="1" w:styleId="WW8Num1z5">
    <w:name w:val="WW8Num1z5"/>
    <w:rsid w:val="0057362B"/>
  </w:style>
  <w:style w:type="character" w:customStyle="1" w:styleId="WW8Num1z6">
    <w:name w:val="WW8Num1z6"/>
    <w:rsid w:val="0057362B"/>
  </w:style>
  <w:style w:type="character" w:customStyle="1" w:styleId="WW8Num1z7">
    <w:name w:val="WW8Num1z7"/>
    <w:rsid w:val="0057362B"/>
  </w:style>
  <w:style w:type="character" w:customStyle="1" w:styleId="WW8Num1z8">
    <w:name w:val="WW8Num1z8"/>
    <w:rsid w:val="0057362B"/>
  </w:style>
  <w:style w:type="character" w:customStyle="1" w:styleId="WW8Num2z0">
    <w:name w:val="WW8Num2z0"/>
    <w:rsid w:val="0057362B"/>
    <w:rPr>
      <w:rFonts w:hint="default"/>
    </w:rPr>
  </w:style>
  <w:style w:type="character" w:customStyle="1" w:styleId="WW8Num3z0">
    <w:name w:val="WW8Num3z0"/>
    <w:rsid w:val="0057362B"/>
  </w:style>
  <w:style w:type="character" w:customStyle="1" w:styleId="WW8Num3z1">
    <w:name w:val="WW8Num3z1"/>
    <w:rsid w:val="0057362B"/>
  </w:style>
  <w:style w:type="character" w:customStyle="1" w:styleId="WW8Num3z2">
    <w:name w:val="WW8Num3z2"/>
    <w:rsid w:val="0057362B"/>
  </w:style>
  <w:style w:type="character" w:customStyle="1" w:styleId="WW8Num3z3">
    <w:name w:val="WW8Num3z3"/>
    <w:rsid w:val="0057362B"/>
  </w:style>
  <w:style w:type="character" w:customStyle="1" w:styleId="WW8Num3z4">
    <w:name w:val="WW8Num3z4"/>
    <w:rsid w:val="0057362B"/>
  </w:style>
  <w:style w:type="character" w:customStyle="1" w:styleId="WW8Num3z5">
    <w:name w:val="WW8Num3z5"/>
    <w:rsid w:val="0057362B"/>
  </w:style>
  <w:style w:type="character" w:customStyle="1" w:styleId="WW8Num3z6">
    <w:name w:val="WW8Num3z6"/>
    <w:rsid w:val="0057362B"/>
  </w:style>
  <w:style w:type="character" w:customStyle="1" w:styleId="WW8Num3z7">
    <w:name w:val="WW8Num3z7"/>
    <w:rsid w:val="0057362B"/>
  </w:style>
  <w:style w:type="character" w:customStyle="1" w:styleId="WW8Num3z8">
    <w:name w:val="WW8Num3z8"/>
    <w:rsid w:val="0057362B"/>
  </w:style>
  <w:style w:type="character" w:customStyle="1" w:styleId="WW8Num4z0">
    <w:name w:val="WW8Num4z0"/>
    <w:rsid w:val="0057362B"/>
  </w:style>
  <w:style w:type="character" w:customStyle="1" w:styleId="WW8Num4z1">
    <w:name w:val="WW8Num4z1"/>
    <w:rsid w:val="0057362B"/>
    <w:rPr>
      <w:b w:val="0"/>
    </w:rPr>
  </w:style>
  <w:style w:type="character" w:customStyle="1" w:styleId="WW8Num4z2">
    <w:name w:val="WW8Num4z2"/>
    <w:rsid w:val="0057362B"/>
  </w:style>
  <w:style w:type="character" w:customStyle="1" w:styleId="WW8Num4z3">
    <w:name w:val="WW8Num4z3"/>
    <w:rsid w:val="0057362B"/>
  </w:style>
  <w:style w:type="character" w:customStyle="1" w:styleId="WW8Num4z4">
    <w:name w:val="WW8Num4z4"/>
    <w:rsid w:val="0057362B"/>
  </w:style>
  <w:style w:type="character" w:customStyle="1" w:styleId="WW8Num4z5">
    <w:name w:val="WW8Num4z5"/>
    <w:rsid w:val="0057362B"/>
  </w:style>
  <w:style w:type="character" w:customStyle="1" w:styleId="WW8Num4z6">
    <w:name w:val="WW8Num4z6"/>
    <w:rsid w:val="0057362B"/>
  </w:style>
  <w:style w:type="character" w:customStyle="1" w:styleId="WW8Num4z7">
    <w:name w:val="WW8Num4z7"/>
    <w:rsid w:val="0057362B"/>
  </w:style>
  <w:style w:type="character" w:customStyle="1" w:styleId="WW8Num4z8">
    <w:name w:val="WW8Num4z8"/>
    <w:rsid w:val="0057362B"/>
  </w:style>
  <w:style w:type="character" w:customStyle="1" w:styleId="WW8Num5z0">
    <w:name w:val="WW8Num5z0"/>
    <w:rsid w:val="0057362B"/>
    <w:rPr>
      <w:rFonts w:hint="default"/>
    </w:rPr>
  </w:style>
  <w:style w:type="character" w:customStyle="1" w:styleId="WW8Num6z0">
    <w:name w:val="WW8Num6z0"/>
    <w:rsid w:val="0057362B"/>
    <w:rPr>
      <w:rFonts w:hint="default"/>
    </w:rPr>
  </w:style>
  <w:style w:type="character" w:customStyle="1" w:styleId="WW8Num6z1">
    <w:name w:val="WW8Num6z1"/>
    <w:rsid w:val="0057362B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57362B"/>
    <w:rPr>
      <w:rFonts w:ascii="Symbol" w:eastAsia="Times New Roman" w:hAnsi="Symbol" w:cs="Arial" w:hint="default"/>
    </w:rPr>
  </w:style>
  <w:style w:type="character" w:customStyle="1" w:styleId="WW8Num7z1">
    <w:name w:val="WW8Num7z1"/>
    <w:rsid w:val="0057362B"/>
    <w:rPr>
      <w:rFonts w:ascii="Courier New" w:hAnsi="Courier New" w:cs="Courier New" w:hint="default"/>
    </w:rPr>
  </w:style>
  <w:style w:type="character" w:customStyle="1" w:styleId="WW8Num7z2">
    <w:name w:val="WW8Num7z2"/>
    <w:rsid w:val="0057362B"/>
    <w:rPr>
      <w:rFonts w:ascii="Wingdings" w:hAnsi="Wingdings" w:cs="Wingdings" w:hint="default"/>
    </w:rPr>
  </w:style>
  <w:style w:type="character" w:customStyle="1" w:styleId="WW8Num7z3">
    <w:name w:val="WW8Num7z3"/>
    <w:rsid w:val="0057362B"/>
    <w:rPr>
      <w:rFonts w:ascii="Symbol" w:hAnsi="Symbol" w:cs="Symbol" w:hint="default"/>
    </w:rPr>
  </w:style>
  <w:style w:type="character" w:customStyle="1" w:styleId="WW8Num8z0">
    <w:name w:val="WW8Num8z0"/>
    <w:rsid w:val="0057362B"/>
  </w:style>
  <w:style w:type="character" w:customStyle="1" w:styleId="WW8Num8z1">
    <w:name w:val="WW8Num8z1"/>
    <w:rsid w:val="0057362B"/>
  </w:style>
  <w:style w:type="character" w:customStyle="1" w:styleId="WW8Num8z2">
    <w:name w:val="WW8Num8z2"/>
    <w:rsid w:val="0057362B"/>
  </w:style>
  <w:style w:type="character" w:customStyle="1" w:styleId="WW8Num8z3">
    <w:name w:val="WW8Num8z3"/>
    <w:rsid w:val="0057362B"/>
  </w:style>
  <w:style w:type="character" w:customStyle="1" w:styleId="WW8Num8z4">
    <w:name w:val="WW8Num8z4"/>
    <w:rsid w:val="0057362B"/>
  </w:style>
  <w:style w:type="character" w:customStyle="1" w:styleId="WW8Num8z5">
    <w:name w:val="WW8Num8z5"/>
    <w:rsid w:val="0057362B"/>
  </w:style>
  <w:style w:type="character" w:customStyle="1" w:styleId="WW8Num8z6">
    <w:name w:val="WW8Num8z6"/>
    <w:rsid w:val="0057362B"/>
  </w:style>
  <w:style w:type="character" w:customStyle="1" w:styleId="WW8Num8z7">
    <w:name w:val="WW8Num8z7"/>
    <w:rsid w:val="0057362B"/>
  </w:style>
  <w:style w:type="character" w:customStyle="1" w:styleId="WW8Num8z8">
    <w:name w:val="WW8Num8z8"/>
    <w:rsid w:val="0057362B"/>
  </w:style>
  <w:style w:type="character" w:customStyle="1" w:styleId="WW8Num9z0">
    <w:name w:val="WW8Num9z0"/>
    <w:rsid w:val="0057362B"/>
  </w:style>
  <w:style w:type="character" w:customStyle="1" w:styleId="WW8Num9z1">
    <w:name w:val="WW8Num9z1"/>
    <w:rsid w:val="0057362B"/>
  </w:style>
  <w:style w:type="character" w:customStyle="1" w:styleId="WW8Num9z2">
    <w:name w:val="WW8Num9z2"/>
    <w:rsid w:val="0057362B"/>
  </w:style>
  <w:style w:type="character" w:customStyle="1" w:styleId="WW8Num9z3">
    <w:name w:val="WW8Num9z3"/>
    <w:rsid w:val="0057362B"/>
  </w:style>
  <w:style w:type="character" w:customStyle="1" w:styleId="WW8Num9z4">
    <w:name w:val="WW8Num9z4"/>
    <w:rsid w:val="0057362B"/>
  </w:style>
  <w:style w:type="character" w:customStyle="1" w:styleId="WW8Num9z5">
    <w:name w:val="WW8Num9z5"/>
    <w:rsid w:val="0057362B"/>
  </w:style>
  <w:style w:type="character" w:customStyle="1" w:styleId="WW8Num9z6">
    <w:name w:val="WW8Num9z6"/>
    <w:rsid w:val="0057362B"/>
  </w:style>
  <w:style w:type="character" w:customStyle="1" w:styleId="WW8Num9z7">
    <w:name w:val="WW8Num9z7"/>
    <w:rsid w:val="0057362B"/>
  </w:style>
  <w:style w:type="character" w:customStyle="1" w:styleId="WW8Num9z8">
    <w:name w:val="WW8Num9z8"/>
    <w:rsid w:val="0057362B"/>
  </w:style>
  <w:style w:type="character" w:customStyle="1" w:styleId="WW8Num10z0">
    <w:name w:val="WW8Num10z0"/>
    <w:rsid w:val="0057362B"/>
  </w:style>
  <w:style w:type="character" w:customStyle="1" w:styleId="WW8Num10z1">
    <w:name w:val="WW8Num10z1"/>
    <w:rsid w:val="0057362B"/>
  </w:style>
  <w:style w:type="character" w:customStyle="1" w:styleId="WW8Num10z2">
    <w:name w:val="WW8Num10z2"/>
    <w:rsid w:val="0057362B"/>
  </w:style>
  <w:style w:type="character" w:customStyle="1" w:styleId="WW8Num10z3">
    <w:name w:val="WW8Num10z3"/>
    <w:rsid w:val="0057362B"/>
  </w:style>
  <w:style w:type="character" w:customStyle="1" w:styleId="WW8Num10z4">
    <w:name w:val="WW8Num10z4"/>
    <w:rsid w:val="0057362B"/>
  </w:style>
  <w:style w:type="character" w:customStyle="1" w:styleId="WW8Num10z5">
    <w:name w:val="WW8Num10z5"/>
    <w:rsid w:val="0057362B"/>
  </w:style>
  <w:style w:type="character" w:customStyle="1" w:styleId="WW8Num10z6">
    <w:name w:val="WW8Num10z6"/>
    <w:rsid w:val="0057362B"/>
  </w:style>
  <w:style w:type="character" w:customStyle="1" w:styleId="WW8Num10z7">
    <w:name w:val="WW8Num10z7"/>
    <w:rsid w:val="0057362B"/>
  </w:style>
  <w:style w:type="character" w:customStyle="1" w:styleId="WW8Num10z8">
    <w:name w:val="WW8Num10z8"/>
    <w:rsid w:val="0057362B"/>
  </w:style>
  <w:style w:type="character" w:customStyle="1" w:styleId="WW8Num11z0">
    <w:name w:val="WW8Num11z0"/>
    <w:rsid w:val="0057362B"/>
  </w:style>
  <w:style w:type="character" w:customStyle="1" w:styleId="WW8Num11z1">
    <w:name w:val="WW8Num11z1"/>
    <w:rsid w:val="0057362B"/>
  </w:style>
  <w:style w:type="character" w:customStyle="1" w:styleId="WW8Num11z2">
    <w:name w:val="WW8Num11z2"/>
    <w:rsid w:val="0057362B"/>
  </w:style>
  <w:style w:type="character" w:customStyle="1" w:styleId="WW8Num11z3">
    <w:name w:val="WW8Num11z3"/>
    <w:rsid w:val="0057362B"/>
  </w:style>
  <w:style w:type="character" w:customStyle="1" w:styleId="WW8Num11z4">
    <w:name w:val="WW8Num11z4"/>
    <w:rsid w:val="0057362B"/>
  </w:style>
  <w:style w:type="character" w:customStyle="1" w:styleId="WW8Num11z5">
    <w:name w:val="WW8Num11z5"/>
    <w:rsid w:val="0057362B"/>
  </w:style>
  <w:style w:type="character" w:customStyle="1" w:styleId="WW8Num11z6">
    <w:name w:val="WW8Num11z6"/>
    <w:rsid w:val="0057362B"/>
  </w:style>
  <w:style w:type="character" w:customStyle="1" w:styleId="WW8Num11z7">
    <w:name w:val="WW8Num11z7"/>
    <w:rsid w:val="0057362B"/>
  </w:style>
  <w:style w:type="character" w:customStyle="1" w:styleId="WW8Num11z8">
    <w:name w:val="WW8Num11z8"/>
    <w:rsid w:val="0057362B"/>
  </w:style>
  <w:style w:type="character" w:customStyle="1" w:styleId="WW8Num12z0">
    <w:name w:val="WW8Num12z0"/>
    <w:rsid w:val="0057362B"/>
    <w:rPr>
      <w:strike w:val="0"/>
      <w:dstrike w:val="0"/>
      <w:color w:val="auto"/>
    </w:rPr>
  </w:style>
  <w:style w:type="character" w:customStyle="1" w:styleId="WW8Num12z1">
    <w:name w:val="WW8Num12z1"/>
    <w:rsid w:val="0057362B"/>
  </w:style>
  <w:style w:type="character" w:customStyle="1" w:styleId="WW8Num12z2">
    <w:name w:val="WW8Num12z2"/>
    <w:rsid w:val="0057362B"/>
  </w:style>
  <w:style w:type="character" w:customStyle="1" w:styleId="WW8Num12z3">
    <w:name w:val="WW8Num12z3"/>
    <w:rsid w:val="0057362B"/>
  </w:style>
  <w:style w:type="character" w:customStyle="1" w:styleId="WW8Num12z4">
    <w:name w:val="WW8Num12z4"/>
    <w:rsid w:val="0057362B"/>
  </w:style>
  <w:style w:type="character" w:customStyle="1" w:styleId="WW8Num12z5">
    <w:name w:val="WW8Num12z5"/>
    <w:rsid w:val="0057362B"/>
  </w:style>
  <w:style w:type="character" w:customStyle="1" w:styleId="WW8Num12z6">
    <w:name w:val="WW8Num12z6"/>
    <w:rsid w:val="0057362B"/>
  </w:style>
  <w:style w:type="character" w:customStyle="1" w:styleId="WW8Num12z7">
    <w:name w:val="WW8Num12z7"/>
    <w:rsid w:val="0057362B"/>
  </w:style>
  <w:style w:type="character" w:customStyle="1" w:styleId="WW8Num12z8">
    <w:name w:val="WW8Num12z8"/>
    <w:rsid w:val="0057362B"/>
  </w:style>
  <w:style w:type="character" w:customStyle="1" w:styleId="WW8Num13z0">
    <w:name w:val="WW8Num13z0"/>
    <w:rsid w:val="0057362B"/>
    <w:rPr>
      <w:rFonts w:hint="default"/>
      <w:sz w:val="22"/>
    </w:rPr>
  </w:style>
  <w:style w:type="character" w:customStyle="1" w:styleId="WW8Num13z1">
    <w:name w:val="WW8Num13z1"/>
    <w:rsid w:val="0057362B"/>
  </w:style>
  <w:style w:type="character" w:customStyle="1" w:styleId="WW8Num13z2">
    <w:name w:val="WW8Num13z2"/>
    <w:rsid w:val="0057362B"/>
  </w:style>
  <w:style w:type="character" w:customStyle="1" w:styleId="WW8Num13z3">
    <w:name w:val="WW8Num13z3"/>
    <w:rsid w:val="0057362B"/>
  </w:style>
  <w:style w:type="character" w:customStyle="1" w:styleId="WW8Num13z4">
    <w:name w:val="WW8Num13z4"/>
    <w:rsid w:val="0057362B"/>
  </w:style>
  <w:style w:type="character" w:customStyle="1" w:styleId="WW8Num13z5">
    <w:name w:val="WW8Num13z5"/>
    <w:rsid w:val="0057362B"/>
  </w:style>
  <w:style w:type="character" w:customStyle="1" w:styleId="WW8Num13z6">
    <w:name w:val="WW8Num13z6"/>
    <w:rsid w:val="0057362B"/>
  </w:style>
  <w:style w:type="character" w:customStyle="1" w:styleId="WW8Num13z7">
    <w:name w:val="WW8Num13z7"/>
    <w:rsid w:val="0057362B"/>
  </w:style>
  <w:style w:type="character" w:customStyle="1" w:styleId="WW8Num13z8">
    <w:name w:val="WW8Num13z8"/>
    <w:rsid w:val="0057362B"/>
  </w:style>
  <w:style w:type="character" w:customStyle="1" w:styleId="WW8Num14z0">
    <w:name w:val="WW8Num14z0"/>
    <w:rsid w:val="0057362B"/>
    <w:rPr>
      <w:rFonts w:hint="default"/>
    </w:rPr>
  </w:style>
  <w:style w:type="character" w:customStyle="1" w:styleId="WW8Num15z0">
    <w:name w:val="WW8Num15z0"/>
    <w:rsid w:val="0057362B"/>
    <w:rPr>
      <w:rFonts w:hint="default"/>
    </w:rPr>
  </w:style>
  <w:style w:type="character" w:customStyle="1" w:styleId="WW8Num16z0">
    <w:name w:val="WW8Num16z0"/>
    <w:rsid w:val="0057362B"/>
    <w:rPr>
      <w:rFonts w:hint="default"/>
    </w:rPr>
  </w:style>
  <w:style w:type="character" w:customStyle="1" w:styleId="WW8Num17z0">
    <w:name w:val="WW8Num17z0"/>
    <w:rsid w:val="0057362B"/>
  </w:style>
  <w:style w:type="character" w:customStyle="1" w:styleId="WW8Num17z1">
    <w:name w:val="WW8Num17z1"/>
    <w:rsid w:val="0057362B"/>
  </w:style>
  <w:style w:type="character" w:customStyle="1" w:styleId="WW8Num17z2">
    <w:name w:val="WW8Num17z2"/>
    <w:rsid w:val="0057362B"/>
  </w:style>
  <w:style w:type="character" w:customStyle="1" w:styleId="WW8Num17z3">
    <w:name w:val="WW8Num17z3"/>
    <w:rsid w:val="0057362B"/>
  </w:style>
  <w:style w:type="character" w:customStyle="1" w:styleId="WW8Num17z4">
    <w:name w:val="WW8Num17z4"/>
    <w:rsid w:val="0057362B"/>
  </w:style>
  <w:style w:type="character" w:customStyle="1" w:styleId="WW8Num17z5">
    <w:name w:val="WW8Num17z5"/>
    <w:rsid w:val="0057362B"/>
  </w:style>
  <w:style w:type="character" w:customStyle="1" w:styleId="WW8Num17z6">
    <w:name w:val="WW8Num17z6"/>
    <w:rsid w:val="0057362B"/>
  </w:style>
  <w:style w:type="character" w:customStyle="1" w:styleId="WW8Num17z7">
    <w:name w:val="WW8Num17z7"/>
    <w:rsid w:val="0057362B"/>
  </w:style>
  <w:style w:type="character" w:customStyle="1" w:styleId="WW8Num17z8">
    <w:name w:val="WW8Num17z8"/>
    <w:rsid w:val="0057362B"/>
  </w:style>
  <w:style w:type="character" w:customStyle="1" w:styleId="WW8Num18z0">
    <w:name w:val="WW8Num18z0"/>
    <w:rsid w:val="0057362B"/>
    <w:rPr>
      <w:rFonts w:hint="default"/>
    </w:rPr>
  </w:style>
  <w:style w:type="character" w:customStyle="1" w:styleId="WW8Num19z0">
    <w:name w:val="WW8Num19z0"/>
    <w:rsid w:val="0057362B"/>
    <w:rPr>
      <w:strike w:val="0"/>
      <w:dstrike w:val="0"/>
      <w:color w:val="auto"/>
    </w:rPr>
  </w:style>
  <w:style w:type="character" w:customStyle="1" w:styleId="WW8Num19z1">
    <w:name w:val="WW8Num19z1"/>
    <w:rsid w:val="0057362B"/>
  </w:style>
  <w:style w:type="character" w:customStyle="1" w:styleId="WW8Num19z2">
    <w:name w:val="WW8Num19z2"/>
    <w:rsid w:val="0057362B"/>
  </w:style>
  <w:style w:type="character" w:customStyle="1" w:styleId="WW8Num19z3">
    <w:name w:val="WW8Num19z3"/>
    <w:rsid w:val="0057362B"/>
  </w:style>
  <w:style w:type="character" w:customStyle="1" w:styleId="WW8Num19z4">
    <w:name w:val="WW8Num19z4"/>
    <w:rsid w:val="0057362B"/>
  </w:style>
  <w:style w:type="character" w:customStyle="1" w:styleId="WW8Num19z5">
    <w:name w:val="WW8Num19z5"/>
    <w:rsid w:val="0057362B"/>
  </w:style>
  <w:style w:type="character" w:customStyle="1" w:styleId="WW8Num19z6">
    <w:name w:val="WW8Num19z6"/>
    <w:rsid w:val="0057362B"/>
  </w:style>
  <w:style w:type="character" w:customStyle="1" w:styleId="WW8Num19z7">
    <w:name w:val="WW8Num19z7"/>
    <w:rsid w:val="0057362B"/>
  </w:style>
  <w:style w:type="character" w:customStyle="1" w:styleId="WW8Num19z8">
    <w:name w:val="WW8Num19z8"/>
    <w:rsid w:val="0057362B"/>
  </w:style>
  <w:style w:type="character" w:customStyle="1" w:styleId="WW8Num20z0">
    <w:name w:val="WW8Num20z0"/>
    <w:rsid w:val="0057362B"/>
  </w:style>
  <w:style w:type="character" w:customStyle="1" w:styleId="WW8Num20z1">
    <w:name w:val="WW8Num20z1"/>
    <w:rsid w:val="0057362B"/>
  </w:style>
  <w:style w:type="character" w:customStyle="1" w:styleId="WW8Num20z2">
    <w:name w:val="WW8Num20z2"/>
    <w:rsid w:val="0057362B"/>
  </w:style>
  <w:style w:type="character" w:customStyle="1" w:styleId="WW8Num20z3">
    <w:name w:val="WW8Num20z3"/>
    <w:rsid w:val="0057362B"/>
  </w:style>
  <w:style w:type="character" w:customStyle="1" w:styleId="WW8Num20z4">
    <w:name w:val="WW8Num20z4"/>
    <w:rsid w:val="0057362B"/>
  </w:style>
  <w:style w:type="character" w:customStyle="1" w:styleId="WW8Num20z5">
    <w:name w:val="WW8Num20z5"/>
    <w:rsid w:val="0057362B"/>
  </w:style>
  <w:style w:type="character" w:customStyle="1" w:styleId="WW8Num20z6">
    <w:name w:val="WW8Num20z6"/>
    <w:rsid w:val="0057362B"/>
  </w:style>
  <w:style w:type="character" w:customStyle="1" w:styleId="WW8Num20z7">
    <w:name w:val="WW8Num20z7"/>
    <w:rsid w:val="0057362B"/>
  </w:style>
  <w:style w:type="character" w:customStyle="1" w:styleId="WW8Num20z8">
    <w:name w:val="WW8Num20z8"/>
    <w:rsid w:val="0057362B"/>
  </w:style>
  <w:style w:type="character" w:customStyle="1" w:styleId="WW8Num21z0">
    <w:name w:val="WW8Num21z0"/>
    <w:rsid w:val="0057362B"/>
    <w:rPr>
      <w:color w:val="auto"/>
    </w:rPr>
  </w:style>
  <w:style w:type="character" w:customStyle="1" w:styleId="WW8Num21z1">
    <w:name w:val="WW8Num21z1"/>
    <w:rsid w:val="0057362B"/>
  </w:style>
  <w:style w:type="character" w:customStyle="1" w:styleId="WW8Num21z2">
    <w:name w:val="WW8Num21z2"/>
    <w:rsid w:val="0057362B"/>
  </w:style>
  <w:style w:type="character" w:customStyle="1" w:styleId="WW8Num21z3">
    <w:name w:val="WW8Num21z3"/>
    <w:rsid w:val="0057362B"/>
  </w:style>
  <w:style w:type="character" w:customStyle="1" w:styleId="WW8Num21z4">
    <w:name w:val="WW8Num21z4"/>
    <w:rsid w:val="0057362B"/>
  </w:style>
  <w:style w:type="character" w:customStyle="1" w:styleId="WW8Num21z5">
    <w:name w:val="WW8Num21z5"/>
    <w:rsid w:val="0057362B"/>
  </w:style>
  <w:style w:type="character" w:customStyle="1" w:styleId="WW8Num21z6">
    <w:name w:val="WW8Num21z6"/>
    <w:rsid w:val="0057362B"/>
  </w:style>
  <w:style w:type="character" w:customStyle="1" w:styleId="WW8Num21z7">
    <w:name w:val="WW8Num21z7"/>
    <w:rsid w:val="0057362B"/>
  </w:style>
  <w:style w:type="character" w:customStyle="1" w:styleId="WW8Num21z8">
    <w:name w:val="WW8Num21z8"/>
    <w:rsid w:val="0057362B"/>
  </w:style>
  <w:style w:type="character" w:customStyle="1" w:styleId="WW8Num22z0">
    <w:name w:val="WW8Num22z0"/>
    <w:rsid w:val="0057362B"/>
    <w:rPr>
      <w:strike w:val="0"/>
      <w:dstrike w:val="0"/>
      <w:color w:val="auto"/>
    </w:rPr>
  </w:style>
  <w:style w:type="character" w:customStyle="1" w:styleId="WW8Num22z1">
    <w:name w:val="WW8Num22z1"/>
    <w:rsid w:val="0057362B"/>
  </w:style>
  <w:style w:type="character" w:customStyle="1" w:styleId="WW8Num22z2">
    <w:name w:val="WW8Num22z2"/>
    <w:rsid w:val="0057362B"/>
  </w:style>
  <w:style w:type="character" w:customStyle="1" w:styleId="WW8Num22z3">
    <w:name w:val="WW8Num22z3"/>
    <w:rsid w:val="0057362B"/>
  </w:style>
  <w:style w:type="character" w:customStyle="1" w:styleId="WW8Num22z4">
    <w:name w:val="WW8Num22z4"/>
    <w:rsid w:val="0057362B"/>
  </w:style>
  <w:style w:type="character" w:customStyle="1" w:styleId="WW8Num22z5">
    <w:name w:val="WW8Num22z5"/>
    <w:rsid w:val="0057362B"/>
  </w:style>
  <w:style w:type="character" w:customStyle="1" w:styleId="WW8Num22z6">
    <w:name w:val="WW8Num22z6"/>
    <w:rsid w:val="0057362B"/>
  </w:style>
  <w:style w:type="character" w:customStyle="1" w:styleId="WW8Num22z7">
    <w:name w:val="WW8Num22z7"/>
    <w:rsid w:val="0057362B"/>
  </w:style>
  <w:style w:type="character" w:customStyle="1" w:styleId="WW8Num22z8">
    <w:name w:val="WW8Num22z8"/>
    <w:rsid w:val="0057362B"/>
  </w:style>
  <w:style w:type="character" w:customStyle="1" w:styleId="WW8Num23z0">
    <w:name w:val="WW8Num23z0"/>
    <w:rsid w:val="0057362B"/>
  </w:style>
  <w:style w:type="character" w:customStyle="1" w:styleId="WW8Num23z1">
    <w:name w:val="WW8Num23z1"/>
    <w:rsid w:val="0057362B"/>
    <w:rPr>
      <w:b/>
    </w:rPr>
  </w:style>
  <w:style w:type="character" w:customStyle="1" w:styleId="WW8Num23z2">
    <w:name w:val="WW8Num23z2"/>
    <w:rsid w:val="0057362B"/>
  </w:style>
  <w:style w:type="character" w:customStyle="1" w:styleId="WW8Num23z3">
    <w:name w:val="WW8Num23z3"/>
    <w:rsid w:val="0057362B"/>
  </w:style>
  <w:style w:type="character" w:customStyle="1" w:styleId="WW8Num23z4">
    <w:name w:val="WW8Num23z4"/>
    <w:rsid w:val="0057362B"/>
  </w:style>
  <w:style w:type="character" w:customStyle="1" w:styleId="WW8Num23z5">
    <w:name w:val="WW8Num23z5"/>
    <w:rsid w:val="0057362B"/>
  </w:style>
  <w:style w:type="character" w:customStyle="1" w:styleId="WW8Num23z6">
    <w:name w:val="WW8Num23z6"/>
    <w:rsid w:val="0057362B"/>
  </w:style>
  <w:style w:type="character" w:customStyle="1" w:styleId="WW8Num23z7">
    <w:name w:val="WW8Num23z7"/>
    <w:rsid w:val="0057362B"/>
  </w:style>
  <w:style w:type="character" w:customStyle="1" w:styleId="WW8Num23z8">
    <w:name w:val="WW8Num23z8"/>
    <w:rsid w:val="0057362B"/>
  </w:style>
  <w:style w:type="character" w:customStyle="1" w:styleId="Fontepargpadro3">
    <w:name w:val="Fonte parág. padrão3"/>
    <w:rsid w:val="0057362B"/>
  </w:style>
  <w:style w:type="character" w:customStyle="1" w:styleId="CorpodetextoChar">
    <w:name w:val="Corpo de texto Char"/>
    <w:rsid w:val="0057362B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uiPriority w:val="99"/>
    <w:rsid w:val="0057362B"/>
    <w:rPr>
      <w:rFonts w:ascii="Arial" w:hAnsi="Arial" w:cs="Arial"/>
      <w:sz w:val="24"/>
      <w:szCs w:val="24"/>
    </w:rPr>
  </w:style>
  <w:style w:type="character" w:customStyle="1" w:styleId="Recuodecorpodetexto3Char">
    <w:name w:val="Recuo de corpo de texto 3 Char"/>
    <w:rsid w:val="0057362B"/>
    <w:rPr>
      <w:sz w:val="16"/>
      <w:szCs w:val="16"/>
    </w:rPr>
  </w:style>
  <w:style w:type="character" w:customStyle="1" w:styleId="Absatz-Standardschriftart">
    <w:name w:val="Absatz-Standardschriftart"/>
    <w:rsid w:val="0057362B"/>
  </w:style>
  <w:style w:type="character" w:customStyle="1" w:styleId="WW-Absatz-Standardschriftart">
    <w:name w:val="WW-Absatz-Standardschriftart"/>
    <w:rsid w:val="0057362B"/>
  </w:style>
  <w:style w:type="character" w:customStyle="1" w:styleId="Fontepargpadro2">
    <w:name w:val="Fonte parág. padrão2"/>
    <w:rsid w:val="0057362B"/>
  </w:style>
  <w:style w:type="character" w:customStyle="1" w:styleId="Fontepargpadro1">
    <w:name w:val="Fonte parág. padrão1"/>
    <w:rsid w:val="0057362B"/>
  </w:style>
  <w:style w:type="character" w:styleId="Hyperlink">
    <w:name w:val="Hyperlink"/>
    <w:uiPriority w:val="99"/>
    <w:rsid w:val="0057362B"/>
    <w:rPr>
      <w:color w:val="0000FF"/>
      <w:u w:val="single"/>
    </w:rPr>
  </w:style>
  <w:style w:type="character" w:customStyle="1" w:styleId="TtuloChar">
    <w:name w:val="Título Char"/>
    <w:uiPriority w:val="99"/>
    <w:rsid w:val="0057362B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57362B"/>
    <w:rPr>
      <w:rFonts w:ascii="Arial" w:hAnsi="Arial" w:cs="Arial"/>
      <w:sz w:val="24"/>
    </w:rPr>
  </w:style>
  <w:style w:type="character" w:customStyle="1" w:styleId="Corpodetexto3Char">
    <w:name w:val="Corpo de texto 3 Char"/>
    <w:rsid w:val="0057362B"/>
    <w:rPr>
      <w:sz w:val="16"/>
      <w:szCs w:val="16"/>
    </w:rPr>
  </w:style>
  <w:style w:type="character" w:customStyle="1" w:styleId="Recuodecorpodetexto2Char">
    <w:name w:val="Recuo de corpo de texto 2 Char"/>
    <w:rsid w:val="0057362B"/>
    <w:rPr>
      <w:sz w:val="24"/>
      <w:szCs w:val="24"/>
    </w:rPr>
  </w:style>
  <w:style w:type="character" w:styleId="nfase">
    <w:name w:val="Emphasis"/>
    <w:uiPriority w:val="20"/>
    <w:qFormat/>
    <w:rsid w:val="0057362B"/>
    <w:rPr>
      <w:i/>
      <w:iCs/>
    </w:rPr>
  </w:style>
  <w:style w:type="character" w:styleId="HiperlinkVisitado">
    <w:name w:val="FollowedHyperlink"/>
    <w:rsid w:val="0057362B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57362B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Recuonormal2">
    <w:name w:val="Recuo normal2"/>
    <w:basedOn w:val="Normal"/>
    <w:rsid w:val="0057362B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paragraph" w:customStyle="1" w:styleId="Corpodetexto22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57362B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57362B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57362B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57362B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Padro">
    <w:name w:val="Padrão"/>
    <w:rsid w:val="0057362B"/>
    <w:pPr>
      <w:suppressAutoHyphens/>
    </w:pPr>
    <w:rPr>
      <w:sz w:val="24"/>
      <w:lang w:eastAsia="zh-CN"/>
    </w:rPr>
  </w:style>
  <w:style w:type="paragraph" w:customStyle="1" w:styleId="Titulo1Boletim">
    <w:name w:val="Titulo1_Boletim"/>
    <w:basedOn w:val="Ttulo1"/>
    <w:rsid w:val="0057362B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57362B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57362B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57362B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57362B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57362B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57362B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rsid w:val="0057362B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57362B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57362B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57362B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57362B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57362B"/>
    <w:pPr>
      <w:ind w:left="709" w:firstLine="1"/>
    </w:pPr>
  </w:style>
  <w:style w:type="paragraph" w:customStyle="1" w:styleId="Preformatted">
    <w:name w:val="Preformatted"/>
    <w:basedOn w:val="Normal"/>
    <w:rsid w:val="0057362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57362B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57362B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57362B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57362B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57362B"/>
    <w:pPr>
      <w:jc w:val="center"/>
    </w:pPr>
    <w:rPr>
      <w:b/>
      <w:bCs/>
    </w:rPr>
  </w:style>
  <w:style w:type="character" w:customStyle="1" w:styleId="WW8NumSt4z0">
    <w:name w:val="WW8NumSt4z0"/>
    <w:rsid w:val="0057362B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rsid w:val="0057362B"/>
    <w:rPr>
      <w:rFonts w:ascii="Arial" w:hAnsi="Arial" w:cs="Times New Roman"/>
    </w:rPr>
  </w:style>
  <w:style w:type="paragraph" w:customStyle="1" w:styleId="Texto">
    <w:name w:val="Texto"/>
    <w:basedOn w:val="Normal"/>
    <w:rsid w:val="0057362B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57362B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57362B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57362B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57362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57362B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57362B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57362B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57362B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57362B"/>
  </w:style>
  <w:style w:type="character" w:customStyle="1" w:styleId="WW-Absatz-Standardschriftart11">
    <w:name w:val="WW-Absatz-Standardschriftart11"/>
    <w:rsid w:val="0057362B"/>
  </w:style>
  <w:style w:type="character" w:customStyle="1" w:styleId="WW-Absatz-Standardschriftart111">
    <w:name w:val="WW-Absatz-Standardschriftart111"/>
    <w:rsid w:val="0057362B"/>
  </w:style>
  <w:style w:type="character" w:customStyle="1" w:styleId="WW-Absatz-Standardschriftart1111">
    <w:name w:val="WW-Absatz-Standardschriftart1111"/>
    <w:rsid w:val="0057362B"/>
  </w:style>
  <w:style w:type="character" w:customStyle="1" w:styleId="WW-Absatz-Standardschriftart11111">
    <w:name w:val="WW-Absatz-Standardschriftart11111"/>
    <w:rsid w:val="0057362B"/>
  </w:style>
  <w:style w:type="character" w:customStyle="1" w:styleId="WW-Absatz-Standardschriftart111111">
    <w:name w:val="WW-Absatz-Standardschriftart111111"/>
    <w:rsid w:val="0057362B"/>
  </w:style>
  <w:style w:type="character" w:customStyle="1" w:styleId="Fontepargpadro8">
    <w:name w:val="Fonte parág. padrão8"/>
    <w:rsid w:val="0057362B"/>
  </w:style>
  <w:style w:type="character" w:customStyle="1" w:styleId="WW-Absatz-Standardschriftart1111111">
    <w:name w:val="WW-Absatz-Standardschriftart1111111"/>
    <w:rsid w:val="0057362B"/>
  </w:style>
  <w:style w:type="character" w:customStyle="1" w:styleId="WW-Absatz-Standardschriftart11111111">
    <w:name w:val="WW-Absatz-Standardschriftart11111111"/>
    <w:rsid w:val="0057362B"/>
  </w:style>
  <w:style w:type="character" w:customStyle="1" w:styleId="WW-Absatz-Standardschriftart111111111">
    <w:name w:val="WW-Absatz-Standardschriftart111111111"/>
    <w:rsid w:val="0057362B"/>
  </w:style>
  <w:style w:type="character" w:customStyle="1" w:styleId="WW-Absatz-Standardschriftart1111111111">
    <w:name w:val="WW-Absatz-Standardschriftart1111111111"/>
    <w:rsid w:val="0057362B"/>
  </w:style>
  <w:style w:type="character" w:customStyle="1" w:styleId="WW-Absatz-Standardschriftart11111111111">
    <w:name w:val="WW-Absatz-Standardschriftart11111111111"/>
    <w:rsid w:val="0057362B"/>
  </w:style>
  <w:style w:type="character" w:customStyle="1" w:styleId="WW-Absatz-Standardschriftart111111111111">
    <w:name w:val="WW-Absatz-Standardschriftart111111111111"/>
    <w:rsid w:val="0057362B"/>
  </w:style>
  <w:style w:type="character" w:customStyle="1" w:styleId="WW-Absatz-Standardschriftart1111111111111">
    <w:name w:val="WW-Absatz-Standardschriftart1111111111111"/>
    <w:rsid w:val="0057362B"/>
  </w:style>
  <w:style w:type="character" w:customStyle="1" w:styleId="WW-Absatz-Standardschriftart11111111111111">
    <w:name w:val="WW-Absatz-Standardschriftart11111111111111"/>
    <w:rsid w:val="0057362B"/>
  </w:style>
  <w:style w:type="character" w:customStyle="1" w:styleId="WW-Absatz-Standardschriftart111111111111111">
    <w:name w:val="WW-Absatz-Standardschriftart111111111111111"/>
    <w:rsid w:val="0057362B"/>
  </w:style>
  <w:style w:type="character" w:customStyle="1" w:styleId="WW-Absatz-Standardschriftart1111111111111111">
    <w:name w:val="WW-Absatz-Standardschriftart1111111111111111"/>
    <w:rsid w:val="0057362B"/>
  </w:style>
  <w:style w:type="character" w:customStyle="1" w:styleId="Fontepargpadro7">
    <w:name w:val="Fonte parág. padrão7"/>
    <w:rsid w:val="0057362B"/>
  </w:style>
  <w:style w:type="character" w:customStyle="1" w:styleId="WW-Absatz-Standardschriftart11111111111111111">
    <w:name w:val="WW-Absatz-Standardschriftart11111111111111111"/>
    <w:rsid w:val="0057362B"/>
  </w:style>
  <w:style w:type="character" w:customStyle="1" w:styleId="WW-Absatz-Standardschriftart111111111111111111">
    <w:name w:val="WW-Absatz-Standardschriftart111111111111111111"/>
    <w:rsid w:val="0057362B"/>
  </w:style>
  <w:style w:type="character" w:customStyle="1" w:styleId="WW-Absatz-Standardschriftart1111111111111111111">
    <w:name w:val="WW-Absatz-Standardschriftart1111111111111111111"/>
    <w:rsid w:val="0057362B"/>
  </w:style>
  <w:style w:type="character" w:customStyle="1" w:styleId="WW-Absatz-Standardschriftart11111111111111111111">
    <w:name w:val="WW-Absatz-Standardschriftart11111111111111111111"/>
    <w:rsid w:val="0057362B"/>
  </w:style>
  <w:style w:type="character" w:customStyle="1" w:styleId="WW-Absatz-Standardschriftart111111111111111111111">
    <w:name w:val="WW-Absatz-Standardschriftart111111111111111111111"/>
    <w:rsid w:val="0057362B"/>
  </w:style>
  <w:style w:type="character" w:customStyle="1" w:styleId="WW-Absatz-Standardschriftart1111111111111111111111">
    <w:name w:val="WW-Absatz-Standardschriftart1111111111111111111111"/>
    <w:rsid w:val="0057362B"/>
  </w:style>
  <w:style w:type="character" w:customStyle="1" w:styleId="WW-Absatz-Standardschriftart11111111111111111111111">
    <w:name w:val="WW-Absatz-Standardschriftart11111111111111111111111"/>
    <w:rsid w:val="0057362B"/>
  </w:style>
  <w:style w:type="character" w:customStyle="1" w:styleId="WW-Absatz-Standardschriftart111111111111111111111111">
    <w:name w:val="WW-Absatz-Standardschriftart111111111111111111111111"/>
    <w:rsid w:val="0057362B"/>
  </w:style>
  <w:style w:type="character" w:customStyle="1" w:styleId="WW-Absatz-Standardschriftart1111111111111111111111111">
    <w:name w:val="WW-Absatz-Standardschriftart1111111111111111111111111"/>
    <w:rsid w:val="0057362B"/>
  </w:style>
  <w:style w:type="character" w:customStyle="1" w:styleId="WW-Absatz-Standardschriftart11111111111111111111111111">
    <w:name w:val="WW-Absatz-Standardschriftart11111111111111111111111111"/>
    <w:rsid w:val="0057362B"/>
  </w:style>
  <w:style w:type="character" w:customStyle="1" w:styleId="WW-Absatz-Standardschriftart111111111111111111111111111">
    <w:name w:val="WW-Absatz-Standardschriftart111111111111111111111111111"/>
    <w:rsid w:val="0057362B"/>
  </w:style>
  <w:style w:type="character" w:customStyle="1" w:styleId="WW-Absatz-Standardschriftart1111111111111111111111111111">
    <w:name w:val="WW-Absatz-Standardschriftart1111111111111111111111111111"/>
    <w:rsid w:val="0057362B"/>
  </w:style>
  <w:style w:type="character" w:customStyle="1" w:styleId="WW-Absatz-Standardschriftart11111111111111111111111111111">
    <w:name w:val="WW-Absatz-Standardschriftart11111111111111111111111111111"/>
    <w:rsid w:val="0057362B"/>
  </w:style>
  <w:style w:type="character" w:customStyle="1" w:styleId="WW-Absatz-Standardschriftart111111111111111111111111111111">
    <w:name w:val="WW-Absatz-Standardschriftart111111111111111111111111111111"/>
    <w:rsid w:val="0057362B"/>
  </w:style>
  <w:style w:type="character" w:customStyle="1" w:styleId="WW-Absatz-Standardschriftart1111111111111111111111111111111">
    <w:name w:val="WW-Absatz-Standardschriftart1111111111111111111111111111111"/>
    <w:rsid w:val="0057362B"/>
  </w:style>
  <w:style w:type="character" w:customStyle="1" w:styleId="WW-Absatz-Standardschriftart11111111111111111111111111111111">
    <w:name w:val="WW-Absatz-Standardschriftart11111111111111111111111111111111"/>
    <w:rsid w:val="0057362B"/>
  </w:style>
  <w:style w:type="character" w:customStyle="1" w:styleId="WW-Absatz-Standardschriftart111111111111111111111111111111111">
    <w:name w:val="WW-Absatz-Standardschriftart111111111111111111111111111111111"/>
    <w:rsid w:val="0057362B"/>
  </w:style>
  <w:style w:type="character" w:customStyle="1" w:styleId="WW-Absatz-Standardschriftart1111111111111111111111111111111111">
    <w:name w:val="WW-Absatz-Standardschriftart1111111111111111111111111111111111"/>
    <w:rsid w:val="0057362B"/>
  </w:style>
  <w:style w:type="character" w:customStyle="1" w:styleId="WW-Absatz-Standardschriftart11111111111111111111111111111111111">
    <w:name w:val="WW-Absatz-Standardschriftart11111111111111111111111111111111111"/>
    <w:rsid w:val="0057362B"/>
  </w:style>
  <w:style w:type="character" w:customStyle="1" w:styleId="WW-Absatz-Standardschriftart111111111111111111111111111111111111">
    <w:name w:val="WW-Absatz-Standardschriftart111111111111111111111111111111111111"/>
    <w:rsid w:val="0057362B"/>
  </w:style>
  <w:style w:type="character" w:customStyle="1" w:styleId="WW-Absatz-Standardschriftart1111111111111111111111111111111111111">
    <w:name w:val="WW-Absatz-Standardschriftart1111111111111111111111111111111111111"/>
    <w:rsid w:val="0057362B"/>
  </w:style>
  <w:style w:type="character" w:customStyle="1" w:styleId="WW-Absatz-Standardschriftart11111111111111111111111111111111111111">
    <w:name w:val="WW-Absatz-Standardschriftart11111111111111111111111111111111111111"/>
    <w:rsid w:val="0057362B"/>
  </w:style>
  <w:style w:type="character" w:customStyle="1" w:styleId="WW-Absatz-Standardschriftart111111111111111111111111111111111111111">
    <w:name w:val="WW-Absatz-Standardschriftart111111111111111111111111111111111111111"/>
    <w:rsid w:val="0057362B"/>
  </w:style>
  <w:style w:type="character" w:customStyle="1" w:styleId="WW-Absatz-Standardschriftart1111111111111111111111111111111111111111">
    <w:name w:val="WW-Absatz-Standardschriftart1111111111111111111111111111111111111111"/>
    <w:rsid w:val="0057362B"/>
  </w:style>
  <w:style w:type="character" w:customStyle="1" w:styleId="WW-Absatz-Standardschriftart11111111111111111111111111111111111111111">
    <w:name w:val="WW-Absatz-Standardschriftart11111111111111111111111111111111111111111"/>
    <w:rsid w:val="0057362B"/>
  </w:style>
  <w:style w:type="character" w:customStyle="1" w:styleId="WW-Absatz-Standardschriftart111111111111111111111111111111111111111111">
    <w:name w:val="WW-Absatz-Standardschriftart111111111111111111111111111111111111111111"/>
    <w:rsid w:val="0057362B"/>
  </w:style>
  <w:style w:type="character" w:customStyle="1" w:styleId="WW-Absatz-Standardschriftart1111111111111111111111111111111111111111111">
    <w:name w:val="WW-Absatz-Standardschriftart1111111111111111111111111111111111111111111"/>
    <w:rsid w:val="0057362B"/>
  </w:style>
  <w:style w:type="character" w:customStyle="1" w:styleId="WW-Absatz-Standardschriftart11111111111111111111111111111111111111111111">
    <w:name w:val="WW-Absatz-Standardschriftart11111111111111111111111111111111111111111111"/>
    <w:rsid w:val="0057362B"/>
  </w:style>
  <w:style w:type="character" w:customStyle="1" w:styleId="WW-Absatz-Standardschriftart111111111111111111111111111111111111111111111">
    <w:name w:val="WW-Absatz-Standardschriftart111111111111111111111111111111111111111111111"/>
    <w:rsid w:val="0057362B"/>
  </w:style>
  <w:style w:type="character" w:customStyle="1" w:styleId="WW-Absatz-Standardschriftart1111111111111111111111111111111111111111111111">
    <w:name w:val="WW-Absatz-Standardschriftart1111111111111111111111111111111111111111111111"/>
    <w:rsid w:val="0057362B"/>
  </w:style>
  <w:style w:type="character" w:customStyle="1" w:styleId="WW-Absatz-Standardschriftart11111111111111111111111111111111111111111111111">
    <w:name w:val="WW-Absatz-Standardschriftart11111111111111111111111111111111111111111111111"/>
    <w:rsid w:val="0057362B"/>
  </w:style>
  <w:style w:type="character" w:customStyle="1" w:styleId="WW-Absatz-Standardschriftart111111111111111111111111111111111111111111111111">
    <w:name w:val="WW-Absatz-Standardschriftart111111111111111111111111111111111111111111111111"/>
    <w:rsid w:val="0057362B"/>
  </w:style>
  <w:style w:type="character" w:customStyle="1" w:styleId="WW-Absatz-Standardschriftart1111111111111111111111111111111111111111111111111">
    <w:name w:val="WW-Absatz-Standardschriftart1111111111111111111111111111111111111111111111111"/>
    <w:rsid w:val="0057362B"/>
  </w:style>
  <w:style w:type="character" w:customStyle="1" w:styleId="Fontepargpadro6">
    <w:name w:val="Fonte parág. padrão6"/>
    <w:rsid w:val="0057362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7362B"/>
  </w:style>
  <w:style w:type="character" w:customStyle="1" w:styleId="Fontepargpadro5">
    <w:name w:val="Fonte parág. padrão5"/>
    <w:rsid w:val="0057362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7362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7362B"/>
  </w:style>
  <w:style w:type="character" w:customStyle="1" w:styleId="Fontepargpadro4">
    <w:name w:val="Fonte parág. padrão4"/>
    <w:rsid w:val="0057362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7362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7362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7362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7362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7362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7362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7362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7362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7362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7362B"/>
  </w:style>
  <w:style w:type="character" w:customStyle="1" w:styleId="Marcas">
    <w:name w:val="Marcas"/>
    <w:rsid w:val="0057362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57362B"/>
  </w:style>
  <w:style w:type="character" w:customStyle="1" w:styleId="conteudodestaquepeqlaranja1">
    <w:name w:val="conteudo_destaque_peq_laranja1"/>
    <w:rsid w:val="0057362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57362B"/>
    <w:rPr>
      <w:b/>
      <w:bCs/>
    </w:rPr>
  </w:style>
  <w:style w:type="paragraph" w:customStyle="1" w:styleId="Captulo">
    <w:name w:val="Capítulo"/>
    <w:basedOn w:val="Normal"/>
    <w:next w:val="Corpodetexto"/>
    <w:rsid w:val="0057362B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57362B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57362B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57362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character" w:customStyle="1" w:styleId="TtuloChar1">
    <w:name w:val="Título Char1"/>
    <w:link w:val="Ttulo"/>
    <w:rsid w:val="0057362B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Subttulo">
    <w:name w:val="Subtitle"/>
    <w:basedOn w:val="Captulo"/>
    <w:next w:val="Corpodetexto"/>
    <w:link w:val="SubttuloChar"/>
    <w:qFormat/>
    <w:rsid w:val="0057362B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57362B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57362B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57362B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57362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57362B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57362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rsid w:val="0057362B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57362B"/>
    <w:pPr>
      <w:spacing w:before="100" w:beforeAutospacing="1" w:after="119"/>
    </w:pPr>
    <w:rPr>
      <w:color w:val="auto"/>
    </w:rPr>
  </w:style>
  <w:style w:type="paragraph" w:styleId="Corpodetexto2">
    <w:name w:val="Body Text 2"/>
    <w:basedOn w:val="Normal"/>
    <w:link w:val="Corpodetexto2Char"/>
    <w:uiPriority w:val="99"/>
    <w:rsid w:val="002F3351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2F3351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2F3351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rpodetexto34">
    <w:name w:val="Corpo de texto 34"/>
    <w:basedOn w:val="Normal"/>
    <w:rsid w:val="002F3351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Recuodecorpodetexto24">
    <w:name w:val="Recuo de corpo de texto 24"/>
    <w:basedOn w:val="Normal"/>
    <w:uiPriority w:val="99"/>
    <w:rsid w:val="002F3351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uiPriority w:val="99"/>
    <w:rsid w:val="002F3351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2F3351"/>
  </w:style>
  <w:style w:type="paragraph" w:customStyle="1" w:styleId="Corpodetexto240">
    <w:name w:val="Corpo de texto 24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2F3351"/>
  </w:style>
  <w:style w:type="character" w:customStyle="1" w:styleId="Fontepargpadro9">
    <w:name w:val="Fonte parág. padrão9"/>
    <w:rsid w:val="002F3351"/>
  </w:style>
  <w:style w:type="character" w:customStyle="1" w:styleId="WW8Num2z1">
    <w:name w:val="WW8Num2z1"/>
    <w:rsid w:val="002F3351"/>
  </w:style>
  <w:style w:type="character" w:customStyle="1" w:styleId="WW8Num2z2">
    <w:name w:val="WW8Num2z2"/>
    <w:rsid w:val="002F3351"/>
  </w:style>
  <w:style w:type="character" w:customStyle="1" w:styleId="WW8Num2z3">
    <w:name w:val="WW8Num2z3"/>
    <w:rsid w:val="002F3351"/>
  </w:style>
  <w:style w:type="character" w:customStyle="1" w:styleId="WW8Num2z4">
    <w:name w:val="WW8Num2z4"/>
    <w:rsid w:val="002F3351"/>
  </w:style>
  <w:style w:type="character" w:customStyle="1" w:styleId="WW8Num2z5">
    <w:name w:val="WW8Num2z5"/>
    <w:rsid w:val="002F3351"/>
  </w:style>
  <w:style w:type="character" w:customStyle="1" w:styleId="WW8Num2z6">
    <w:name w:val="WW8Num2z6"/>
    <w:rsid w:val="002F3351"/>
  </w:style>
  <w:style w:type="character" w:customStyle="1" w:styleId="WW8Num2z7">
    <w:name w:val="WW8Num2z7"/>
    <w:rsid w:val="002F3351"/>
  </w:style>
  <w:style w:type="character" w:customStyle="1" w:styleId="WW8Num2z8">
    <w:name w:val="WW8Num2z8"/>
    <w:rsid w:val="002F3351"/>
  </w:style>
  <w:style w:type="paragraph" w:customStyle="1" w:styleId="Ttulo20">
    <w:name w:val="Título2"/>
    <w:basedOn w:val="Normal"/>
    <w:next w:val="Corpodetexto"/>
    <w:rsid w:val="002F3351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2F3351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2F3351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9B660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2894</Words>
  <Characters>15632</Characters>
  <Application>Microsoft Office Word</Application>
  <DocSecurity>0</DocSecurity>
  <Lines>130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18490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6</cp:revision>
  <cp:lastPrinted>2019-09-24T15:28:00Z</cp:lastPrinted>
  <dcterms:created xsi:type="dcterms:W3CDTF">2021-06-11T13:08:00Z</dcterms:created>
  <dcterms:modified xsi:type="dcterms:W3CDTF">2021-06-11T13:45:00Z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