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525B4D">
        <w:rPr>
          <w:rFonts w:ascii="Arial" w:hAnsi="Arial" w:cs="Arial"/>
          <w:b/>
          <w:sz w:val="22"/>
          <w:szCs w:val="22"/>
        </w:rPr>
        <w:t>081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525B4D">
        <w:rPr>
          <w:rFonts w:ascii="Arial" w:hAnsi="Arial" w:cs="Arial"/>
          <w:b/>
          <w:sz w:val="22"/>
          <w:szCs w:val="22"/>
        </w:rPr>
        <w:t>051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 xml:space="preserve"> 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5E0203">
        <w:rPr>
          <w:rFonts w:ascii="Arial" w:hAnsi="Arial" w:cs="Arial"/>
          <w:sz w:val="22"/>
          <w:szCs w:val="22"/>
        </w:rPr>
        <w:t>38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525B4D">
        <w:rPr>
          <w:rFonts w:ascii="Arial" w:hAnsi="Arial" w:cs="Arial"/>
          <w:sz w:val="22"/>
          <w:szCs w:val="22"/>
        </w:rPr>
        <w:t>081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F024E0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Aos 18 </w:t>
      </w:r>
      <w:r w:rsidR="00490463" w:rsidRPr="002F335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dezoito</w:t>
      </w:r>
      <w:r w:rsidR="00490463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dias do mês de</w:t>
      </w:r>
      <w:r w:rsidR="00632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Junho</w:t>
      </w:r>
      <w:r w:rsidR="002F3351"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="002F3351" w:rsidRPr="002F3351">
        <w:rPr>
          <w:rFonts w:ascii="Arial" w:hAnsi="Arial" w:cs="Arial"/>
          <w:sz w:val="22"/>
          <w:szCs w:val="22"/>
        </w:rPr>
        <w:t>, na sala de licitações, na sede da Prefe</w:t>
      </w:r>
      <w:r>
        <w:rPr>
          <w:rFonts w:ascii="Arial" w:hAnsi="Arial" w:cs="Arial"/>
          <w:sz w:val="22"/>
          <w:szCs w:val="22"/>
        </w:rPr>
        <w:t>itura Municipal, situada na Praça Santo Antônio nº.190</w:t>
      </w:r>
      <w:r w:rsidR="002F3351"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André Luiz Melgaço Tavares</w:t>
      </w:r>
      <w:r w:rsidR="002F3351"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525B4D">
        <w:rPr>
          <w:rFonts w:ascii="Arial" w:hAnsi="Arial" w:cs="Arial"/>
          <w:sz w:val="22"/>
          <w:szCs w:val="22"/>
        </w:rPr>
        <w:t>081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>
        <w:rPr>
          <w:rFonts w:ascii="Arial" w:hAnsi="Arial" w:cs="Arial"/>
          <w:sz w:val="22"/>
          <w:szCs w:val="22"/>
        </w:rPr>
        <w:t>,a Empresa</w:t>
      </w:r>
      <w:r w:rsidR="002F3351" w:rsidRPr="002F3351">
        <w:rPr>
          <w:rFonts w:ascii="Arial" w:hAnsi="Arial" w:cs="Arial"/>
          <w:sz w:val="22"/>
          <w:szCs w:val="22"/>
        </w:rPr>
        <w:t xml:space="preserve"> </w:t>
      </w:r>
      <w:r w:rsidR="0056509F">
        <w:rPr>
          <w:rFonts w:ascii="Arial" w:hAnsi="Arial" w:cs="Arial"/>
          <w:sz w:val="22"/>
          <w:szCs w:val="22"/>
        </w:rPr>
        <w:t>L.BACKES ME</w:t>
      </w:r>
      <w:r>
        <w:rPr>
          <w:rFonts w:ascii="Arial" w:hAnsi="Arial" w:cs="Arial"/>
          <w:sz w:val="22"/>
          <w:szCs w:val="22"/>
        </w:rPr>
        <w:t xml:space="preserve">, localizado na </w:t>
      </w:r>
      <w:r w:rsidR="00713A85">
        <w:rPr>
          <w:rFonts w:ascii="Arial" w:hAnsi="Arial" w:cs="Arial"/>
          <w:sz w:val="22"/>
          <w:szCs w:val="22"/>
        </w:rPr>
        <w:t>Rua Germano Winck ,594, l</w:t>
      </w:r>
      <w:r w:rsidR="00632ED3">
        <w:rPr>
          <w:rFonts w:ascii="Arial" w:hAnsi="Arial" w:cs="Arial"/>
          <w:sz w:val="22"/>
          <w:szCs w:val="22"/>
        </w:rPr>
        <w:t xml:space="preserve"> B</w:t>
      </w:r>
      <w:r w:rsidR="002F3351" w:rsidRPr="002F3351">
        <w:rPr>
          <w:rFonts w:ascii="Arial" w:hAnsi="Arial" w:cs="Arial"/>
          <w:sz w:val="22"/>
          <w:szCs w:val="22"/>
        </w:rPr>
        <w:t xml:space="preserve">airro </w:t>
      </w:r>
      <w:r w:rsidR="00713A85">
        <w:rPr>
          <w:rFonts w:ascii="Arial" w:hAnsi="Arial" w:cs="Arial"/>
          <w:sz w:val="22"/>
          <w:szCs w:val="22"/>
        </w:rPr>
        <w:t>Centro</w:t>
      </w:r>
      <w:r w:rsidR="002F3351" w:rsidRPr="002F3351">
        <w:rPr>
          <w:rFonts w:ascii="Arial" w:hAnsi="Arial" w:cs="Arial"/>
          <w:sz w:val="22"/>
          <w:szCs w:val="22"/>
        </w:rPr>
        <w:t>,</w:t>
      </w:r>
      <w:r w:rsidR="00632ED3">
        <w:rPr>
          <w:rFonts w:ascii="Arial" w:hAnsi="Arial" w:cs="Arial"/>
          <w:sz w:val="22"/>
          <w:szCs w:val="22"/>
        </w:rPr>
        <w:t>CEP</w:t>
      </w:r>
      <w:r w:rsidR="00713A85">
        <w:rPr>
          <w:rFonts w:ascii="Arial" w:hAnsi="Arial" w:cs="Arial"/>
          <w:sz w:val="22"/>
          <w:szCs w:val="22"/>
        </w:rPr>
        <w:t>:96.888-000 na cidade Herveiras</w:t>
      </w:r>
      <w:r w:rsidR="00490463">
        <w:rPr>
          <w:rFonts w:ascii="Arial" w:hAnsi="Arial" w:cs="Arial"/>
          <w:sz w:val="22"/>
          <w:szCs w:val="22"/>
        </w:rPr>
        <w:t>, E</w:t>
      </w:r>
      <w:r w:rsidR="00713A85">
        <w:rPr>
          <w:rFonts w:ascii="Arial" w:hAnsi="Arial" w:cs="Arial"/>
          <w:sz w:val="22"/>
          <w:szCs w:val="22"/>
        </w:rPr>
        <w:t>stado/RS</w:t>
      </w:r>
      <w:r w:rsidR="002F3351" w:rsidRPr="002F3351">
        <w:rPr>
          <w:rFonts w:ascii="Arial" w:hAnsi="Arial" w:cs="Arial"/>
          <w:sz w:val="22"/>
          <w:szCs w:val="22"/>
        </w:rPr>
        <w:t xml:space="preserve">, cujo CNPJ é </w:t>
      </w:r>
      <w:r w:rsidR="0056509F">
        <w:rPr>
          <w:rFonts w:ascii="Arial" w:hAnsi="Arial" w:cs="Arial"/>
          <w:sz w:val="22"/>
          <w:szCs w:val="22"/>
        </w:rPr>
        <w:t>22.639</w:t>
      </w:r>
      <w:r w:rsidR="00E04DAD">
        <w:rPr>
          <w:rFonts w:ascii="Arial" w:hAnsi="Arial" w:cs="Arial"/>
          <w:sz w:val="22"/>
          <w:szCs w:val="22"/>
        </w:rPr>
        <w:t>.</w:t>
      </w:r>
      <w:r w:rsidR="0056509F">
        <w:rPr>
          <w:rFonts w:ascii="Arial" w:hAnsi="Arial" w:cs="Arial"/>
          <w:sz w:val="22"/>
          <w:szCs w:val="22"/>
        </w:rPr>
        <w:t>468/0001-63</w:t>
      </w:r>
      <w:r w:rsidR="002F3351"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713A85">
        <w:rPr>
          <w:rFonts w:ascii="Arial" w:hAnsi="Arial" w:cs="Arial"/>
          <w:sz w:val="22"/>
          <w:szCs w:val="22"/>
        </w:rPr>
        <w:t>Luana Backes</w:t>
      </w:r>
      <w:r w:rsidR="00490463">
        <w:rPr>
          <w:rFonts w:ascii="Arial" w:hAnsi="Arial" w:cs="Arial"/>
          <w:sz w:val="22"/>
          <w:szCs w:val="22"/>
        </w:rPr>
        <w:t xml:space="preserve"> ,</w:t>
      </w:r>
      <w:r w:rsidR="00713A85">
        <w:rPr>
          <w:rFonts w:ascii="Arial" w:hAnsi="Arial" w:cs="Arial"/>
          <w:sz w:val="22"/>
          <w:szCs w:val="22"/>
        </w:rPr>
        <w:t>CPF:011.574.550-50</w:t>
      </w:r>
      <w:r w:rsidR="002F3351"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2F3351" w:rsidRPr="004644A9" w:rsidTr="004644A9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573FB4" w:rsidRPr="004644A9" w:rsidTr="00573FB4">
        <w:trPr>
          <w:trHeight w:val="373"/>
        </w:trPr>
        <w:tc>
          <w:tcPr>
            <w:tcW w:w="709" w:type="dxa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Dispenser para álcool em gel com pedal</w:t>
            </w:r>
          </w:p>
        </w:tc>
        <w:tc>
          <w:tcPr>
            <w:tcW w:w="882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1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169,00</w:t>
            </w:r>
          </w:p>
        </w:tc>
        <w:tc>
          <w:tcPr>
            <w:tcW w:w="1134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3.380,00</w:t>
            </w:r>
          </w:p>
        </w:tc>
        <w:tc>
          <w:tcPr>
            <w:tcW w:w="992" w:type="dxa"/>
            <w:shd w:val="clear" w:color="auto" w:fill="FFFFFF"/>
          </w:tcPr>
          <w:p w:rsidR="00573FB4" w:rsidRPr="004644A9" w:rsidRDefault="00573FB4" w:rsidP="00385785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92" w:type="dxa"/>
            <w:shd w:val="clear" w:color="auto" w:fill="FFFFFF"/>
          </w:tcPr>
          <w:p w:rsidR="00573FB4" w:rsidRPr="004644A9" w:rsidRDefault="00573FB4" w:rsidP="00385785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3.380,00</w:t>
            </w:r>
          </w:p>
        </w:tc>
        <w:tc>
          <w:tcPr>
            <w:tcW w:w="1093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01" w:type="dxa"/>
            <w:shd w:val="clear" w:color="auto" w:fill="FFFFFF"/>
          </w:tcPr>
          <w:p w:rsidR="00573FB4" w:rsidRPr="00573FB4" w:rsidRDefault="00573FB4" w:rsidP="00573FB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73FB4">
              <w:rPr>
                <w:rFonts w:ascii="Arial" w:hAnsi="Arial" w:cs="Arial"/>
                <w:sz w:val="16"/>
                <w:szCs w:val="16"/>
              </w:rPr>
              <w:t>16.900,00</w:t>
            </w:r>
          </w:p>
        </w:tc>
      </w:tr>
      <w:tr w:rsidR="00573FB4" w:rsidRPr="004644A9" w:rsidTr="00573FB4">
        <w:trPr>
          <w:trHeight w:val="373"/>
        </w:trPr>
        <w:tc>
          <w:tcPr>
            <w:tcW w:w="709" w:type="dxa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18" w:type="dxa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Tapete higienizador 38x58</w:t>
            </w:r>
          </w:p>
        </w:tc>
        <w:tc>
          <w:tcPr>
            <w:tcW w:w="882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1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51,99</w:t>
            </w:r>
          </w:p>
        </w:tc>
        <w:tc>
          <w:tcPr>
            <w:tcW w:w="1134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1.299,75</w:t>
            </w:r>
          </w:p>
        </w:tc>
        <w:tc>
          <w:tcPr>
            <w:tcW w:w="992" w:type="dxa"/>
            <w:shd w:val="clear" w:color="auto" w:fill="FFFFFF"/>
          </w:tcPr>
          <w:p w:rsidR="00573FB4" w:rsidRPr="004644A9" w:rsidRDefault="00573FB4" w:rsidP="00385785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FFFFFF"/>
          </w:tcPr>
          <w:p w:rsidR="00573FB4" w:rsidRPr="004644A9" w:rsidRDefault="00573FB4" w:rsidP="00385785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1.299,75</w:t>
            </w:r>
          </w:p>
        </w:tc>
        <w:tc>
          <w:tcPr>
            <w:tcW w:w="1093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1001" w:type="dxa"/>
            <w:shd w:val="clear" w:color="auto" w:fill="FFFFFF"/>
          </w:tcPr>
          <w:p w:rsidR="00573FB4" w:rsidRPr="00573FB4" w:rsidRDefault="00573FB4" w:rsidP="00573FB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73FB4">
              <w:rPr>
                <w:rFonts w:ascii="Arial" w:hAnsi="Arial" w:cs="Arial"/>
                <w:sz w:val="16"/>
                <w:szCs w:val="16"/>
              </w:rPr>
              <w:t>6.498,75</w:t>
            </w:r>
          </w:p>
        </w:tc>
      </w:tr>
      <w:tr w:rsidR="00573FB4" w:rsidRPr="004644A9" w:rsidTr="00573FB4">
        <w:trPr>
          <w:trHeight w:val="373"/>
        </w:trPr>
        <w:tc>
          <w:tcPr>
            <w:tcW w:w="709" w:type="dxa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418" w:type="dxa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TOTEM DE PEDAL DE ALCOOL EM GEL TAMANHO INFANTIL</w:t>
            </w:r>
          </w:p>
        </w:tc>
        <w:tc>
          <w:tcPr>
            <w:tcW w:w="882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165,00</w:t>
            </w:r>
          </w:p>
        </w:tc>
        <w:tc>
          <w:tcPr>
            <w:tcW w:w="1134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165,00</w:t>
            </w:r>
          </w:p>
        </w:tc>
        <w:tc>
          <w:tcPr>
            <w:tcW w:w="992" w:type="dxa"/>
            <w:shd w:val="clear" w:color="auto" w:fill="FFFFFF"/>
          </w:tcPr>
          <w:p w:rsidR="00573FB4" w:rsidRPr="004644A9" w:rsidRDefault="00573FB4" w:rsidP="00385785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573FB4" w:rsidRPr="004644A9" w:rsidRDefault="00573FB4" w:rsidP="00385785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165,00</w:t>
            </w:r>
          </w:p>
        </w:tc>
        <w:tc>
          <w:tcPr>
            <w:tcW w:w="1093" w:type="dxa"/>
            <w:shd w:val="clear" w:color="auto" w:fill="FFFFFF"/>
          </w:tcPr>
          <w:p w:rsidR="00573FB4" w:rsidRPr="004644A9" w:rsidRDefault="00573FB4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1" w:type="dxa"/>
            <w:shd w:val="clear" w:color="auto" w:fill="FFFFFF"/>
          </w:tcPr>
          <w:p w:rsidR="00573FB4" w:rsidRPr="00573FB4" w:rsidRDefault="00573FB4" w:rsidP="00573FB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73FB4">
              <w:rPr>
                <w:rFonts w:ascii="Arial" w:hAnsi="Arial" w:cs="Arial"/>
                <w:sz w:val="16"/>
                <w:szCs w:val="16"/>
              </w:rPr>
              <w:t>825,00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</w:t>
      </w:r>
      <w:r w:rsidRPr="002F3351">
        <w:rPr>
          <w:rFonts w:ascii="Arial" w:hAnsi="Arial" w:cs="Arial"/>
          <w:sz w:val="22"/>
          <w:szCs w:val="22"/>
        </w:rPr>
        <w:lastRenderedPageBreak/>
        <w:t>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573FB4">
        <w:rPr>
          <w:rFonts w:ascii="Arial" w:hAnsi="Arial" w:cs="Arial"/>
          <w:sz w:val="22"/>
          <w:szCs w:val="22"/>
        </w:rPr>
        <w:t xml:space="preserve">18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573FB4">
        <w:rPr>
          <w:rFonts w:ascii="Arial" w:hAnsi="Arial" w:cs="Arial"/>
          <w:sz w:val="22"/>
          <w:szCs w:val="22"/>
        </w:rPr>
        <w:t>junho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573FB4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E04DAD" w:rsidRDefault="00E04DA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L.BACKES-ME</w:t>
      </w:r>
    </w:p>
    <w:p w:rsidR="00E04DAD" w:rsidRPr="002F3351" w:rsidRDefault="00E04DAD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CNPJ: 22.639.468/0001-63</w:t>
      </w:r>
    </w:p>
    <w:sectPr w:rsidR="00E04DAD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8E2" w:rsidRDefault="00E518E2" w:rsidP="00035C98">
      <w:r>
        <w:separator/>
      </w:r>
    </w:p>
  </w:endnote>
  <w:endnote w:type="continuationSeparator" w:id="1">
    <w:p w:rsidR="00E518E2" w:rsidRDefault="00E518E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D" w:rsidRDefault="00525B4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525B4D" w:rsidRDefault="00525B4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525B4D" w:rsidRPr="00F118BF" w:rsidRDefault="00525B4D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525B4D" w:rsidRPr="00F118BF" w:rsidRDefault="00525B4D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8E2" w:rsidRDefault="00E518E2" w:rsidP="00035C98">
      <w:r>
        <w:separator/>
      </w:r>
    </w:p>
  </w:footnote>
  <w:footnote w:type="continuationSeparator" w:id="1">
    <w:p w:rsidR="00E518E2" w:rsidRDefault="00E518E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D" w:rsidRDefault="00525B4D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525B4D" w:rsidRDefault="00525B4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525B4D" w:rsidRDefault="00525B4D">
    <w:pPr>
      <w:pStyle w:val="Header"/>
      <w:jc w:val="center"/>
      <w:rPr>
        <w:sz w:val="32"/>
        <w:szCs w:val="32"/>
      </w:rPr>
    </w:pPr>
  </w:p>
  <w:p w:rsidR="00525B4D" w:rsidRDefault="00525B4D">
    <w:pPr>
      <w:pStyle w:val="Header"/>
      <w:jc w:val="center"/>
      <w:rPr>
        <w:sz w:val="32"/>
        <w:szCs w:val="32"/>
      </w:rPr>
    </w:pPr>
  </w:p>
  <w:p w:rsidR="00525B4D" w:rsidRDefault="00525B4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A395B"/>
    <w:rsid w:val="000B068F"/>
    <w:rsid w:val="000B5726"/>
    <w:rsid w:val="000C01E3"/>
    <w:rsid w:val="000C4B0B"/>
    <w:rsid w:val="000D4A8A"/>
    <w:rsid w:val="000E32B2"/>
    <w:rsid w:val="0010039C"/>
    <w:rsid w:val="001102E3"/>
    <w:rsid w:val="0013364A"/>
    <w:rsid w:val="00154767"/>
    <w:rsid w:val="00162705"/>
    <w:rsid w:val="001A31B1"/>
    <w:rsid w:val="001C5514"/>
    <w:rsid w:val="001D2B20"/>
    <w:rsid w:val="001E4E62"/>
    <w:rsid w:val="001F45AB"/>
    <w:rsid w:val="00247C0D"/>
    <w:rsid w:val="00260ED0"/>
    <w:rsid w:val="0028287B"/>
    <w:rsid w:val="0029308A"/>
    <w:rsid w:val="002D36A7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90463"/>
    <w:rsid w:val="004A5FF5"/>
    <w:rsid w:val="004C5ACE"/>
    <w:rsid w:val="004D4629"/>
    <w:rsid w:val="004E4AD9"/>
    <w:rsid w:val="004F3E61"/>
    <w:rsid w:val="00525B4D"/>
    <w:rsid w:val="00537DC1"/>
    <w:rsid w:val="00553C9B"/>
    <w:rsid w:val="0056509F"/>
    <w:rsid w:val="0056658B"/>
    <w:rsid w:val="0057362B"/>
    <w:rsid w:val="00573FB4"/>
    <w:rsid w:val="00581C49"/>
    <w:rsid w:val="00594E19"/>
    <w:rsid w:val="0059771F"/>
    <w:rsid w:val="005D617D"/>
    <w:rsid w:val="005E0203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32ED3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13A85"/>
    <w:rsid w:val="00720EC4"/>
    <w:rsid w:val="0072660C"/>
    <w:rsid w:val="007637C0"/>
    <w:rsid w:val="00774AD8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35F9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249E6"/>
    <w:rsid w:val="00A52EEB"/>
    <w:rsid w:val="00A5512F"/>
    <w:rsid w:val="00A6676D"/>
    <w:rsid w:val="00A75ACF"/>
    <w:rsid w:val="00A76BE3"/>
    <w:rsid w:val="00A85CEF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B11A8"/>
    <w:rsid w:val="00BC2837"/>
    <w:rsid w:val="00BD2591"/>
    <w:rsid w:val="00BF53BA"/>
    <w:rsid w:val="00C01FB2"/>
    <w:rsid w:val="00C20A8E"/>
    <w:rsid w:val="00C219CD"/>
    <w:rsid w:val="00C26196"/>
    <w:rsid w:val="00C31731"/>
    <w:rsid w:val="00C31E9C"/>
    <w:rsid w:val="00C34742"/>
    <w:rsid w:val="00C53A87"/>
    <w:rsid w:val="00C56148"/>
    <w:rsid w:val="00C60045"/>
    <w:rsid w:val="00C72E61"/>
    <w:rsid w:val="00CB1130"/>
    <w:rsid w:val="00CB369D"/>
    <w:rsid w:val="00CC7540"/>
    <w:rsid w:val="00CD1C4F"/>
    <w:rsid w:val="00CD5532"/>
    <w:rsid w:val="00CF3047"/>
    <w:rsid w:val="00D60249"/>
    <w:rsid w:val="00D7085C"/>
    <w:rsid w:val="00DB1D80"/>
    <w:rsid w:val="00DB7298"/>
    <w:rsid w:val="00DC6B0E"/>
    <w:rsid w:val="00DD2CAD"/>
    <w:rsid w:val="00DD2E6B"/>
    <w:rsid w:val="00DD560F"/>
    <w:rsid w:val="00E04DAD"/>
    <w:rsid w:val="00E371BC"/>
    <w:rsid w:val="00E427D6"/>
    <w:rsid w:val="00E518E2"/>
    <w:rsid w:val="00E57734"/>
    <w:rsid w:val="00E76260"/>
    <w:rsid w:val="00E80B90"/>
    <w:rsid w:val="00EA6FE1"/>
    <w:rsid w:val="00EB3AAA"/>
    <w:rsid w:val="00EB3B09"/>
    <w:rsid w:val="00EB43FB"/>
    <w:rsid w:val="00EB44F3"/>
    <w:rsid w:val="00EC4B90"/>
    <w:rsid w:val="00ED0CF1"/>
    <w:rsid w:val="00EE6CAD"/>
    <w:rsid w:val="00F024E0"/>
    <w:rsid w:val="00F036A8"/>
    <w:rsid w:val="00F118BF"/>
    <w:rsid w:val="00F20739"/>
    <w:rsid w:val="00F2738C"/>
    <w:rsid w:val="00F62DE9"/>
    <w:rsid w:val="00F82610"/>
    <w:rsid w:val="00F95DDE"/>
    <w:rsid w:val="00F96EA3"/>
    <w:rsid w:val="00F971B7"/>
    <w:rsid w:val="00FA1929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1891</Words>
  <Characters>10216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2019-09-24T15:28:00Z</cp:lastPrinted>
  <dcterms:created xsi:type="dcterms:W3CDTF">2021-06-23T18:59:00Z</dcterms:created>
  <dcterms:modified xsi:type="dcterms:W3CDTF">2021-09-09T18:31:00Z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