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B660F">
        <w:rPr>
          <w:rFonts w:ascii="Arial" w:hAnsi="Arial" w:cs="Arial"/>
          <w:b/>
          <w:sz w:val="22"/>
          <w:szCs w:val="22"/>
        </w:rPr>
        <w:t>063/2019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B660F">
        <w:rPr>
          <w:rFonts w:ascii="Arial" w:hAnsi="Arial" w:cs="Arial"/>
          <w:b/>
          <w:sz w:val="22"/>
          <w:szCs w:val="22"/>
        </w:rPr>
        <w:t>041/2019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3966D9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3966D9">
        <w:rPr>
          <w:rFonts w:cs="Arial"/>
          <w:sz w:val="22"/>
          <w:szCs w:val="22"/>
        </w:rPr>
        <w:t>ATA DE REGISTRO DE PREÇOS</w:t>
      </w:r>
    </w:p>
    <w:p w:rsidR="002F3351" w:rsidRPr="003966D9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17</w:t>
      </w:r>
      <w:r w:rsidRPr="002F3351">
        <w:rPr>
          <w:rFonts w:ascii="Arial" w:hAnsi="Arial" w:cs="Arial"/>
          <w:sz w:val="22"/>
          <w:szCs w:val="22"/>
        </w:rPr>
        <w:t>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3966D9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>(</w:t>
      </w:r>
      <w:r w:rsidR="003966D9">
        <w:rPr>
          <w:rFonts w:ascii="Arial" w:hAnsi="Arial" w:cs="Arial"/>
          <w:sz w:val="22"/>
          <w:szCs w:val="22"/>
        </w:rPr>
        <w:t>vinte e quatro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3966D9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3966D9">
        <w:rPr>
          <w:rFonts w:ascii="Arial" w:hAnsi="Arial" w:cs="Arial"/>
          <w:sz w:val="22"/>
          <w:szCs w:val="22"/>
        </w:rPr>
        <w:t>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3966D9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Pequi/MG, Cep. 35.669-000</w:t>
      </w:r>
      <w:r w:rsidRPr="002F3351">
        <w:rPr>
          <w:rFonts w:ascii="Arial" w:hAnsi="Arial" w:cs="Arial"/>
          <w:sz w:val="22"/>
          <w:szCs w:val="22"/>
        </w:rPr>
        <w:t xml:space="preserve"> o Exmo. Sr. Prefeito Municipal, Sr. </w:t>
      </w:r>
      <w:r w:rsidR="003966D9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</w:t>
      </w:r>
      <w:r w:rsidR="003966D9">
        <w:rPr>
          <w:rFonts w:ascii="Arial" w:hAnsi="Arial" w:cs="Arial"/>
          <w:sz w:val="22"/>
          <w:szCs w:val="22"/>
        </w:rPr>
        <w:t xml:space="preserve"> a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r w:rsidR="00F12253">
        <w:rPr>
          <w:rFonts w:ascii="Arial" w:hAnsi="Arial" w:cs="Arial"/>
          <w:sz w:val="22"/>
          <w:szCs w:val="22"/>
        </w:rPr>
        <w:t xml:space="preserve">nexos desta ata, beneficiária </w:t>
      </w:r>
      <w:r w:rsidR="00D640B2">
        <w:rPr>
          <w:rFonts w:ascii="Arial" w:hAnsi="Arial" w:cs="Arial"/>
          <w:b/>
          <w:sz w:val="22"/>
          <w:szCs w:val="22"/>
        </w:rPr>
        <w:t>JH AR CONDICIONADOS EIRELI</w:t>
      </w:r>
      <w:r w:rsidR="00CF3858">
        <w:rPr>
          <w:rFonts w:ascii="Arial" w:hAnsi="Arial" w:cs="Arial"/>
          <w:sz w:val="22"/>
          <w:szCs w:val="22"/>
        </w:rPr>
        <w:t>,</w:t>
      </w:r>
      <w:r w:rsidR="003966D9">
        <w:rPr>
          <w:rFonts w:ascii="Arial" w:hAnsi="Arial" w:cs="Arial"/>
          <w:sz w:val="22"/>
          <w:szCs w:val="22"/>
        </w:rPr>
        <w:t xml:space="preserve"> </w:t>
      </w:r>
      <w:r w:rsidR="00F12253">
        <w:rPr>
          <w:rFonts w:ascii="Arial" w:hAnsi="Arial" w:cs="Arial"/>
          <w:sz w:val="22"/>
          <w:szCs w:val="22"/>
        </w:rPr>
        <w:t>pessoa</w:t>
      </w:r>
      <w:r w:rsidR="003966D9">
        <w:rPr>
          <w:rFonts w:ascii="Arial" w:hAnsi="Arial" w:cs="Arial"/>
          <w:sz w:val="22"/>
          <w:szCs w:val="22"/>
        </w:rPr>
        <w:t xml:space="preserve"> jurídica de direito privado, inscrita no </w:t>
      </w:r>
      <w:bookmarkStart w:id="5" w:name="OLE_LINK21"/>
      <w:r w:rsidR="003966D9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4"/>
      <w:bookmarkEnd w:id="5"/>
      <w:r w:rsidR="00D640B2">
        <w:rPr>
          <w:rFonts w:ascii="Arial" w:hAnsi="Arial" w:cs="Arial"/>
          <w:sz w:val="22"/>
          <w:szCs w:val="22"/>
        </w:rPr>
        <w:t>29.468.112/0002-34</w:t>
      </w:r>
      <w:r w:rsidR="00AF419E">
        <w:rPr>
          <w:rFonts w:ascii="Arial" w:hAnsi="Arial" w:cs="Arial"/>
          <w:sz w:val="22"/>
          <w:szCs w:val="22"/>
        </w:rPr>
        <w:t xml:space="preserve">, situada na </w:t>
      </w:r>
      <w:r w:rsidR="003562B2">
        <w:rPr>
          <w:rFonts w:ascii="Arial" w:hAnsi="Arial" w:cs="Arial"/>
          <w:sz w:val="22"/>
          <w:szCs w:val="22"/>
        </w:rPr>
        <w:t xml:space="preserve">Rua </w:t>
      </w:r>
      <w:r w:rsidR="00D640B2">
        <w:rPr>
          <w:rFonts w:ascii="Arial" w:hAnsi="Arial" w:cs="Arial"/>
          <w:sz w:val="22"/>
          <w:szCs w:val="22"/>
        </w:rPr>
        <w:t>Florentina Pereira Jasper, nº. 910, Sala B-3, bairro Porto Grande, Araquari/SC</w:t>
      </w:r>
      <w:r w:rsidR="00C46754">
        <w:rPr>
          <w:rFonts w:ascii="Arial" w:hAnsi="Arial" w:cs="Arial"/>
          <w:sz w:val="22"/>
          <w:szCs w:val="22"/>
        </w:rPr>
        <w:t xml:space="preserve">, neste ato representada por </w:t>
      </w:r>
      <w:r w:rsidR="00D640B2">
        <w:rPr>
          <w:rFonts w:ascii="Arial" w:hAnsi="Arial" w:cs="Arial"/>
          <w:sz w:val="22"/>
          <w:szCs w:val="22"/>
        </w:rPr>
        <w:t>João Henrique de Pauli</w:t>
      </w:r>
      <w:r w:rsidR="00C46754">
        <w:rPr>
          <w:rFonts w:ascii="Arial" w:hAnsi="Arial" w:cs="Arial"/>
          <w:sz w:val="22"/>
          <w:szCs w:val="22"/>
        </w:rPr>
        <w:t xml:space="preserve">, inscrito no CPF sob o nº </w:t>
      </w:r>
      <w:r w:rsidR="00D640B2">
        <w:rPr>
          <w:rFonts w:ascii="Arial" w:hAnsi="Arial" w:cs="Arial"/>
          <w:sz w:val="22"/>
          <w:szCs w:val="22"/>
        </w:rPr>
        <w:t>532.499.929-68</w:t>
      </w:r>
      <w:r w:rsidR="00F12253">
        <w:rPr>
          <w:rFonts w:ascii="Arial" w:hAnsi="Arial" w:cs="Arial"/>
          <w:sz w:val="22"/>
          <w:szCs w:val="22"/>
        </w:rPr>
        <w:t>,</w:t>
      </w:r>
      <w:r w:rsidR="00C46754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abaixo:</w:t>
      </w:r>
    </w:p>
    <w:p w:rsidR="00BE152D" w:rsidRDefault="00BE152D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57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8"/>
        <w:gridCol w:w="1685"/>
        <w:gridCol w:w="880"/>
        <w:gridCol w:w="1060"/>
        <w:gridCol w:w="1113"/>
        <w:gridCol w:w="994"/>
        <w:gridCol w:w="1075"/>
        <w:gridCol w:w="994"/>
        <w:gridCol w:w="1175"/>
      </w:tblGrid>
      <w:tr w:rsidR="00552E84" w:rsidRPr="00552E84" w:rsidTr="00552E84">
        <w:trPr>
          <w:trHeight w:val="2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2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552E84" w:rsidRPr="00552E84" w:rsidTr="00552E84">
        <w:trPr>
          <w:trHeight w:val="2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552E84" w:rsidRPr="00552E84" w:rsidTr="00552E84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552E84" w:rsidRPr="00552E84" w:rsidTr="00552E84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E84" w:rsidRPr="00552E84" w:rsidRDefault="00552E84" w:rsidP="00552E84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552E84" w:rsidRPr="00552E84" w:rsidTr="00552E84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E84" w:rsidRPr="00552E84" w:rsidRDefault="00552E84" w:rsidP="00552E84">
            <w:pPr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552E84">
              <w:rPr>
                <w:rFonts w:ascii="Verdana" w:hAnsi="Verdana"/>
                <w:b/>
                <w:bCs/>
                <w:sz w:val="16"/>
                <w:szCs w:val="16"/>
              </w:rPr>
              <w:t>AR CONDICIONADO</w:t>
            </w:r>
            <w:r w:rsidRPr="00552E84">
              <w:rPr>
                <w:rFonts w:ascii="Verdana" w:hAnsi="Verdana"/>
                <w:sz w:val="16"/>
                <w:szCs w:val="16"/>
              </w:rPr>
              <w:t xml:space="preserve"> SPLIT INVERTER LIBERO E+ </w:t>
            </w:r>
            <w:r w:rsidRPr="00552E84">
              <w:rPr>
                <w:rFonts w:ascii="Verdana" w:hAnsi="Verdana"/>
                <w:b/>
                <w:bCs/>
                <w:sz w:val="16"/>
                <w:szCs w:val="16"/>
              </w:rPr>
              <w:t>12.000 BTU</w:t>
            </w:r>
            <w:r w:rsidRPr="00552E84">
              <w:rPr>
                <w:rFonts w:ascii="Verdana" w:hAnsi="Verdana"/>
                <w:sz w:val="16"/>
                <w:szCs w:val="16"/>
              </w:rPr>
              <w:t>/H FRIO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52E84"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1.840,00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27.600,00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27.600,00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138.000,00</w:t>
            </w:r>
          </w:p>
        </w:tc>
      </w:tr>
      <w:tr w:rsidR="00552E84" w:rsidRPr="00552E84" w:rsidTr="00552E84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E84" w:rsidRPr="00552E84" w:rsidRDefault="00552E84" w:rsidP="00552E84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552E84">
              <w:rPr>
                <w:rFonts w:ascii="Verdana" w:hAnsi="Verdana"/>
                <w:sz w:val="16"/>
                <w:szCs w:val="16"/>
              </w:rPr>
              <w:t>AR CONDICIONADO 18.000 BTU - MODELO SPLIT, CICLO FRIO E QUENTE, CONTROLE REMOTO, DIRECIONADOR DE AR, SAÍDA REGULÁVEL DE AR, PAINEL ELETRÔNICO, CONTROLE DE TEMPERATURA, TIMER. GARANTIA MÍNIMA DO FORNECEDOR 12 MESES.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52E84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1.940,00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19.400,00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19.400,00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2E84" w:rsidRPr="00552E84" w:rsidRDefault="00552E84" w:rsidP="00552E84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52E84">
              <w:rPr>
                <w:rFonts w:ascii="Verdana" w:hAnsi="Verdana"/>
                <w:color w:val="000000"/>
                <w:sz w:val="16"/>
                <w:szCs w:val="16"/>
              </w:rPr>
              <w:t>97.000,00</w:t>
            </w:r>
          </w:p>
        </w:tc>
      </w:tr>
    </w:tbl>
    <w:p w:rsidR="00D640B2" w:rsidRPr="002F3351" w:rsidRDefault="00D640B2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– Recusando-se a vencedora a assinatura da ata sem motivo justificado, caracterizará o descumprimento total da obrigação assumida, sujeitando-se á multa equivalente a 10% do </w:t>
      </w:r>
      <w:r w:rsidRPr="002F3351">
        <w:rPr>
          <w:rFonts w:ascii="Arial" w:hAnsi="Arial" w:cs="Arial"/>
          <w:sz w:val="22"/>
          <w:szCs w:val="22"/>
        </w:rPr>
        <w:lastRenderedPageBreak/>
        <w:t>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BC5376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BC5376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BC5376">
      <w:pPr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P</w:t>
      </w:r>
      <w:r w:rsidR="00BC5376">
        <w:rPr>
          <w:rFonts w:ascii="Arial" w:hAnsi="Arial" w:cs="Arial"/>
          <w:sz w:val="22"/>
          <w:szCs w:val="22"/>
        </w:rPr>
        <w:t>equi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BC5376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C5376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C5376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C537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Município de Pequi/MG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12275" w:rsidRDefault="00D640B2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JH Ar Condicionados Eireli</w:t>
      </w:r>
    </w:p>
    <w:p w:rsidR="002F3351" w:rsidRPr="002F3351" w:rsidRDefault="00B12275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12275">
        <w:rPr>
          <w:rFonts w:ascii="Arial" w:hAnsi="Arial" w:cs="Arial"/>
          <w:sz w:val="22"/>
          <w:szCs w:val="22"/>
        </w:rPr>
        <w:t xml:space="preserve">CNPJ </w:t>
      </w:r>
      <w:r w:rsidR="00D640B2">
        <w:rPr>
          <w:rFonts w:ascii="Arial" w:hAnsi="Arial" w:cs="Arial"/>
          <w:sz w:val="22"/>
          <w:szCs w:val="22"/>
        </w:rPr>
        <w:t>29.468.112/0002-34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CA8" w:rsidRDefault="00F64CA8" w:rsidP="00035C98">
      <w:r>
        <w:separator/>
      </w:r>
    </w:p>
  </w:endnote>
  <w:endnote w:type="continuationSeparator" w:id="1">
    <w:p w:rsidR="00F64CA8" w:rsidRDefault="00F64CA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70DAA" w:rsidRPr="00F118BF" w:rsidRDefault="00670DAA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670DAA" w:rsidRPr="00F118BF" w:rsidRDefault="00670DAA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CA8" w:rsidRDefault="00F64CA8" w:rsidP="00035C98">
      <w:r>
        <w:separator/>
      </w:r>
    </w:p>
  </w:footnote>
  <w:footnote w:type="continuationSeparator" w:id="1">
    <w:p w:rsidR="00F64CA8" w:rsidRDefault="00F64CA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4EE3"/>
    <w:rsid w:val="00045947"/>
    <w:rsid w:val="00046725"/>
    <w:rsid w:val="00057A85"/>
    <w:rsid w:val="00066554"/>
    <w:rsid w:val="00071C38"/>
    <w:rsid w:val="00082D28"/>
    <w:rsid w:val="00096FFE"/>
    <w:rsid w:val="000A05D5"/>
    <w:rsid w:val="000A06AA"/>
    <w:rsid w:val="000B068F"/>
    <w:rsid w:val="000B5726"/>
    <w:rsid w:val="000C21B7"/>
    <w:rsid w:val="000D4A8A"/>
    <w:rsid w:val="000E32B2"/>
    <w:rsid w:val="0010039C"/>
    <w:rsid w:val="001102E3"/>
    <w:rsid w:val="0013364A"/>
    <w:rsid w:val="00154767"/>
    <w:rsid w:val="001A31B1"/>
    <w:rsid w:val="001C5514"/>
    <w:rsid w:val="001D21BB"/>
    <w:rsid w:val="001D2B20"/>
    <w:rsid w:val="001E4E62"/>
    <w:rsid w:val="001F45AB"/>
    <w:rsid w:val="00260ED0"/>
    <w:rsid w:val="0028287B"/>
    <w:rsid w:val="0029308A"/>
    <w:rsid w:val="002E68E5"/>
    <w:rsid w:val="002F3351"/>
    <w:rsid w:val="002F73F9"/>
    <w:rsid w:val="003049E8"/>
    <w:rsid w:val="0032048C"/>
    <w:rsid w:val="0033219C"/>
    <w:rsid w:val="00337DC6"/>
    <w:rsid w:val="003507A3"/>
    <w:rsid w:val="00350DD1"/>
    <w:rsid w:val="003562B2"/>
    <w:rsid w:val="00363752"/>
    <w:rsid w:val="00394463"/>
    <w:rsid w:val="003966D9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E5FD2"/>
    <w:rsid w:val="003F417C"/>
    <w:rsid w:val="003F737F"/>
    <w:rsid w:val="00425EA1"/>
    <w:rsid w:val="004275CB"/>
    <w:rsid w:val="00437099"/>
    <w:rsid w:val="00437AB0"/>
    <w:rsid w:val="00445649"/>
    <w:rsid w:val="00451CF9"/>
    <w:rsid w:val="00456210"/>
    <w:rsid w:val="004644A9"/>
    <w:rsid w:val="00480B50"/>
    <w:rsid w:val="004900F2"/>
    <w:rsid w:val="004C20D3"/>
    <w:rsid w:val="004C5ACE"/>
    <w:rsid w:val="004D4629"/>
    <w:rsid w:val="004E4AD9"/>
    <w:rsid w:val="004F3E61"/>
    <w:rsid w:val="00525ED3"/>
    <w:rsid w:val="00537DC1"/>
    <w:rsid w:val="00552E84"/>
    <w:rsid w:val="0056340C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04D8"/>
    <w:rsid w:val="00612795"/>
    <w:rsid w:val="0062342E"/>
    <w:rsid w:val="00623D6E"/>
    <w:rsid w:val="00627514"/>
    <w:rsid w:val="0063050C"/>
    <w:rsid w:val="00632E0F"/>
    <w:rsid w:val="00663138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E60F1"/>
    <w:rsid w:val="006F47DF"/>
    <w:rsid w:val="00720EC4"/>
    <w:rsid w:val="007637C0"/>
    <w:rsid w:val="0076646E"/>
    <w:rsid w:val="00780879"/>
    <w:rsid w:val="00793089"/>
    <w:rsid w:val="007B0AA8"/>
    <w:rsid w:val="007C43A1"/>
    <w:rsid w:val="007E1714"/>
    <w:rsid w:val="007F5384"/>
    <w:rsid w:val="008013C1"/>
    <w:rsid w:val="0082300F"/>
    <w:rsid w:val="00837B9A"/>
    <w:rsid w:val="00856EB9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26AD2"/>
    <w:rsid w:val="00934700"/>
    <w:rsid w:val="00956D8C"/>
    <w:rsid w:val="00961EB3"/>
    <w:rsid w:val="00967AFE"/>
    <w:rsid w:val="009973A7"/>
    <w:rsid w:val="009A6CBC"/>
    <w:rsid w:val="009B0842"/>
    <w:rsid w:val="009B660F"/>
    <w:rsid w:val="009E5A74"/>
    <w:rsid w:val="00A40FD8"/>
    <w:rsid w:val="00A52EEB"/>
    <w:rsid w:val="00A54169"/>
    <w:rsid w:val="00A5512F"/>
    <w:rsid w:val="00A637CA"/>
    <w:rsid w:val="00A663F7"/>
    <w:rsid w:val="00A71294"/>
    <w:rsid w:val="00A75ACF"/>
    <w:rsid w:val="00A76BE3"/>
    <w:rsid w:val="00A97C7A"/>
    <w:rsid w:val="00AA164C"/>
    <w:rsid w:val="00AB2401"/>
    <w:rsid w:val="00AB28B7"/>
    <w:rsid w:val="00AB6FCC"/>
    <w:rsid w:val="00AD1F7A"/>
    <w:rsid w:val="00AE620E"/>
    <w:rsid w:val="00AF15F9"/>
    <w:rsid w:val="00AF419E"/>
    <w:rsid w:val="00AF452E"/>
    <w:rsid w:val="00AF58D1"/>
    <w:rsid w:val="00B11B21"/>
    <w:rsid w:val="00B12275"/>
    <w:rsid w:val="00B26052"/>
    <w:rsid w:val="00B31405"/>
    <w:rsid w:val="00B52CCB"/>
    <w:rsid w:val="00B542DA"/>
    <w:rsid w:val="00B6182C"/>
    <w:rsid w:val="00B6355E"/>
    <w:rsid w:val="00B648E1"/>
    <w:rsid w:val="00B776BE"/>
    <w:rsid w:val="00B80243"/>
    <w:rsid w:val="00BA356A"/>
    <w:rsid w:val="00BA7008"/>
    <w:rsid w:val="00BB11A8"/>
    <w:rsid w:val="00BC2837"/>
    <w:rsid w:val="00BC5376"/>
    <w:rsid w:val="00BD2591"/>
    <w:rsid w:val="00BE152D"/>
    <w:rsid w:val="00BF53BA"/>
    <w:rsid w:val="00C0113A"/>
    <w:rsid w:val="00C01FB2"/>
    <w:rsid w:val="00C105AD"/>
    <w:rsid w:val="00C20A8E"/>
    <w:rsid w:val="00C219CD"/>
    <w:rsid w:val="00C31731"/>
    <w:rsid w:val="00C34742"/>
    <w:rsid w:val="00C40190"/>
    <w:rsid w:val="00C46754"/>
    <w:rsid w:val="00C53A87"/>
    <w:rsid w:val="00C56148"/>
    <w:rsid w:val="00C60045"/>
    <w:rsid w:val="00C72E61"/>
    <w:rsid w:val="00C7412B"/>
    <w:rsid w:val="00CB1130"/>
    <w:rsid w:val="00CB369D"/>
    <w:rsid w:val="00CC7510"/>
    <w:rsid w:val="00CC7540"/>
    <w:rsid w:val="00CD5532"/>
    <w:rsid w:val="00CF3858"/>
    <w:rsid w:val="00D60249"/>
    <w:rsid w:val="00D640B2"/>
    <w:rsid w:val="00D7085C"/>
    <w:rsid w:val="00D71071"/>
    <w:rsid w:val="00D90C45"/>
    <w:rsid w:val="00DB1D80"/>
    <w:rsid w:val="00DB7298"/>
    <w:rsid w:val="00DC6B0E"/>
    <w:rsid w:val="00DD2CAD"/>
    <w:rsid w:val="00DD560F"/>
    <w:rsid w:val="00E427D6"/>
    <w:rsid w:val="00E76260"/>
    <w:rsid w:val="00E80B90"/>
    <w:rsid w:val="00EA6FE1"/>
    <w:rsid w:val="00EB3B09"/>
    <w:rsid w:val="00EB44F3"/>
    <w:rsid w:val="00EC0A98"/>
    <w:rsid w:val="00EC4B90"/>
    <w:rsid w:val="00EE6CAD"/>
    <w:rsid w:val="00F036A8"/>
    <w:rsid w:val="00F118BF"/>
    <w:rsid w:val="00F12253"/>
    <w:rsid w:val="00F20739"/>
    <w:rsid w:val="00F22680"/>
    <w:rsid w:val="00F2738C"/>
    <w:rsid w:val="00F62DE9"/>
    <w:rsid w:val="00F64CA8"/>
    <w:rsid w:val="00F82610"/>
    <w:rsid w:val="00F95DDE"/>
    <w:rsid w:val="00F96EA3"/>
    <w:rsid w:val="00F971B7"/>
    <w:rsid w:val="00FA4270"/>
    <w:rsid w:val="00FB079A"/>
    <w:rsid w:val="00FB4028"/>
    <w:rsid w:val="00FB449C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0630C-306B-4B7B-AC2E-5C5B765D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1927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5</cp:revision>
  <cp:lastPrinted>2019-09-24T15:28:00Z</cp:lastPrinted>
  <dcterms:created xsi:type="dcterms:W3CDTF">2019-11-28T12:20:00Z</dcterms:created>
  <dcterms:modified xsi:type="dcterms:W3CDTF">2019-11-28T12:34:00Z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