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351" w:rsidRPr="002F3351" w:rsidRDefault="002F3351" w:rsidP="002F3351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132F6C">
        <w:rPr>
          <w:rFonts w:ascii="Arial" w:hAnsi="Arial" w:cs="Arial"/>
          <w:b/>
          <w:sz w:val="22"/>
          <w:szCs w:val="22"/>
        </w:rPr>
        <w:t>064/2019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PREGÃO PRESENCIAL Nº </w:t>
      </w:r>
      <w:r w:rsidR="00132F6C">
        <w:rPr>
          <w:rFonts w:ascii="Arial" w:hAnsi="Arial" w:cs="Arial"/>
          <w:b/>
          <w:sz w:val="22"/>
          <w:szCs w:val="22"/>
        </w:rPr>
        <w:t>042/2019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Ttulo1"/>
        <w:keepNext w:val="0"/>
        <w:spacing w:before="0" w:after="0"/>
        <w:jc w:val="both"/>
        <w:rPr>
          <w:rFonts w:cs="Arial"/>
          <w:b w:val="0"/>
          <w:sz w:val="22"/>
          <w:szCs w:val="22"/>
          <w:u w:val="single"/>
        </w:rPr>
      </w:pPr>
    </w:p>
    <w:p w:rsidR="002F3351" w:rsidRPr="002F3351" w:rsidRDefault="002F3351" w:rsidP="002F3351">
      <w:pPr>
        <w:pStyle w:val="Ttulo1"/>
        <w:spacing w:before="0" w:after="0"/>
        <w:jc w:val="center"/>
        <w:rPr>
          <w:rFonts w:cs="Arial"/>
          <w:sz w:val="22"/>
          <w:szCs w:val="22"/>
          <w:u w:val="single"/>
        </w:rPr>
      </w:pPr>
      <w:r w:rsidRPr="002F3351">
        <w:rPr>
          <w:rFonts w:cs="Arial"/>
          <w:sz w:val="22"/>
          <w:szCs w:val="22"/>
          <w:u w:val="single"/>
        </w:rPr>
        <w:t>ATA DE REGISTRO DE PREÇOS</w:t>
      </w:r>
    </w:p>
    <w:p w:rsidR="002F3351" w:rsidRPr="002F3351" w:rsidRDefault="002F3351" w:rsidP="002F3351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ATA DE REGISTRO DE PREÇOS Nº 0</w:t>
      </w:r>
      <w:r w:rsidR="002E1E07">
        <w:rPr>
          <w:rFonts w:ascii="Arial" w:hAnsi="Arial" w:cs="Arial"/>
          <w:sz w:val="22"/>
          <w:szCs w:val="22"/>
        </w:rPr>
        <w:t>18</w:t>
      </w:r>
      <w:r w:rsidRPr="002F3351">
        <w:rPr>
          <w:rFonts w:ascii="Arial" w:hAnsi="Arial" w:cs="Arial"/>
          <w:sz w:val="22"/>
          <w:szCs w:val="22"/>
        </w:rPr>
        <w:t>/</w:t>
      </w:r>
      <w:r w:rsidR="00132F6C">
        <w:rPr>
          <w:rFonts w:ascii="Arial" w:hAnsi="Arial" w:cs="Arial"/>
          <w:sz w:val="22"/>
          <w:szCs w:val="22"/>
        </w:rPr>
        <w:t>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PREGÃO Nº </w:t>
      </w:r>
      <w:r w:rsidR="00132F6C">
        <w:rPr>
          <w:rFonts w:ascii="Arial" w:hAnsi="Arial" w:cs="Arial"/>
          <w:sz w:val="22"/>
          <w:szCs w:val="22"/>
        </w:rPr>
        <w:t>042/2019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PROCESSO Nº </w:t>
      </w:r>
      <w:r w:rsidR="00132F6C">
        <w:rPr>
          <w:rFonts w:ascii="Arial" w:hAnsi="Arial" w:cs="Arial"/>
          <w:sz w:val="22"/>
          <w:szCs w:val="22"/>
        </w:rPr>
        <w:t>064/2019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VALIDADE: 12 meses.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Aos </w:t>
      </w:r>
      <w:r w:rsidR="00421850">
        <w:rPr>
          <w:rFonts w:ascii="Arial" w:hAnsi="Arial" w:cs="Arial"/>
          <w:sz w:val="22"/>
          <w:szCs w:val="22"/>
        </w:rPr>
        <w:t xml:space="preserve">26 (vinte e seis) </w:t>
      </w:r>
      <w:r w:rsidRPr="002F3351">
        <w:rPr>
          <w:rFonts w:ascii="Arial" w:hAnsi="Arial" w:cs="Arial"/>
          <w:sz w:val="22"/>
          <w:szCs w:val="22"/>
        </w:rPr>
        <w:t xml:space="preserve">dias do mês de </w:t>
      </w:r>
      <w:r w:rsidR="00421850">
        <w:rPr>
          <w:rFonts w:ascii="Arial" w:hAnsi="Arial" w:cs="Arial"/>
          <w:sz w:val="22"/>
          <w:szCs w:val="22"/>
        </w:rPr>
        <w:t xml:space="preserve">setembro </w:t>
      </w:r>
      <w:r w:rsidRPr="002F3351">
        <w:rPr>
          <w:rFonts w:ascii="Arial" w:hAnsi="Arial" w:cs="Arial"/>
          <w:sz w:val="22"/>
          <w:szCs w:val="22"/>
        </w:rPr>
        <w:t xml:space="preserve">de </w:t>
      </w:r>
      <w:r w:rsidR="00132F6C">
        <w:rPr>
          <w:rFonts w:ascii="Arial" w:hAnsi="Arial" w:cs="Arial"/>
          <w:sz w:val="22"/>
          <w:szCs w:val="22"/>
        </w:rPr>
        <w:t>2019</w:t>
      </w:r>
      <w:r w:rsidRPr="002F3351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 w:rsidR="00421850">
        <w:rPr>
          <w:rFonts w:ascii="Arial" w:hAnsi="Arial" w:cs="Arial"/>
          <w:sz w:val="22"/>
          <w:szCs w:val="22"/>
        </w:rPr>
        <w:t>Praça Santo Antônio, 190</w:t>
      </w:r>
      <w:r w:rsidRPr="002F3351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 w:rsidR="00421850">
        <w:rPr>
          <w:rFonts w:ascii="Arial" w:hAnsi="Arial" w:cs="Arial"/>
          <w:sz w:val="22"/>
          <w:szCs w:val="22"/>
        </w:rPr>
        <w:t>João de Castro Barbosa</w:t>
      </w:r>
      <w:r w:rsidRPr="002F3351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132F6C">
        <w:rPr>
          <w:rFonts w:ascii="Arial" w:hAnsi="Arial" w:cs="Arial"/>
          <w:sz w:val="22"/>
          <w:szCs w:val="22"/>
        </w:rPr>
        <w:t>042/2019</w:t>
      </w:r>
      <w:r w:rsidRPr="002F3351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132F6C">
        <w:rPr>
          <w:rFonts w:ascii="Arial" w:hAnsi="Arial" w:cs="Arial"/>
          <w:sz w:val="22"/>
          <w:szCs w:val="22"/>
        </w:rPr>
        <w:t>064/2019</w:t>
      </w:r>
      <w:r w:rsidRPr="002F3351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 w:rsidR="006E194F">
        <w:rPr>
          <w:rFonts w:ascii="Arial" w:hAnsi="Arial" w:cs="Arial"/>
          <w:b/>
          <w:sz w:val="22"/>
          <w:szCs w:val="22"/>
        </w:rPr>
        <w:t>ALIANÇA COMERCIO E DISTRIBUIÇÃO LTDA</w:t>
      </w:r>
      <w:r w:rsidRPr="002F3351">
        <w:rPr>
          <w:rFonts w:ascii="Arial" w:hAnsi="Arial" w:cs="Arial"/>
          <w:sz w:val="22"/>
          <w:szCs w:val="22"/>
        </w:rPr>
        <w:t xml:space="preserve">, localizado na </w:t>
      </w:r>
      <w:r w:rsidR="006E194F">
        <w:rPr>
          <w:rFonts w:ascii="Arial" w:hAnsi="Arial" w:cs="Arial"/>
          <w:sz w:val="22"/>
          <w:szCs w:val="22"/>
        </w:rPr>
        <w:t>Rua Frei Henrique, nº. 639, Loja 1, bairro Providência, Para de Minas/MG, CEP 35.660-970</w:t>
      </w:r>
      <w:r w:rsidRPr="002F3351">
        <w:rPr>
          <w:rFonts w:ascii="Arial" w:hAnsi="Arial" w:cs="Arial"/>
          <w:sz w:val="22"/>
          <w:szCs w:val="22"/>
        </w:rPr>
        <w:t xml:space="preserve">, cujo CNPJ é </w:t>
      </w:r>
      <w:r w:rsidR="006E194F">
        <w:rPr>
          <w:rFonts w:ascii="Arial" w:hAnsi="Arial" w:cs="Arial"/>
          <w:sz w:val="22"/>
          <w:szCs w:val="22"/>
        </w:rPr>
        <w:t>31.486.195/0001-55</w:t>
      </w:r>
      <w:r w:rsidRPr="002F3351">
        <w:rPr>
          <w:rFonts w:ascii="Arial" w:hAnsi="Arial" w:cs="Arial"/>
          <w:sz w:val="22"/>
          <w:szCs w:val="22"/>
        </w:rPr>
        <w:t xml:space="preserve">, neste ato representado por </w:t>
      </w:r>
      <w:r w:rsidR="006E194F">
        <w:rPr>
          <w:rFonts w:ascii="Arial" w:hAnsi="Arial" w:cs="Arial"/>
          <w:sz w:val="22"/>
          <w:szCs w:val="22"/>
        </w:rPr>
        <w:t>Marcelo de Souza Soares</w:t>
      </w:r>
      <w:r w:rsidR="00421850">
        <w:rPr>
          <w:rFonts w:ascii="Arial" w:hAnsi="Arial" w:cs="Arial"/>
          <w:sz w:val="22"/>
          <w:szCs w:val="22"/>
        </w:rPr>
        <w:t xml:space="preserve">, inscrito no CPF/MF sob o nº. </w:t>
      </w:r>
      <w:r w:rsidR="006E194F">
        <w:rPr>
          <w:rFonts w:ascii="Arial" w:hAnsi="Arial" w:cs="Arial"/>
          <w:sz w:val="22"/>
          <w:szCs w:val="22"/>
        </w:rPr>
        <w:t>047.278.146-41</w:t>
      </w:r>
      <w:r w:rsidRPr="002F3351">
        <w:rPr>
          <w:rFonts w:ascii="Arial" w:hAnsi="Arial" w:cs="Arial"/>
          <w:sz w:val="22"/>
          <w:szCs w:val="22"/>
        </w:rPr>
        <w:t>, conforme quadro abaixo:</w:t>
      </w:r>
    </w:p>
    <w:p w:rsidR="00312132" w:rsidRDefault="00312132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7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598"/>
        <w:gridCol w:w="1970"/>
        <w:gridCol w:w="879"/>
        <w:gridCol w:w="1052"/>
        <w:gridCol w:w="1146"/>
        <w:gridCol w:w="962"/>
        <w:gridCol w:w="1045"/>
        <w:gridCol w:w="962"/>
        <w:gridCol w:w="1146"/>
      </w:tblGrid>
      <w:tr w:rsidR="006E194F" w:rsidRPr="006E194F" w:rsidTr="006E194F">
        <w:trPr>
          <w:trHeight w:val="2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94F" w:rsidRPr="006E194F" w:rsidRDefault="006E194F" w:rsidP="006E194F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ITEM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DESCRIÇÃO DO ITEM</w:t>
            </w:r>
          </w:p>
        </w:tc>
        <w:tc>
          <w:tcPr>
            <w:tcW w:w="734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QUANTIDADE/ VALOR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94F" w:rsidRPr="006E194F" w:rsidRDefault="006E194F" w:rsidP="006E194F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94F" w:rsidRPr="006E194F" w:rsidRDefault="006E194F" w:rsidP="006E194F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1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Órgão gerenciador</w:t>
            </w:r>
          </w:p>
        </w:tc>
        <w:tc>
          <w:tcPr>
            <w:tcW w:w="20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Total a ser registrada e limite por adesão</w:t>
            </w:r>
          </w:p>
        </w:tc>
        <w:tc>
          <w:tcPr>
            <w:tcW w:w="21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Limite decorrente de adesões</w:t>
            </w:r>
          </w:p>
        </w:tc>
      </w:tr>
      <w:tr w:rsidR="006E194F" w:rsidRPr="006E194F" w:rsidTr="006E194F">
        <w:trPr>
          <w:trHeight w:val="194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94F" w:rsidRPr="006E194F" w:rsidRDefault="006E194F" w:rsidP="006E194F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94F" w:rsidRPr="006E194F" w:rsidRDefault="006E194F" w:rsidP="006E194F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Qtde Estimada</w:t>
            </w:r>
          </w:p>
        </w:tc>
        <w:tc>
          <w:tcPr>
            <w:tcW w:w="1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 xml:space="preserve"> Valor Unitário </w:t>
            </w:r>
          </w:p>
        </w:tc>
        <w:tc>
          <w:tcPr>
            <w:tcW w:w="12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Valor Total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Qtde. Estimada</w:t>
            </w:r>
          </w:p>
        </w:tc>
        <w:tc>
          <w:tcPr>
            <w:tcW w:w="10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Valor Total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Qtde. Estimada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Valor Total</w:t>
            </w:r>
          </w:p>
        </w:tc>
      </w:tr>
      <w:tr w:rsidR="006E194F" w:rsidRPr="006E194F" w:rsidTr="006E194F">
        <w:trPr>
          <w:trHeight w:val="194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94F" w:rsidRPr="006E194F" w:rsidRDefault="006E194F" w:rsidP="006E194F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94F" w:rsidRPr="006E194F" w:rsidRDefault="006E194F" w:rsidP="006E194F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94F" w:rsidRPr="006E194F" w:rsidRDefault="006E194F" w:rsidP="006E194F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94F" w:rsidRPr="006E194F" w:rsidRDefault="006E194F" w:rsidP="006E194F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94F" w:rsidRPr="006E194F" w:rsidRDefault="006E194F" w:rsidP="006E194F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94F" w:rsidRPr="006E194F" w:rsidRDefault="006E194F" w:rsidP="006E194F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94F" w:rsidRPr="006E194F" w:rsidRDefault="006E194F" w:rsidP="006E194F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94F" w:rsidRPr="006E194F" w:rsidRDefault="006E194F" w:rsidP="006E194F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94F" w:rsidRPr="006E194F" w:rsidRDefault="006E194F" w:rsidP="006E194F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7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BORRACHA BRANCA MÉDIA Nº 40 CADA CAIXA COM NO MÍNIMO 40 UNIDADES COM SELO INMETRO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52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8,80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457,60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52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457,60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260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2.288,00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TINTA PARA CARIMBO AZUL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35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2,60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91,00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91,00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175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455,00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TINTA PARA CARIMBO PRETA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35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2,60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91,00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91,00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175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455,00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TINTA PARA CARIMBO VERMELHA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2,28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34,20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34,20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75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171,00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BROCAL DOURADO FINO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35,20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352,00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352,00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1.760,00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BROCAL PRATA FINO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35,20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352,00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352,00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1.760,00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BROCAL VERMELHO FINO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35,20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352,00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352,00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1.760,00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BROCAL VERDE FINO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35,20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352,00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352,00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1.760,00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BROCAL AZUL FINO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35,20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352,00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352,00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1.760,00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GLITER CORES VARIADAS (PCT. COM 1KG)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60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41,60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2.496,00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2.496,00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12.480,00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 xml:space="preserve">CAIXA BOX EM </w:t>
            </w: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lastRenderedPageBreak/>
              <w:t>POLIPROPILENO PLÁSTICO CORRUGADO ARQ. MORTO 130x250x350MM - COR AZUL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lastRenderedPageBreak/>
              <w:t>1070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3,52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3.766,40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1070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3.766,40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5350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18.832,00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34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SACO PLÁSTICO PE A4 4 FUROS 0,12 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300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0,23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69,00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69,00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1500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345,00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PERCEVEJO LATONADO CADA CAIXA COM NO MÍNIMO 100 UNIDADES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3,20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38,40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38,40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192,00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CLIPS 4/0 CX C/ 50 UN. EM ARAME GALVANIZADO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85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1,60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136,00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85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136,00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425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680,00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37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CLIPS 6/0 CX C/ 50 UN. EM ARAME GALVANIZADO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70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1,60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112,00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70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112,00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560,00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38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CLIPS 8/0 CX C/ 25 UN. EM ARAME GALVANIZADO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72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1,60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115,20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72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115,20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360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576,00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CLIPS PARA PAPÉIS, 2/0 EM ARAME GALVANIZADO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72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1,60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115,20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72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115,20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360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576,00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GRAMPO PARA GRAMPEADOR 26/6 EM METAL, COBREADO. CX C/ 5000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110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3,84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422,40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422,40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550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2.112,00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44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CALCULADORA PORTÁTIL, COM 12 DÍGITOS, BATERIA SOLAR, APROXIMADAMENTE 16X10CM.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55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13,60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748,00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55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748,00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275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3.740,00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46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CANETA ESFEROGRÁFICAAZUL ESCRITA FINA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35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32,00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1.120,00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1.120,00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175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5.600,00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47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CANETA ESFEROGRÁFICA PRETA ESCRITA FINA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31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32,00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992,00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992,00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155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4.960,00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CANETA ESFEROGRÁFICA VERMELHA ESCRITA FINA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32,00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960,00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960,00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4.800,00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57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COLA BRANCA 40 G – CADA CAIXA COM NO MÍNIMO  12 UNIDADES  - CONTER DATA DE VALIDADE MÍNIMA DE 12 MESES A PARTIR DA ENTREGA.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36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11,98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431,28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431,28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2.156,40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COLA COM GLITER (25G), NÃO TÓXICA, LAVÁVEL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1,28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192,00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192,00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750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960,00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65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 xml:space="preserve">PLACA DE E.V.A, PRODUTO, LAVÁVEL, ATÓXICA, EMBORRACHADA, NÃO PERECÍVEL C/ TEXTURA HOMOGÊNEA, MED 600 X 450 X 2 MM C/ </w:t>
            </w: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lastRenderedPageBreak/>
              <w:t>10 UNID. COR: AZUL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6E194F">
              <w:rPr>
                <w:rFonts w:ascii="Verdana" w:hAnsi="Verdana"/>
                <w:sz w:val="16"/>
                <w:szCs w:val="16"/>
                <w:lang w:val="en-US"/>
              </w:rPr>
              <w:lastRenderedPageBreak/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10,39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1.662,40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1.662,40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8.312,00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66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PLACA DE E.V.A, PRODUTO, LAVÁVEL, ATÓXICA, EMBORRACHADA, NÃO PERECÍVELC/ TEXTURA HOMOGÊNEA, MED 600 X 450 X 2 MM C/ 10 UNID. COR: AMARELO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10,39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1.662,40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1.662,40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8.312,00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67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PLACA DE E.V.A, PRODUTO, LAVÁVEL,ATÓXICA, EMBORRACHADA, NÃO PERECÍVELC/ TEXTURA HOMOGÊNEA, MED 600 X 450 X 2 MM C/ 10 UNID. COR: BRANCO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10,39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1.662,40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1.662,40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8.312,00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68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PLACA DE E.V.A, PRODUTO, LAVÁVEL, ATÓXICA, EMBORRACHADA, NÃO PERECÍVEL C/ TEXTURA HOMOGÊNEA, MED 600 X 450 X 2 MM C/ 10 UNID. COR: LARANJA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10,39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1.662,40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1.662,40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8.312,00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69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PLACA DE E.V.A, PRODUTO, LAVÁVEL,ATÓXICA, EMBORRACHADA,NÃO PERECÍVEL C/ TEXTURA HOMOGÊNEA, MED 600 X 450 X 2 MM C/ 10 UNID. COR: PELE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10,39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1.662,40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1.662,40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8.312,00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70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PLACA DE E.V.A, PRODUTO, LAVÁVEL, ATÓXICA, EMBORRACHADA, NÃO PERECÍVELC/ TEXTURA HOMOGÊNEA, MED 600 X 450 X 2 MM C/ 10 UNID. COR: PRETO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10,39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1.662,40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1.662,40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8.312,00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71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PLACA DE E.V.A, PRODUTO, LAVÁVEL, ATÓXICA, EMBORRACHADA, NÃO PERECÍVEL C/ TEXTURA HOMOGÊNEA, MED 600 X 450 X 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10,39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1.662,40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1.662,40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8.312,00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72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PLACA DE E.V.A, PRODUTO, LAVÁVEL, ATÓXICA, EMBORRACHADA, NÃO PERECÍVEL C/ TEXTURA HOMOGÊNEA, MED 600 X 450 X 2 MM C/ 10 UNID. COR: ROXA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10,39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1.662,40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1.662,40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8.312,00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73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PLACA DE E.V.A, PRODUTO, LAVÁVEL, ATÓXICA, EMBORRACHADA, NÃO PERECÍVEL C/ TEXTURA HOMOGÊNEA, MED 600 X 450 X 2 MM C/ 10 UNID. COR: VERDE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10,39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1.662,40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1.662,40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8.312,00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74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PLACA DE E.V.A, PRODUTO, LAVÁVEL, ATÓXICA, EMBORRACHADA, NÃO PERECÍVELC/ TEXTURA HOMOGÊNEA, MED 600 X 450 X 2 MM C/ 10 UNID. COR: VERMELHO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10,39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1.662,40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1.662,40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8.312,00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83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FITA ADESIVA TRANPARENTE POLIP. 48 MMX40M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350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2,54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889,00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889,00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1750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4.445,00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101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LIVRO REGISTRO GERAL DE MATRÍCULA MOD. 341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58,98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412,86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412,86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2.064,30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108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BLOCO P/ RECADO C/ 4 UNIDADES TAM. 76X102MM COM 100 FOLHAS (AUTO-ADESIVO)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70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3,20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224,00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70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224,00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1.120,00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en-US"/>
              </w:rPr>
              <w:t>PAPEL COLOR - SET, 180 GR. MED 48 X 66 CM PCT C/ 20 UNID. COR: VERMELHO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60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13,44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806,40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806,40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4.032,00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111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en-US"/>
              </w:rPr>
              <w:t>PAPEL COLOR - SET, 180 GR. MED 48 X 66 CM PCT C/ 20 UNID. COR: VERDE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60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13,44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806,40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806,40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4.032,00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112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en-US"/>
              </w:rPr>
              <w:t>PAPEL COLOR - SET, 180 GR. MED 48 X 66 CM PCT C/ 20 UNID. COR:AZUL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60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13,44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806,40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806,40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4.032,00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113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en-US"/>
              </w:rPr>
              <w:t>PAPEL COLOR - SET, 180 GR. MED 48 X 66 CM PCT C/ 20 UNID. COR:ROSA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60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13,44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806,40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806,40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4.032,00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114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en-US"/>
              </w:rPr>
              <w:t>PAPEL COLOR - SET, 180 GR. MED 48 X 66 CM PCT C/ 20 UNID. COR:PRETO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60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13,44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806,40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806,40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4.032,00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115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en-US"/>
              </w:rPr>
              <w:t>PAPEL COLOR - SET, 180 GR. MED 48 X 66 CM PCT C/ 20 UNID. COR:AMARELO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60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13,44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806,40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806,40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4.032,00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116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en-US"/>
              </w:rPr>
              <w:t>PAPEL COLOR - SET, 180 GR. MED 48 X 66 CM PCT C/ 20 UNID. COR: LARANJA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60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13,44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806,40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806,40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4.032,00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117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en-US"/>
              </w:rPr>
              <w:t>PAPEL COLOR - SET, 180 GR. MED 48 X 66 CM PCT C/ 20 UNID. COR: MARRON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60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13,44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806,40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806,40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4.032,00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118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en-US"/>
              </w:rPr>
              <w:t>PAPEL COLOR - SET, 180 GR. MED 48 X 66 CM PCT C/ 20 UNID. COR: VIOLETA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60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13,44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806,40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806,40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4.032,00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137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PAPEL  CREPOM  28   GR   MED 0,48MM   X 2,00MT, CX C/ 40 UNID , COR AZUL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50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32,00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1.600,00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1.600,00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8.000,00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138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PAPEL   CREPOM   28   GR    MED 0,48MM X 2,00MT, CX C/ 40 UNID , COR VERMELHO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50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32,00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1.600,00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1.600,00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8.000,00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139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PAPEL  CREPOM  28   GR   MED 0,48MM   X 2,00MT, CX C/ 40 UNID , CORVERDE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50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32,00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1.600,00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1.600,00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8.000,00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140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PAPEL  CREPOM  28   GR   MED 0,48MM   X 2,00MT, CX C/ 40 UNID , COR ROSA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50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32,00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1.600,00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1.600,00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8.000,00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141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PAPEL  CREPOM  28   GR   MED 0,48MM   X 2,00MT, CX C/ 40 UNID , COR PRETO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50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32,00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1.600,00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1.600,00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8.000,00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142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PAPEL  CREPOM  28   GR   MED 0,48MM   X 2,00MT, CX C/ 40 UNID , COR AMARELO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50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32,00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1.600,00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1.600,00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8.000,00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143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PAPEL  CREPOM  28   GR   MED 0,48MM   X 2,00MT, CX C/ 40 UNID , COR LARANJA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50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32,00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1.600,00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1.600,00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8.000,00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PAPEL  CREPOM  28   GR   MED 0,48MM   X 2,00MT, CX C/ 40 UNID , COR MARRON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50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32,00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1.600,00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1.600,00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8.000,00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145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PAPEL  CREPOM  28   GR   MED 0,48MM   X 2,00MT, CX C/ 40 UNID , COR: ROXO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50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32,00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1.600,00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1.600,00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8.000,00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147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PAPEL FANTASIA, 50 CM X 60 CM,  COR VERDE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180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0,23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41,40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41,40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207,00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148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PAPEL FANTASIA, 50 CM X 60 CM,  COR AZUL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180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0,23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41,40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41,40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207,00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149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PAPEL FANTASIA, 50 CM X 60 CM,  COR ROSA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180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0,23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41,40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41,40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207,00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PAPEL FANTASIA, 50 CM X 60 CM,  COR PRETO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180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0,23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41,40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41,40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207,00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151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PAPEL FANTASIA, 50 CM X 60 CM,  COR VERMELHO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180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0,23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41,40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41,40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207,00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152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PAPEL FANTASIA, 50 CM X 60 CM,  COR AMARELO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180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0,23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41,40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41,40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207,00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153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PAPEL FANTASIA, 50 CM X 60 CM,  COR MARRON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180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0,23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41,40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41,40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207,00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154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PAPEL FANTASIA, 50 CM X 60 CM,  COR VIOLETA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180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0,23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41,40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41,40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207,00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156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PAPEL VERGÊ A4 C/50UN. CORES VARIADAS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93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12,80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1.190,40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93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1.190,40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465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5.952,00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157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PAPEL  CARTÃO  50  X 70 CM - 180G - CADA PACOTE COM NO MÍNIMO 20 FOLHAS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right"/>
              <w:rPr>
                <w:rFonts w:ascii="Verdana" w:hAnsi="Verdana"/>
                <w:sz w:val="16"/>
                <w:szCs w:val="16"/>
              </w:rPr>
            </w:pPr>
            <w:r w:rsidRPr="006E194F">
              <w:rPr>
                <w:rFonts w:ascii="Verdana" w:hAnsi="Verdana"/>
                <w:sz w:val="16"/>
                <w:szCs w:val="16"/>
                <w:lang w:val="en-US"/>
              </w:rPr>
              <w:t>70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14,40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1.008,00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70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1.008,00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5.040,00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158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PASTA CLASSIFICADORA COM GRAMPO DE PLÁSTICO – TAMANHO 345 X 250 MM – COR AZUL - GRAMATURA MÍNIMA 538G - PCT COM 10 UNIDADES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1720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44,80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77.056,00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1720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77.056,00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8600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385.280,00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161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PASTA   POLIPROPILENO COM ELÁSTICO 232mm x 332mm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110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1,60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176,00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176,00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550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880,00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168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PERFURADOR DE EVA DIVERSOS FORMATOS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16,00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224,00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224,00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70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1.120,00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169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GRAMPEADOR GRANDE DE MESA P/GRAMPO 26/6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12,80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256,00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256,00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1.280,00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177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PORTA LÁPIS COMPLETO - CONJUNTO 3X1 (PORTA LÁPIS/CLIPS/CARTÃO) EM ACRILICO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90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10,40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936,00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90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936,00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4.680,00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196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TINTAS PARA PINTURAS FACIAIS EM CRIANÇAS, NÃO ATÓXICAS, EMBALAGEM CONTENDO 06 FRASCOS DE 15 ML COM CORES SORTIDAS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22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3,20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70,40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70,40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352,00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198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MASSINHA PARA MODELAR CADA CAIXA COM NO MÍNIMO 90 GRAMAS COM  6  UNIDADES – NÃO TÓXICA CORES VARIADAS – CONTER DATA DE VALIDADE MÍNIMA DE 12 MESES A PARTIR DA ENTREGA.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324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1,76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570,24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324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570,24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1620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2.851,20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199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GRAMPEADOR 02 FUROS PARA NO MINIMO 100 FOLHAS SULFITE 75G/M² – USA GRAMPOS 23/13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64,00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576,00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576,00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2.880,00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203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DIVISÓRIA PARA FICHÁRIO TAMANHO OFÍCIO PACOTE COM NO MÍNIMO 6 CORES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5,78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28,90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28,90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144,50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216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BALÃO LÁTEX TAMANHO E CORES VARIADAS-PCT C/ 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78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3,52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274,56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78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274,56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390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1.372,80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223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TNT - TECIDO NÃO TECIDO  - GRAMATURA MÍNIMO 0.20 GR MED 1,40 X 60 MT; VERDE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43,00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6.450,00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6.450,00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750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32.250,00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224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TNT - TECIDO NÃO TECIDO  - GRAMATURA MÍNIMO 0.20 GR MED 1,40 X 60 MT; BRANCO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43,00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6.450,00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6.450,00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750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32.250,00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225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TNT - TECIDO NÃO TECIDO  - GRAMATURA MÍNIMO 0.20 GR MED 1,40 X 60 MT; PRETO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43,00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6.450,00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6.450,00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750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32.250,00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226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TNT - TECIDO NÃO TECIDO  - GRAMATURA MÍNIMO 0.20 GR MED 1,40 X 60 MT; VERMELHO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43,00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6.450,00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6.450,00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750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32.250,00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227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TNT - TECIDO NÃO TECIDO  - GRAMATURA MÍNIMO 0.20 GR MED 1,40 X 60 MT; AMARELO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43,00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6.450,00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6.450,00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750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32.250,00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228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TNT - TECIDO NÃO TECIDO  - GRAMATURA MÍNIMO 0.20 GR MED 1,40 X 60 MT; AZUL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43,00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6.450,00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6.450,00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750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32.250,00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229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TNT - TECIDO NÃO TECIDO  - GRAMATURA MÍNIMO 0.20 GR MED 1,40 X 60 MT; LARANJA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43,00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6.450,00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6.450,00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750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32.250,00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230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TNT - TECIDO NÃO TECIDO  - GRAMATURA MÍNIMO 0.20 GR MED 1,40 X 60 MT; MARRON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43,00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6.450,00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6.450,00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750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32.250,00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TNT - TECIDO NÃO TECIDO - GRAMATURA MINIMO 0.20GR MED 1,40X60MT, ROSA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43,00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6.450,00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6.450,00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750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32.250,00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232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TNT - TECIDO NÃO TECIDO  - GRAMATURA MÍNIMO 0.20 GR MED 1,40 X 60 MT; ROXO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43,00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6.450,00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6.450,00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750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32.250,00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246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PASTA ABA ELASTICA 18 MM OFICIO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74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1,92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142,08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74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142,08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370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710,40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PASTA ABA ELASTICA 340 X 250 X 60MM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74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4,16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307,84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74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307,84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370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1.539,20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255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CHAVEIRO DE IDENTIFICAÇÃO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420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0,55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231,00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420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231,00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2100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1.155,00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256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BALÃO METALIZADO TAMANHO E CORES VARIADAS (PCT. C/50 UNID)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120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16,00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1.920,00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1.920,00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9.600,00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257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BALÃO LISO Nº 07 – CORES VARIADAS – PCT. C/ 50UN.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125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4,96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620,00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125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620,00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625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3.100,00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258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BALÃO CINTILANTE Nº 07, CORES VARIADAS – PCT. C/ 50UNID.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125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8,00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1.000,00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125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1.000,00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625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5.000,00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270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MARCADOR PARARETRO- PROJETOR TINTA PERMANENTE AZ, PONTA FINA 1.0MM.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29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3,20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92,80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92,80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145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464,00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274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TINTA ACRÍLICA PARA TECIDO – CORES VARIADAS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70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2,96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207,20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70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207,20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1.036,00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275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APONTATOR PARA LÁPIS COM DEPÓSITO PLÁSTICO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96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0,96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92,16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96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92,16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480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460,80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276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APONTADOR DE FERRO PARA LÁPIS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56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1,12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62,72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56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62,72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313,60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277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ARQUIVO MORTO (CAIXA BOX), TAMANHO OFÍCIO, EM PAPELÃO KRAFT.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32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2,16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69,12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69,12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345,60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325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REGUA EM POLIESTIRENO, COM ESCALA DE 30 CENTÍMETROS GRAVADA POR TRANSFERÊNCIA DE IMAGEM, GARANTINDO ALTA PRECISÃO, POSSUI DOIS MICRO RESSALTOS NA FACE QUE ENTRA EM CONTATO COM O PAPEL PARA EVITAR O DESGASTE DA ESCALA. OS CANTOS SÃO ARREDONDADOS PARA MAIOR SEGURANÇA E CERTIFICADA PELO INMETRO.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1,36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40,80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40,80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204,00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326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CAIXA BOX EM POLIPROPILENO –  DIMENSÕES: 350X130X245MM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3,52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70,40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70,40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352,00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329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MARCA TEXTO COM PONTA FACETADA PARA TRAÇOS DE 1 A 3 MM, TINTA FLUORESCENTE NA COR ( AMARELO).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1,52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152,00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152,00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760,00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330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GIZ DE CERA  ESTACA AZUL 501 CX COM 12 UNIDADES.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2,64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26,40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26,40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132,00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332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0D0D0D"/>
                <w:sz w:val="16"/>
                <w:szCs w:val="16"/>
              </w:rPr>
            </w:pPr>
            <w:r w:rsidRPr="006E194F">
              <w:rPr>
                <w:rFonts w:ascii="Verdana" w:hAnsi="Verdana"/>
                <w:color w:val="0D0D0D"/>
                <w:sz w:val="16"/>
                <w:szCs w:val="16"/>
                <w:lang w:val="pt-PT"/>
              </w:rPr>
              <w:t>CANETA PARA PINTAR E MARCAR TECIDOS PERMANENTEMENTE. 20 ML 520 PRETO. PARA TECIDOS DE ALGODÃO. NÃO UTILIZAR EM TECIDOS SINTÉTICOS OU ENGOMADOS. EXCELENTE FIXAÇÃO E SUPER RESISTENTE À LAVAGENS.TAMBÉM PODE SER USADA EM PAPEL, PAPELÃO, MADEIRA, CERÂMICA, GESSO, ETC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4,80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24,00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24,00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120,00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334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BATERIA DE LITHIUM 1,5V LR 41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29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1,60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46,40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46,40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145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232,00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335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VERNIZ BRILHANTE 250 G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50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27,15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1.357,50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1.357,50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6.787,50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338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COLA GEL PARA DECOPACHE 250 ML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12,80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1.280,00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1.280,00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6.400,00</w:t>
            </w:r>
          </w:p>
        </w:tc>
      </w:tr>
      <w:tr w:rsidR="006E194F" w:rsidRPr="006E194F" w:rsidTr="006E194F">
        <w:trPr>
          <w:trHeight w:val="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346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6E194F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TECIDOS DE ALGODÃO PARA DECOPACHE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20,80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2.080,00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2.080,00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94F" w:rsidRPr="006E194F" w:rsidRDefault="006E194F" w:rsidP="006E194F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6E194F">
              <w:rPr>
                <w:rFonts w:ascii="Verdana" w:hAnsi="Verdana"/>
                <w:color w:val="000000"/>
                <w:sz w:val="16"/>
                <w:szCs w:val="16"/>
              </w:rPr>
              <w:t>10.400,00</w:t>
            </w:r>
          </w:p>
        </w:tc>
      </w:tr>
    </w:tbl>
    <w:p w:rsidR="006E194F" w:rsidRPr="002F3351" w:rsidRDefault="006E194F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2F3351">
        <w:rPr>
          <w:sz w:val="22"/>
          <w:szCs w:val="22"/>
        </w:rPr>
        <w:t xml:space="preserve">I </w:t>
      </w:r>
      <w:r w:rsidRPr="002F3351">
        <w:rPr>
          <w:sz w:val="22"/>
          <w:szCs w:val="22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03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04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132F6C">
        <w:rPr>
          <w:rFonts w:ascii="Arial" w:hAnsi="Arial" w:cs="Arial"/>
          <w:sz w:val="22"/>
          <w:szCs w:val="22"/>
        </w:rPr>
        <w:t>042/2019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132F6C">
        <w:rPr>
          <w:rFonts w:ascii="Arial" w:hAnsi="Arial" w:cs="Arial"/>
          <w:sz w:val="22"/>
          <w:szCs w:val="22"/>
        </w:rPr>
        <w:t>042/2019</w:t>
      </w:r>
      <w:r w:rsidRPr="002F3351">
        <w:rPr>
          <w:rFonts w:ascii="Arial" w:hAnsi="Arial" w:cs="Arial"/>
          <w:sz w:val="22"/>
          <w:szCs w:val="22"/>
        </w:rPr>
        <w:t>, que integra o presente instrumento de compromisso.</w:t>
      </w: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132F6C">
        <w:rPr>
          <w:rFonts w:ascii="Arial" w:hAnsi="Arial" w:cs="Arial"/>
          <w:sz w:val="22"/>
          <w:szCs w:val="22"/>
        </w:rPr>
        <w:t>042/2019</w:t>
      </w:r>
      <w:r w:rsidRPr="002F3351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05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06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2F3351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2F3351">
        <w:rPr>
          <w:rFonts w:ascii="Arial" w:hAnsi="Arial" w:cs="Arial"/>
          <w:sz w:val="22"/>
          <w:szCs w:val="22"/>
        </w:rPr>
        <w:t>definitivo pela unidade requisitante</w:t>
      </w:r>
      <w:r w:rsidRPr="002F3351">
        <w:rPr>
          <w:rFonts w:ascii="Arial" w:hAnsi="Arial" w:cs="Arial"/>
          <w:bCs/>
          <w:sz w:val="22"/>
          <w:szCs w:val="22"/>
        </w:rPr>
        <w:t xml:space="preserve"> do objeto, </w:t>
      </w:r>
      <w:r w:rsidRPr="002F3351">
        <w:rPr>
          <w:rFonts w:ascii="Arial" w:hAnsi="Arial" w:cs="Arial"/>
          <w:sz w:val="22"/>
          <w:szCs w:val="22"/>
        </w:rPr>
        <w:t>mediante apresentação da Nota Fiscal.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I= (TX/100)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I x N x VP, onde: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Encargos moratórios;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VP = Valor da parcela em atraso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07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IV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 </w:t>
      </w:r>
      <w:r w:rsidRPr="002F3351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08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a) Advertência;</w:t>
      </w: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2F3351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2F3351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d.4) descumprimento de cláusula contratual.</w:t>
      </w: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III – </w:t>
      </w:r>
      <w:r w:rsidRPr="002F3351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09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003/</w:t>
      </w:r>
      <w:r w:rsidR="00132F6C">
        <w:rPr>
          <w:rFonts w:ascii="Arial" w:hAnsi="Arial" w:cs="Arial"/>
          <w:sz w:val="22"/>
          <w:szCs w:val="22"/>
        </w:rPr>
        <w:t>2019</w:t>
      </w:r>
      <w:r w:rsidRPr="002F3351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10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 Administração, quando: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B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C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D </w:t>
      </w:r>
      <w:r w:rsidRPr="002F3351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F </w:t>
      </w:r>
      <w:r w:rsidRPr="002F3351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  <w:r w:rsidRPr="002F3351">
        <w:rPr>
          <w:sz w:val="22"/>
          <w:szCs w:val="22"/>
        </w:rPr>
        <w:t xml:space="preserve">G </w:t>
      </w:r>
      <w:r w:rsidRPr="002F3351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Pelas detentoras, quando</w:t>
      </w:r>
      <w:r w:rsidRPr="002F3351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</w:t>
      </w:r>
      <w:r w:rsidRPr="002F3351">
        <w:rPr>
          <w:rFonts w:ascii="Arial" w:hAnsi="Arial" w:cs="Arial"/>
          <w:b/>
          <w:sz w:val="22"/>
          <w:szCs w:val="22"/>
        </w:rPr>
        <w:t xml:space="preserve"> </w:t>
      </w:r>
      <w:r w:rsidRPr="002F3351">
        <w:rPr>
          <w:rFonts w:ascii="Arial" w:hAnsi="Arial" w:cs="Arial"/>
          <w:b/>
          <w:sz w:val="22"/>
          <w:szCs w:val="22"/>
        </w:rPr>
        <w:noBreakHyphen/>
      </w:r>
      <w:r w:rsidRPr="002F3351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13- DAS DISPOSIÇÕES FINAIS</w:t>
      </w: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132F6C">
        <w:rPr>
          <w:rFonts w:ascii="Arial" w:hAnsi="Arial" w:cs="Arial"/>
          <w:sz w:val="22"/>
          <w:szCs w:val="22"/>
        </w:rPr>
        <w:t>042/2019</w:t>
      </w:r>
      <w:r w:rsidRPr="002F3351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2F3351" w:rsidRPr="002F3351" w:rsidRDefault="002F3351" w:rsidP="002F3351">
      <w:pPr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AC17FA" w:rsidP="002F335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Pequi/MG, 26 de setembro de 2019</w:t>
      </w:r>
      <w:r w:rsidR="002F3351" w:rsidRPr="002F3351">
        <w:rPr>
          <w:rFonts w:ascii="Arial" w:hAnsi="Arial" w:cs="Arial"/>
          <w:sz w:val="22"/>
          <w:szCs w:val="22"/>
        </w:rPr>
        <w:t>.</w:t>
      </w:r>
    </w:p>
    <w:p w:rsid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AC17FA" w:rsidRDefault="00AC17FA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AC17FA" w:rsidRPr="002F3351" w:rsidRDefault="00AC17FA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Município de Pequi/MG  </w:t>
      </w:r>
    </w:p>
    <w:p w:rsid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João de Castro Barbosa</w:t>
      </w:r>
    </w:p>
    <w:p w:rsidR="00AC17FA" w:rsidRDefault="00AC17FA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C17FA" w:rsidRDefault="00AC17FA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C17FA" w:rsidRDefault="00AC17FA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C17FA" w:rsidRDefault="006E194F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Aliança Comercio e Distribuição Ltda</w:t>
      </w:r>
    </w:p>
    <w:p w:rsidR="00AC17FA" w:rsidRDefault="00AC17FA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CNPJ/MF </w:t>
      </w:r>
      <w:r w:rsidR="006E194F">
        <w:rPr>
          <w:rFonts w:ascii="Arial" w:hAnsi="Arial" w:cs="Arial"/>
          <w:sz w:val="22"/>
          <w:szCs w:val="22"/>
        </w:rPr>
        <w:t>31.486.195/0001-55</w:t>
      </w:r>
    </w:p>
    <w:sectPr w:rsidR="00AC17FA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F96" w:rsidRDefault="00A07F96" w:rsidP="00035C98">
      <w:r>
        <w:separator/>
      </w:r>
    </w:p>
  </w:endnote>
  <w:endnote w:type="continuationSeparator" w:id="1">
    <w:p w:rsidR="00A07F96" w:rsidRDefault="00A07F96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6AF" w:rsidRDefault="003D46AF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3D46AF" w:rsidRDefault="003D46AF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3D46AF" w:rsidRPr="003D2EF7" w:rsidRDefault="003D46AF" w:rsidP="00667623">
    <w:pPr>
      <w:pStyle w:val="Footer"/>
      <w:ind w:left="-993"/>
      <w:jc w:val="center"/>
      <w:rPr>
        <w:sz w:val="20"/>
        <w:szCs w:val="20"/>
        <w:lang w:val="en-US"/>
      </w:rPr>
    </w:pPr>
    <w:r w:rsidRPr="003D2EF7">
      <w:rPr>
        <w:sz w:val="20"/>
        <w:szCs w:val="20"/>
        <w:lang w:val="en-US"/>
      </w:rPr>
      <w:t>Tel: (37) 3278-1247- Fax: (37) 3278-1272</w:t>
    </w:r>
  </w:p>
  <w:p w:rsidR="003D46AF" w:rsidRPr="003D2EF7" w:rsidRDefault="003D46AF" w:rsidP="00205765">
    <w:pPr>
      <w:pStyle w:val="Footer"/>
      <w:ind w:left="-993"/>
      <w:jc w:val="center"/>
      <w:rPr>
        <w:lang w:val="en-US"/>
      </w:rPr>
    </w:pPr>
    <w:r w:rsidRPr="003D2EF7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F96" w:rsidRDefault="00A07F96" w:rsidP="00035C98">
      <w:r>
        <w:separator/>
      </w:r>
    </w:p>
  </w:footnote>
  <w:footnote w:type="continuationSeparator" w:id="1">
    <w:p w:rsidR="00A07F96" w:rsidRDefault="00A07F96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6AF" w:rsidRDefault="003D46AF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3D46AF" w:rsidRDefault="003D46AF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3D46AF" w:rsidRDefault="003D46AF">
    <w:pPr>
      <w:pStyle w:val="Header"/>
      <w:jc w:val="center"/>
      <w:rPr>
        <w:sz w:val="32"/>
        <w:szCs w:val="32"/>
      </w:rPr>
    </w:pPr>
  </w:p>
  <w:p w:rsidR="003D46AF" w:rsidRDefault="003D46AF">
    <w:pPr>
      <w:pStyle w:val="Header"/>
      <w:jc w:val="center"/>
      <w:rPr>
        <w:sz w:val="32"/>
        <w:szCs w:val="32"/>
      </w:rPr>
    </w:pPr>
  </w:p>
  <w:p w:rsidR="003D46AF" w:rsidRDefault="003D46AF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6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Verdana" w:hAnsi="Verdana" w:cs="Arial" w:hint="default"/>
        <w:b w:val="0"/>
        <w:sz w:val="22"/>
        <w:szCs w:val="22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0000003"/>
    <w:multiLevelType w:val="singleLevel"/>
    <w:tmpl w:val="00000003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2"/>
      </w:rPr>
    </w:lvl>
  </w:abstractNum>
  <w:abstractNum w:abstractNumId="2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3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032A"/>
    <w:rsid w:val="000068D1"/>
    <w:rsid w:val="00012675"/>
    <w:rsid w:val="00020A47"/>
    <w:rsid w:val="000311AF"/>
    <w:rsid w:val="0003524C"/>
    <w:rsid w:val="00035C98"/>
    <w:rsid w:val="0004475D"/>
    <w:rsid w:val="00045947"/>
    <w:rsid w:val="0005329E"/>
    <w:rsid w:val="00066554"/>
    <w:rsid w:val="00066DF2"/>
    <w:rsid w:val="00096FFE"/>
    <w:rsid w:val="000A05D5"/>
    <w:rsid w:val="000A06AA"/>
    <w:rsid w:val="000B068F"/>
    <w:rsid w:val="000B5726"/>
    <w:rsid w:val="000D4A8A"/>
    <w:rsid w:val="000E5707"/>
    <w:rsid w:val="000E68A9"/>
    <w:rsid w:val="0010039C"/>
    <w:rsid w:val="001102E3"/>
    <w:rsid w:val="00132F6C"/>
    <w:rsid w:val="0013364A"/>
    <w:rsid w:val="00154767"/>
    <w:rsid w:val="001608A7"/>
    <w:rsid w:val="001A31B1"/>
    <w:rsid w:val="001B5713"/>
    <w:rsid w:val="001C5514"/>
    <w:rsid w:val="001E4E62"/>
    <w:rsid w:val="001F45AB"/>
    <w:rsid w:val="00205765"/>
    <w:rsid w:val="00253B1A"/>
    <w:rsid w:val="00260ED0"/>
    <w:rsid w:val="00277921"/>
    <w:rsid w:val="0029308A"/>
    <w:rsid w:val="002B1B7D"/>
    <w:rsid w:val="002E1E07"/>
    <w:rsid w:val="002F3351"/>
    <w:rsid w:val="002F73F9"/>
    <w:rsid w:val="003049E8"/>
    <w:rsid w:val="00312132"/>
    <w:rsid w:val="0031331C"/>
    <w:rsid w:val="0032048C"/>
    <w:rsid w:val="0033219C"/>
    <w:rsid w:val="00337DC6"/>
    <w:rsid w:val="00350DD1"/>
    <w:rsid w:val="00363752"/>
    <w:rsid w:val="003A38B4"/>
    <w:rsid w:val="003A7ACC"/>
    <w:rsid w:val="003B22EA"/>
    <w:rsid w:val="003B5D72"/>
    <w:rsid w:val="003C5C1C"/>
    <w:rsid w:val="003D2EF7"/>
    <w:rsid w:val="003D38D5"/>
    <w:rsid w:val="003D45E9"/>
    <w:rsid w:val="003D46AF"/>
    <w:rsid w:val="003F39E9"/>
    <w:rsid w:val="003F737F"/>
    <w:rsid w:val="0041016F"/>
    <w:rsid w:val="00421850"/>
    <w:rsid w:val="00425EA1"/>
    <w:rsid w:val="004275CB"/>
    <w:rsid w:val="00437099"/>
    <w:rsid w:val="00445649"/>
    <w:rsid w:val="00456210"/>
    <w:rsid w:val="004644A9"/>
    <w:rsid w:val="00483CB4"/>
    <w:rsid w:val="004B5DC9"/>
    <w:rsid w:val="004C5ACE"/>
    <w:rsid w:val="004D4629"/>
    <w:rsid w:val="004E4AD9"/>
    <w:rsid w:val="004F3E61"/>
    <w:rsid w:val="005209C6"/>
    <w:rsid w:val="005327B4"/>
    <w:rsid w:val="00537DC1"/>
    <w:rsid w:val="00542E5D"/>
    <w:rsid w:val="00543EB9"/>
    <w:rsid w:val="0056658B"/>
    <w:rsid w:val="0057362B"/>
    <w:rsid w:val="00581C49"/>
    <w:rsid w:val="00594E19"/>
    <w:rsid w:val="005A3FAB"/>
    <w:rsid w:val="005B08ED"/>
    <w:rsid w:val="005C04B0"/>
    <w:rsid w:val="005F212B"/>
    <w:rsid w:val="005F3010"/>
    <w:rsid w:val="005F35D9"/>
    <w:rsid w:val="005F3E54"/>
    <w:rsid w:val="005F4FEC"/>
    <w:rsid w:val="00612795"/>
    <w:rsid w:val="0062342E"/>
    <w:rsid w:val="00623D6E"/>
    <w:rsid w:val="0063050C"/>
    <w:rsid w:val="00632E0F"/>
    <w:rsid w:val="006519ED"/>
    <w:rsid w:val="0065387A"/>
    <w:rsid w:val="00667623"/>
    <w:rsid w:val="00691C04"/>
    <w:rsid w:val="006951D7"/>
    <w:rsid w:val="006A050B"/>
    <w:rsid w:val="006A0BCB"/>
    <w:rsid w:val="006A177A"/>
    <w:rsid w:val="006A4163"/>
    <w:rsid w:val="006B4EE2"/>
    <w:rsid w:val="006B5E8E"/>
    <w:rsid w:val="006D12C0"/>
    <w:rsid w:val="006D428B"/>
    <w:rsid w:val="006E194F"/>
    <w:rsid w:val="006F47DF"/>
    <w:rsid w:val="00714826"/>
    <w:rsid w:val="00720EC4"/>
    <w:rsid w:val="00750157"/>
    <w:rsid w:val="00780879"/>
    <w:rsid w:val="00780A46"/>
    <w:rsid w:val="00786F33"/>
    <w:rsid w:val="007B0AA8"/>
    <w:rsid w:val="007E1714"/>
    <w:rsid w:val="007F4575"/>
    <w:rsid w:val="007F5384"/>
    <w:rsid w:val="007F77ED"/>
    <w:rsid w:val="0080137E"/>
    <w:rsid w:val="008013C1"/>
    <w:rsid w:val="0082300F"/>
    <w:rsid w:val="0082658D"/>
    <w:rsid w:val="00841204"/>
    <w:rsid w:val="008520EB"/>
    <w:rsid w:val="00882393"/>
    <w:rsid w:val="00887783"/>
    <w:rsid w:val="008977B6"/>
    <w:rsid w:val="00897848"/>
    <w:rsid w:val="008B7BAE"/>
    <w:rsid w:val="008E02AF"/>
    <w:rsid w:val="008E1971"/>
    <w:rsid w:val="008E79D7"/>
    <w:rsid w:val="00916896"/>
    <w:rsid w:val="009218B5"/>
    <w:rsid w:val="00934700"/>
    <w:rsid w:val="00946FD3"/>
    <w:rsid w:val="00967AFE"/>
    <w:rsid w:val="0097514D"/>
    <w:rsid w:val="009973A7"/>
    <w:rsid w:val="009B0842"/>
    <w:rsid w:val="009E5A74"/>
    <w:rsid w:val="00A07F96"/>
    <w:rsid w:val="00A22D89"/>
    <w:rsid w:val="00A52EEB"/>
    <w:rsid w:val="00A5512F"/>
    <w:rsid w:val="00A61301"/>
    <w:rsid w:val="00A73281"/>
    <w:rsid w:val="00A75ACF"/>
    <w:rsid w:val="00A76BE3"/>
    <w:rsid w:val="00A97C7A"/>
    <w:rsid w:val="00AA164C"/>
    <w:rsid w:val="00AB2401"/>
    <w:rsid w:val="00AB3B9B"/>
    <w:rsid w:val="00AB6FCC"/>
    <w:rsid w:val="00AC17FA"/>
    <w:rsid w:val="00AD48AF"/>
    <w:rsid w:val="00AD5C61"/>
    <w:rsid w:val="00AD7085"/>
    <w:rsid w:val="00AE620E"/>
    <w:rsid w:val="00AE68AB"/>
    <w:rsid w:val="00AF58D1"/>
    <w:rsid w:val="00B11B21"/>
    <w:rsid w:val="00B26052"/>
    <w:rsid w:val="00B52CCB"/>
    <w:rsid w:val="00B542DA"/>
    <w:rsid w:val="00B6355E"/>
    <w:rsid w:val="00B776BE"/>
    <w:rsid w:val="00BB11A8"/>
    <w:rsid w:val="00BC2837"/>
    <w:rsid w:val="00BD2591"/>
    <w:rsid w:val="00BF53BA"/>
    <w:rsid w:val="00C01FB2"/>
    <w:rsid w:val="00C20A8E"/>
    <w:rsid w:val="00C219CD"/>
    <w:rsid w:val="00C31731"/>
    <w:rsid w:val="00C34742"/>
    <w:rsid w:val="00C53A87"/>
    <w:rsid w:val="00C56148"/>
    <w:rsid w:val="00CA1668"/>
    <w:rsid w:val="00CA25F9"/>
    <w:rsid w:val="00CB369D"/>
    <w:rsid w:val="00CC5362"/>
    <w:rsid w:val="00CC7540"/>
    <w:rsid w:val="00CD5532"/>
    <w:rsid w:val="00D60249"/>
    <w:rsid w:val="00D924A1"/>
    <w:rsid w:val="00DB1D80"/>
    <w:rsid w:val="00DB45B4"/>
    <w:rsid w:val="00DB7298"/>
    <w:rsid w:val="00DC6B0E"/>
    <w:rsid w:val="00DD2CAD"/>
    <w:rsid w:val="00DD560F"/>
    <w:rsid w:val="00E427D6"/>
    <w:rsid w:val="00E44055"/>
    <w:rsid w:val="00E53682"/>
    <w:rsid w:val="00E53A5F"/>
    <w:rsid w:val="00E550B9"/>
    <w:rsid w:val="00E72A78"/>
    <w:rsid w:val="00E76260"/>
    <w:rsid w:val="00E80B90"/>
    <w:rsid w:val="00E853C4"/>
    <w:rsid w:val="00EA6FE1"/>
    <w:rsid w:val="00EB0A31"/>
    <w:rsid w:val="00EB3B09"/>
    <w:rsid w:val="00EB44F3"/>
    <w:rsid w:val="00EC3AC6"/>
    <w:rsid w:val="00EC4B90"/>
    <w:rsid w:val="00EE6CAD"/>
    <w:rsid w:val="00F02663"/>
    <w:rsid w:val="00F036A8"/>
    <w:rsid w:val="00F05FC6"/>
    <w:rsid w:val="00F20739"/>
    <w:rsid w:val="00F2738C"/>
    <w:rsid w:val="00F53EB9"/>
    <w:rsid w:val="00F62DE9"/>
    <w:rsid w:val="00F70867"/>
    <w:rsid w:val="00F82610"/>
    <w:rsid w:val="00F95C7B"/>
    <w:rsid w:val="00F95DDE"/>
    <w:rsid w:val="00F96EA3"/>
    <w:rsid w:val="00F971B7"/>
    <w:rsid w:val="00FA4270"/>
    <w:rsid w:val="00FB079A"/>
    <w:rsid w:val="00FB1BC2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 w:qFormat="1"/>
    <w:lsdException w:name="No List" w:uiPriority="99"/>
    <w:lsdException w:name="Balloon Text" w:qFormat="1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FAB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7362B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qFormat/>
    <w:rsid w:val="0057362B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57362B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57362B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57362B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57362B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57362B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57362B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57362B"/>
    <w:pPr>
      <w:suppressAutoHyphens/>
      <w:spacing w:before="240" w:after="60"/>
      <w:outlineLvl w:val="8"/>
    </w:pPr>
    <w:rPr>
      <w:rFonts w:ascii="Arial" w:hAnsi="Arial" w:cs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57362B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57362B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57362B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57362B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57362B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57362B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57362B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57362B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57362B"/>
    <w:rPr>
      <w:rFonts w:ascii="Arial" w:hAnsi="Arial" w:cs="Arial"/>
      <w:sz w:val="22"/>
      <w:szCs w:val="22"/>
      <w:lang w:eastAsia="zh-CN"/>
    </w:rPr>
  </w:style>
  <w:style w:type="character" w:customStyle="1" w:styleId="WW8Num1z0">
    <w:name w:val="WW8Num1z0"/>
    <w:rsid w:val="0057362B"/>
  </w:style>
  <w:style w:type="character" w:customStyle="1" w:styleId="WW8Num1z1">
    <w:name w:val="WW8Num1z1"/>
    <w:rsid w:val="0057362B"/>
  </w:style>
  <w:style w:type="character" w:customStyle="1" w:styleId="WW8Num1z2">
    <w:name w:val="WW8Num1z2"/>
    <w:rsid w:val="0057362B"/>
  </w:style>
  <w:style w:type="character" w:customStyle="1" w:styleId="WW8Num1z3">
    <w:name w:val="WW8Num1z3"/>
    <w:rsid w:val="0057362B"/>
  </w:style>
  <w:style w:type="character" w:customStyle="1" w:styleId="WW8Num1z4">
    <w:name w:val="WW8Num1z4"/>
    <w:rsid w:val="0057362B"/>
  </w:style>
  <w:style w:type="character" w:customStyle="1" w:styleId="WW8Num1z5">
    <w:name w:val="WW8Num1z5"/>
    <w:rsid w:val="0057362B"/>
  </w:style>
  <w:style w:type="character" w:customStyle="1" w:styleId="WW8Num1z6">
    <w:name w:val="WW8Num1z6"/>
    <w:rsid w:val="0057362B"/>
  </w:style>
  <w:style w:type="character" w:customStyle="1" w:styleId="WW8Num1z7">
    <w:name w:val="WW8Num1z7"/>
    <w:rsid w:val="0057362B"/>
  </w:style>
  <w:style w:type="character" w:customStyle="1" w:styleId="WW8Num1z8">
    <w:name w:val="WW8Num1z8"/>
    <w:rsid w:val="0057362B"/>
  </w:style>
  <w:style w:type="character" w:customStyle="1" w:styleId="WW8Num2z0">
    <w:name w:val="WW8Num2z0"/>
    <w:rsid w:val="0057362B"/>
    <w:rPr>
      <w:rFonts w:hint="default"/>
    </w:rPr>
  </w:style>
  <w:style w:type="character" w:customStyle="1" w:styleId="WW8Num3z0">
    <w:name w:val="WW8Num3z0"/>
    <w:rsid w:val="0057362B"/>
  </w:style>
  <w:style w:type="character" w:customStyle="1" w:styleId="WW8Num3z1">
    <w:name w:val="WW8Num3z1"/>
    <w:rsid w:val="0057362B"/>
  </w:style>
  <w:style w:type="character" w:customStyle="1" w:styleId="WW8Num3z2">
    <w:name w:val="WW8Num3z2"/>
    <w:rsid w:val="0057362B"/>
  </w:style>
  <w:style w:type="character" w:customStyle="1" w:styleId="WW8Num3z3">
    <w:name w:val="WW8Num3z3"/>
    <w:rsid w:val="0057362B"/>
  </w:style>
  <w:style w:type="character" w:customStyle="1" w:styleId="WW8Num3z4">
    <w:name w:val="WW8Num3z4"/>
    <w:rsid w:val="0057362B"/>
  </w:style>
  <w:style w:type="character" w:customStyle="1" w:styleId="WW8Num3z5">
    <w:name w:val="WW8Num3z5"/>
    <w:rsid w:val="0057362B"/>
  </w:style>
  <w:style w:type="character" w:customStyle="1" w:styleId="WW8Num3z6">
    <w:name w:val="WW8Num3z6"/>
    <w:rsid w:val="0057362B"/>
  </w:style>
  <w:style w:type="character" w:customStyle="1" w:styleId="WW8Num3z7">
    <w:name w:val="WW8Num3z7"/>
    <w:rsid w:val="0057362B"/>
  </w:style>
  <w:style w:type="character" w:customStyle="1" w:styleId="WW8Num3z8">
    <w:name w:val="WW8Num3z8"/>
    <w:rsid w:val="0057362B"/>
  </w:style>
  <w:style w:type="character" w:customStyle="1" w:styleId="WW8Num4z0">
    <w:name w:val="WW8Num4z0"/>
    <w:rsid w:val="0057362B"/>
  </w:style>
  <w:style w:type="character" w:customStyle="1" w:styleId="WW8Num4z1">
    <w:name w:val="WW8Num4z1"/>
    <w:rsid w:val="0057362B"/>
    <w:rPr>
      <w:b w:val="0"/>
    </w:rPr>
  </w:style>
  <w:style w:type="character" w:customStyle="1" w:styleId="WW8Num4z2">
    <w:name w:val="WW8Num4z2"/>
    <w:rsid w:val="0057362B"/>
  </w:style>
  <w:style w:type="character" w:customStyle="1" w:styleId="WW8Num4z3">
    <w:name w:val="WW8Num4z3"/>
    <w:rsid w:val="0057362B"/>
  </w:style>
  <w:style w:type="character" w:customStyle="1" w:styleId="WW8Num4z4">
    <w:name w:val="WW8Num4z4"/>
    <w:rsid w:val="0057362B"/>
  </w:style>
  <w:style w:type="character" w:customStyle="1" w:styleId="WW8Num4z5">
    <w:name w:val="WW8Num4z5"/>
    <w:rsid w:val="0057362B"/>
  </w:style>
  <w:style w:type="character" w:customStyle="1" w:styleId="WW8Num4z6">
    <w:name w:val="WW8Num4z6"/>
    <w:rsid w:val="0057362B"/>
  </w:style>
  <w:style w:type="character" w:customStyle="1" w:styleId="WW8Num4z7">
    <w:name w:val="WW8Num4z7"/>
    <w:rsid w:val="0057362B"/>
  </w:style>
  <w:style w:type="character" w:customStyle="1" w:styleId="WW8Num4z8">
    <w:name w:val="WW8Num4z8"/>
    <w:rsid w:val="0057362B"/>
  </w:style>
  <w:style w:type="character" w:customStyle="1" w:styleId="WW8Num5z0">
    <w:name w:val="WW8Num5z0"/>
    <w:rsid w:val="0057362B"/>
    <w:rPr>
      <w:rFonts w:hint="default"/>
    </w:rPr>
  </w:style>
  <w:style w:type="character" w:customStyle="1" w:styleId="WW8Num6z0">
    <w:name w:val="WW8Num6z0"/>
    <w:rsid w:val="0057362B"/>
    <w:rPr>
      <w:rFonts w:hint="default"/>
    </w:rPr>
  </w:style>
  <w:style w:type="character" w:customStyle="1" w:styleId="WW8Num6z1">
    <w:name w:val="WW8Num6z1"/>
    <w:rsid w:val="0057362B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57362B"/>
    <w:rPr>
      <w:rFonts w:ascii="Symbol" w:eastAsia="Times New Roman" w:hAnsi="Symbol" w:cs="Arial" w:hint="default"/>
    </w:rPr>
  </w:style>
  <w:style w:type="character" w:customStyle="1" w:styleId="WW8Num7z1">
    <w:name w:val="WW8Num7z1"/>
    <w:rsid w:val="0057362B"/>
    <w:rPr>
      <w:rFonts w:ascii="Courier New" w:hAnsi="Courier New" w:cs="Courier New" w:hint="default"/>
    </w:rPr>
  </w:style>
  <w:style w:type="character" w:customStyle="1" w:styleId="WW8Num7z2">
    <w:name w:val="WW8Num7z2"/>
    <w:rsid w:val="0057362B"/>
    <w:rPr>
      <w:rFonts w:ascii="Wingdings" w:hAnsi="Wingdings" w:cs="Wingdings" w:hint="default"/>
    </w:rPr>
  </w:style>
  <w:style w:type="character" w:customStyle="1" w:styleId="WW8Num7z3">
    <w:name w:val="WW8Num7z3"/>
    <w:rsid w:val="0057362B"/>
    <w:rPr>
      <w:rFonts w:ascii="Symbol" w:hAnsi="Symbol" w:cs="Symbol" w:hint="default"/>
    </w:rPr>
  </w:style>
  <w:style w:type="character" w:customStyle="1" w:styleId="WW8Num8z0">
    <w:name w:val="WW8Num8z0"/>
    <w:rsid w:val="0057362B"/>
  </w:style>
  <w:style w:type="character" w:customStyle="1" w:styleId="WW8Num8z1">
    <w:name w:val="WW8Num8z1"/>
    <w:rsid w:val="0057362B"/>
  </w:style>
  <w:style w:type="character" w:customStyle="1" w:styleId="WW8Num8z2">
    <w:name w:val="WW8Num8z2"/>
    <w:rsid w:val="0057362B"/>
  </w:style>
  <w:style w:type="character" w:customStyle="1" w:styleId="WW8Num8z3">
    <w:name w:val="WW8Num8z3"/>
    <w:rsid w:val="0057362B"/>
  </w:style>
  <w:style w:type="character" w:customStyle="1" w:styleId="WW8Num8z4">
    <w:name w:val="WW8Num8z4"/>
    <w:rsid w:val="0057362B"/>
  </w:style>
  <w:style w:type="character" w:customStyle="1" w:styleId="WW8Num8z5">
    <w:name w:val="WW8Num8z5"/>
    <w:rsid w:val="0057362B"/>
  </w:style>
  <w:style w:type="character" w:customStyle="1" w:styleId="WW8Num8z6">
    <w:name w:val="WW8Num8z6"/>
    <w:rsid w:val="0057362B"/>
  </w:style>
  <w:style w:type="character" w:customStyle="1" w:styleId="WW8Num8z7">
    <w:name w:val="WW8Num8z7"/>
    <w:rsid w:val="0057362B"/>
  </w:style>
  <w:style w:type="character" w:customStyle="1" w:styleId="WW8Num8z8">
    <w:name w:val="WW8Num8z8"/>
    <w:rsid w:val="0057362B"/>
  </w:style>
  <w:style w:type="character" w:customStyle="1" w:styleId="WW8Num9z0">
    <w:name w:val="WW8Num9z0"/>
    <w:rsid w:val="0057362B"/>
  </w:style>
  <w:style w:type="character" w:customStyle="1" w:styleId="WW8Num9z1">
    <w:name w:val="WW8Num9z1"/>
    <w:rsid w:val="0057362B"/>
  </w:style>
  <w:style w:type="character" w:customStyle="1" w:styleId="WW8Num9z2">
    <w:name w:val="WW8Num9z2"/>
    <w:rsid w:val="0057362B"/>
  </w:style>
  <w:style w:type="character" w:customStyle="1" w:styleId="WW8Num9z3">
    <w:name w:val="WW8Num9z3"/>
    <w:rsid w:val="0057362B"/>
  </w:style>
  <w:style w:type="character" w:customStyle="1" w:styleId="WW8Num9z4">
    <w:name w:val="WW8Num9z4"/>
    <w:rsid w:val="0057362B"/>
  </w:style>
  <w:style w:type="character" w:customStyle="1" w:styleId="WW8Num9z5">
    <w:name w:val="WW8Num9z5"/>
    <w:rsid w:val="0057362B"/>
  </w:style>
  <w:style w:type="character" w:customStyle="1" w:styleId="WW8Num9z6">
    <w:name w:val="WW8Num9z6"/>
    <w:rsid w:val="0057362B"/>
  </w:style>
  <w:style w:type="character" w:customStyle="1" w:styleId="WW8Num9z7">
    <w:name w:val="WW8Num9z7"/>
    <w:rsid w:val="0057362B"/>
  </w:style>
  <w:style w:type="character" w:customStyle="1" w:styleId="WW8Num9z8">
    <w:name w:val="WW8Num9z8"/>
    <w:rsid w:val="0057362B"/>
  </w:style>
  <w:style w:type="character" w:customStyle="1" w:styleId="WW8Num10z0">
    <w:name w:val="WW8Num10z0"/>
    <w:rsid w:val="0057362B"/>
  </w:style>
  <w:style w:type="character" w:customStyle="1" w:styleId="WW8Num10z1">
    <w:name w:val="WW8Num10z1"/>
    <w:rsid w:val="0057362B"/>
  </w:style>
  <w:style w:type="character" w:customStyle="1" w:styleId="WW8Num10z2">
    <w:name w:val="WW8Num10z2"/>
    <w:rsid w:val="0057362B"/>
  </w:style>
  <w:style w:type="character" w:customStyle="1" w:styleId="WW8Num10z3">
    <w:name w:val="WW8Num10z3"/>
    <w:rsid w:val="0057362B"/>
  </w:style>
  <w:style w:type="character" w:customStyle="1" w:styleId="WW8Num10z4">
    <w:name w:val="WW8Num10z4"/>
    <w:rsid w:val="0057362B"/>
  </w:style>
  <w:style w:type="character" w:customStyle="1" w:styleId="WW8Num10z5">
    <w:name w:val="WW8Num10z5"/>
    <w:rsid w:val="0057362B"/>
  </w:style>
  <w:style w:type="character" w:customStyle="1" w:styleId="WW8Num10z6">
    <w:name w:val="WW8Num10z6"/>
    <w:rsid w:val="0057362B"/>
  </w:style>
  <w:style w:type="character" w:customStyle="1" w:styleId="WW8Num10z7">
    <w:name w:val="WW8Num10z7"/>
    <w:rsid w:val="0057362B"/>
  </w:style>
  <w:style w:type="character" w:customStyle="1" w:styleId="WW8Num10z8">
    <w:name w:val="WW8Num10z8"/>
    <w:rsid w:val="0057362B"/>
  </w:style>
  <w:style w:type="character" w:customStyle="1" w:styleId="WW8Num11z0">
    <w:name w:val="WW8Num11z0"/>
    <w:rsid w:val="0057362B"/>
  </w:style>
  <w:style w:type="character" w:customStyle="1" w:styleId="WW8Num11z1">
    <w:name w:val="WW8Num11z1"/>
    <w:rsid w:val="0057362B"/>
  </w:style>
  <w:style w:type="character" w:customStyle="1" w:styleId="WW8Num11z2">
    <w:name w:val="WW8Num11z2"/>
    <w:rsid w:val="0057362B"/>
  </w:style>
  <w:style w:type="character" w:customStyle="1" w:styleId="WW8Num11z3">
    <w:name w:val="WW8Num11z3"/>
    <w:rsid w:val="0057362B"/>
  </w:style>
  <w:style w:type="character" w:customStyle="1" w:styleId="WW8Num11z4">
    <w:name w:val="WW8Num11z4"/>
    <w:rsid w:val="0057362B"/>
  </w:style>
  <w:style w:type="character" w:customStyle="1" w:styleId="WW8Num11z5">
    <w:name w:val="WW8Num11z5"/>
    <w:rsid w:val="0057362B"/>
  </w:style>
  <w:style w:type="character" w:customStyle="1" w:styleId="WW8Num11z6">
    <w:name w:val="WW8Num11z6"/>
    <w:rsid w:val="0057362B"/>
  </w:style>
  <w:style w:type="character" w:customStyle="1" w:styleId="WW8Num11z7">
    <w:name w:val="WW8Num11z7"/>
    <w:rsid w:val="0057362B"/>
  </w:style>
  <w:style w:type="character" w:customStyle="1" w:styleId="WW8Num11z8">
    <w:name w:val="WW8Num11z8"/>
    <w:rsid w:val="0057362B"/>
  </w:style>
  <w:style w:type="character" w:customStyle="1" w:styleId="WW8Num12z0">
    <w:name w:val="WW8Num12z0"/>
    <w:rsid w:val="0057362B"/>
    <w:rPr>
      <w:strike w:val="0"/>
      <w:dstrike w:val="0"/>
      <w:color w:val="auto"/>
    </w:rPr>
  </w:style>
  <w:style w:type="character" w:customStyle="1" w:styleId="WW8Num12z1">
    <w:name w:val="WW8Num12z1"/>
    <w:rsid w:val="0057362B"/>
  </w:style>
  <w:style w:type="character" w:customStyle="1" w:styleId="WW8Num12z2">
    <w:name w:val="WW8Num12z2"/>
    <w:rsid w:val="0057362B"/>
  </w:style>
  <w:style w:type="character" w:customStyle="1" w:styleId="WW8Num12z3">
    <w:name w:val="WW8Num12z3"/>
    <w:rsid w:val="0057362B"/>
  </w:style>
  <w:style w:type="character" w:customStyle="1" w:styleId="WW8Num12z4">
    <w:name w:val="WW8Num12z4"/>
    <w:rsid w:val="0057362B"/>
  </w:style>
  <w:style w:type="character" w:customStyle="1" w:styleId="WW8Num12z5">
    <w:name w:val="WW8Num12z5"/>
    <w:rsid w:val="0057362B"/>
  </w:style>
  <w:style w:type="character" w:customStyle="1" w:styleId="WW8Num12z6">
    <w:name w:val="WW8Num12z6"/>
    <w:rsid w:val="0057362B"/>
  </w:style>
  <w:style w:type="character" w:customStyle="1" w:styleId="WW8Num12z7">
    <w:name w:val="WW8Num12z7"/>
    <w:rsid w:val="0057362B"/>
  </w:style>
  <w:style w:type="character" w:customStyle="1" w:styleId="WW8Num12z8">
    <w:name w:val="WW8Num12z8"/>
    <w:rsid w:val="0057362B"/>
  </w:style>
  <w:style w:type="character" w:customStyle="1" w:styleId="WW8Num13z0">
    <w:name w:val="WW8Num13z0"/>
    <w:rsid w:val="0057362B"/>
    <w:rPr>
      <w:rFonts w:hint="default"/>
      <w:sz w:val="22"/>
    </w:rPr>
  </w:style>
  <w:style w:type="character" w:customStyle="1" w:styleId="WW8Num13z1">
    <w:name w:val="WW8Num13z1"/>
    <w:rsid w:val="0057362B"/>
  </w:style>
  <w:style w:type="character" w:customStyle="1" w:styleId="WW8Num13z2">
    <w:name w:val="WW8Num13z2"/>
    <w:rsid w:val="0057362B"/>
  </w:style>
  <w:style w:type="character" w:customStyle="1" w:styleId="WW8Num13z3">
    <w:name w:val="WW8Num13z3"/>
    <w:rsid w:val="0057362B"/>
  </w:style>
  <w:style w:type="character" w:customStyle="1" w:styleId="WW8Num13z4">
    <w:name w:val="WW8Num13z4"/>
    <w:rsid w:val="0057362B"/>
  </w:style>
  <w:style w:type="character" w:customStyle="1" w:styleId="WW8Num13z5">
    <w:name w:val="WW8Num13z5"/>
    <w:rsid w:val="0057362B"/>
  </w:style>
  <w:style w:type="character" w:customStyle="1" w:styleId="WW8Num13z6">
    <w:name w:val="WW8Num13z6"/>
    <w:rsid w:val="0057362B"/>
  </w:style>
  <w:style w:type="character" w:customStyle="1" w:styleId="WW8Num13z7">
    <w:name w:val="WW8Num13z7"/>
    <w:rsid w:val="0057362B"/>
  </w:style>
  <w:style w:type="character" w:customStyle="1" w:styleId="WW8Num13z8">
    <w:name w:val="WW8Num13z8"/>
    <w:rsid w:val="0057362B"/>
  </w:style>
  <w:style w:type="character" w:customStyle="1" w:styleId="WW8Num14z0">
    <w:name w:val="WW8Num14z0"/>
    <w:rsid w:val="0057362B"/>
    <w:rPr>
      <w:rFonts w:hint="default"/>
    </w:rPr>
  </w:style>
  <w:style w:type="character" w:customStyle="1" w:styleId="WW8Num15z0">
    <w:name w:val="WW8Num15z0"/>
    <w:rsid w:val="0057362B"/>
    <w:rPr>
      <w:rFonts w:hint="default"/>
    </w:rPr>
  </w:style>
  <w:style w:type="character" w:customStyle="1" w:styleId="WW8Num16z0">
    <w:name w:val="WW8Num16z0"/>
    <w:rsid w:val="0057362B"/>
    <w:rPr>
      <w:rFonts w:hint="default"/>
    </w:rPr>
  </w:style>
  <w:style w:type="character" w:customStyle="1" w:styleId="WW8Num17z0">
    <w:name w:val="WW8Num17z0"/>
    <w:rsid w:val="0057362B"/>
  </w:style>
  <w:style w:type="character" w:customStyle="1" w:styleId="WW8Num17z1">
    <w:name w:val="WW8Num17z1"/>
    <w:rsid w:val="0057362B"/>
  </w:style>
  <w:style w:type="character" w:customStyle="1" w:styleId="WW8Num17z2">
    <w:name w:val="WW8Num17z2"/>
    <w:rsid w:val="0057362B"/>
  </w:style>
  <w:style w:type="character" w:customStyle="1" w:styleId="WW8Num17z3">
    <w:name w:val="WW8Num17z3"/>
    <w:rsid w:val="0057362B"/>
  </w:style>
  <w:style w:type="character" w:customStyle="1" w:styleId="WW8Num17z4">
    <w:name w:val="WW8Num17z4"/>
    <w:rsid w:val="0057362B"/>
  </w:style>
  <w:style w:type="character" w:customStyle="1" w:styleId="WW8Num17z5">
    <w:name w:val="WW8Num17z5"/>
    <w:rsid w:val="0057362B"/>
  </w:style>
  <w:style w:type="character" w:customStyle="1" w:styleId="WW8Num17z6">
    <w:name w:val="WW8Num17z6"/>
    <w:rsid w:val="0057362B"/>
  </w:style>
  <w:style w:type="character" w:customStyle="1" w:styleId="WW8Num17z7">
    <w:name w:val="WW8Num17z7"/>
    <w:rsid w:val="0057362B"/>
  </w:style>
  <w:style w:type="character" w:customStyle="1" w:styleId="WW8Num17z8">
    <w:name w:val="WW8Num17z8"/>
    <w:rsid w:val="0057362B"/>
  </w:style>
  <w:style w:type="character" w:customStyle="1" w:styleId="WW8Num18z0">
    <w:name w:val="WW8Num18z0"/>
    <w:rsid w:val="0057362B"/>
    <w:rPr>
      <w:rFonts w:hint="default"/>
    </w:rPr>
  </w:style>
  <w:style w:type="character" w:customStyle="1" w:styleId="WW8Num19z0">
    <w:name w:val="WW8Num19z0"/>
    <w:rsid w:val="0057362B"/>
    <w:rPr>
      <w:strike w:val="0"/>
      <w:dstrike w:val="0"/>
      <w:color w:val="auto"/>
    </w:rPr>
  </w:style>
  <w:style w:type="character" w:customStyle="1" w:styleId="WW8Num19z1">
    <w:name w:val="WW8Num19z1"/>
    <w:rsid w:val="0057362B"/>
  </w:style>
  <w:style w:type="character" w:customStyle="1" w:styleId="WW8Num19z2">
    <w:name w:val="WW8Num19z2"/>
    <w:rsid w:val="0057362B"/>
  </w:style>
  <w:style w:type="character" w:customStyle="1" w:styleId="WW8Num19z3">
    <w:name w:val="WW8Num19z3"/>
    <w:rsid w:val="0057362B"/>
  </w:style>
  <w:style w:type="character" w:customStyle="1" w:styleId="WW8Num19z4">
    <w:name w:val="WW8Num19z4"/>
    <w:rsid w:val="0057362B"/>
  </w:style>
  <w:style w:type="character" w:customStyle="1" w:styleId="WW8Num19z5">
    <w:name w:val="WW8Num19z5"/>
    <w:rsid w:val="0057362B"/>
  </w:style>
  <w:style w:type="character" w:customStyle="1" w:styleId="WW8Num19z6">
    <w:name w:val="WW8Num19z6"/>
    <w:rsid w:val="0057362B"/>
  </w:style>
  <w:style w:type="character" w:customStyle="1" w:styleId="WW8Num19z7">
    <w:name w:val="WW8Num19z7"/>
    <w:rsid w:val="0057362B"/>
  </w:style>
  <w:style w:type="character" w:customStyle="1" w:styleId="WW8Num19z8">
    <w:name w:val="WW8Num19z8"/>
    <w:rsid w:val="0057362B"/>
  </w:style>
  <w:style w:type="character" w:customStyle="1" w:styleId="WW8Num20z0">
    <w:name w:val="WW8Num20z0"/>
    <w:rsid w:val="0057362B"/>
  </w:style>
  <w:style w:type="character" w:customStyle="1" w:styleId="WW8Num20z1">
    <w:name w:val="WW8Num20z1"/>
    <w:rsid w:val="0057362B"/>
  </w:style>
  <w:style w:type="character" w:customStyle="1" w:styleId="WW8Num20z2">
    <w:name w:val="WW8Num20z2"/>
    <w:rsid w:val="0057362B"/>
  </w:style>
  <w:style w:type="character" w:customStyle="1" w:styleId="WW8Num20z3">
    <w:name w:val="WW8Num20z3"/>
    <w:rsid w:val="0057362B"/>
  </w:style>
  <w:style w:type="character" w:customStyle="1" w:styleId="WW8Num20z4">
    <w:name w:val="WW8Num20z4"/>
    <w:rsid w:val="0057362B"/>
  </w:style>
  <w:style w:type="character" w:customStyle="1" w:styleId="WW8Num20z5">
    <w:name w:val="WW8Num20z5"/>
    <w:rsid w:val="0057362B"/>
  </w:style>
  <w:style w:type="character" w:customStyle="1" w:styleId="WW8Num20z6">
    <w:name w:val="WW8Num20z6"/>
    <w:rsid w:val="0057362B"/>
  </w:style>
  <w:style w:type="character" w:customStyle="1" w:styleId="WW8Num20z7">
    <w:name w:val="WW8Num20z7"/>
    <w:rsid w:val="0057362B"/>
  </w:style>
  <w:style w:type="character" w:customStyle="1" w:styleId="WW8Num20z8">
    <w:name w:val="WW8Num20z8"/>
    <w:rsid w:val="0057362B"/>
  </w:style>
  <w:style w:type="character" w:customStyle="1" w:styleId="WW8Num21z0">
    <w:name w:val="WW8Num21z0"/>
    <w:rsid w:val="0057362B"/>
    <w:rPr>
      <w:color w:val="auto"/>
    </w:rPr>
  </w:style>
  <w:style w:type="character" w:customStyle="1" w:styleId="WW8Num21z1">
    <w:name w:val="WW8Num21z1"/>
    <w:rsid w:val="0057362B"/>
  </w:style>
  <w:style w:type="character" w:customStyle="1" w:styleId="WW8Num21z2">
    <w:name w:val="WW8Num21z2"/>
    <w:rsid w:val="0057362B"/>
  </w:style>
  <w:style w:type="character" w:customStyle="1" w:styleId="WW8Num21z3">
    <w:name w:val="WW8Num21z3"/>
    <w:rsid w:val="0057362B"/>
  </w:style>
  <w:style w:type="character" w:customStyle="1" w:styleId="WW8Num21z4">
    <w:name w:val="WW8Num21z4"/>
    <w:rsid w:val="0057362B"/>
  </w:style>
  <w:style w:type="character" w:customStyle="1" w:styleId="WW8Num21z5">
    <w:name w:val="WW8Num21z5"/>
    <w:rsid w:val="0057362B"/>
  </w:style>
  <w:style w:type="character" w:customStyle="1" w:styleId="WW8Num21z6">
    <w:name w:val="WW8Num21z6"/>
    <w:rsid w:val="0057362B"/>
  </w:style>
  <w:style w:type="character" w:customStyle="1" w:styleId="WW8Num21z7">
    <w:name w:val="WW8Num21z7"/>
    <w:rsid w:val="0057362B"/>
  </w:style>
  <w:style w:type="character" w:customStyle="1" w:styleId="WW8Num21z8">
    <w:name w:val="WW8Num21z8"/>
    <w:rsid w:val="0057362B"/>
  </w:style>
  <w:style w:type="character" w:customStyle="1" w:styleId="WW8Num22z0">
    <w:name w:val="WW8Num22z0"/>
    <w:rsid w:val="0057362B"/>
    <w:rPr>
      <w:strike w:val="0"/>
      <w:dstrike w:val="0"/>
      <w:color w:val="auto"/>
    </w:rPr>
  </w:style>
  <w:style w:type="character" w:customStyle="1" w:styleId="WW8Num22z1">
    <w:name w:val="WW8Num22z1"/>
    <w:rsid w:val="0057362B"/>
  </w:style>
  <w:style w:type="character" w:customStyle="1" w:styleId="WW8Num22z2">
    <w:name w:val="WW8Num22z2"/>
    <w:rsid w:val="0057362B"/>
  </w:style>
  <w:style w:type="character" w:customStyle="1" w:styleId="WW8Num22z3">
    <w:name w:val="WW8Num22z3"/>
    <w:rsid w:val="0057362B"/>
  </w:style>
  <w:style w:type="character" w:customStyle="1" w:styleId="WW8Num22z4">
    <w:name w:val="WW8Num22z4"/>
    <w:rsid w:val="0057362B"/>
  </w:style>
  <w:style w:type="character" w:customStyle="1" w:styleId="WW8Num22z5">
    <w:name w:val="WW8Num22z5"/>
    <w:rsid w:val="0057362B"/>
  </w:style>
  <w:style w:type="character" w:customStyle="1" w:styleId="WW8Num22z6">
    <w:name w:val="WW8Num22z6"/>
    <w:rsid w:val="0057362B"/>
  </w:style>
  <w:style w:type="character" w:customStyle="1" w:styleId="WW8Num22z7">
    <w:name w:val="WW8Num22z7"/>
    <w:rsid w:val="0057362B"/>
  </w:style>
  <w:style w:type="character" w:customStyle="1" w:styleId="WW8Num22z8">
    <w:name w:val="WW8Num22z8"/>
    <w:rsid w:val="0057362B"/>
  </w:style>
  <w:style w:type="character" w:customStyle="1" w:styleId="WW8Num23z0">
    <w:name w:val="WW8Num23z0"/>
    <w:rsid w:val="0057362B"/>
  </w:style>
  <w:style w:type="character" w:customStyle="1" w:styleId="WW8Num23z1">
    <w:name w:val="WW8Num23z1"/>
    <w:rsid w:val="0057362B"/>
    <w:rPr>
      <w:b/>
    </w:rPr>
  </w:style>
  <w:style w:type="character" w:customStyle="1" w:styleId="WW8Num23z2">
    <w:name w:val="WW8Num23z2"/>
    <w:rsid w:val="0057362B"/>
  </w:style>
  <w:style w:type="character" w:customStyle="1" w:styleId="WW8Num23z3">
    <w:name w:val="WW8Num23z3"/>
    <w:rsid w:val="0057362B"/>
  </w:style>
  <w:style w:type="character" w:customStyle="1" w:styleId="WW8Num23z4">
    <w:name w:val="WW8Num23z4"/>
    <w:rsid w:val="0057362B"/>
  </w:style>
  <w:style w:type="character" w:customStyle="1" w:styleId="WW8Num23z5">
    <w:name w:val="WW8Num23z5"/>
    <w:rsid w:val="0057362B"/>
  </w:style>
  <w:style w:type="character" w:customStyle="1" w:styleId="WW8Num23z6">
    <w:name w:val="WW8Num23z6"/>
    <w:rsid w:val="0057362B"/>
  </w:style>
  <w:style w:type="character" w:customStyle="1" w:styleId="WW8Num23z7">
    <w:name w:val="WW8Num23z7"/>
    <w:rsid w:val="0057362B"/>
  </w:style>
  <w:style w:type="character" w:customStyle="1" w:styleId="WW8Num23z8">
    <w:name w:val="WW8Num23z8"/>
    <w:rsid w:val="0057362B"/>
  </w:style>
  <w:style w:type="character" w:customStyle="1" w:styleId="Fontepargpadro3">
    <w:name w:val="Fonte parág. padrão3"/>
    <w:rsid w:val="0057362B"/>
  </w:style>
  <w:style w:type="character" w:customStyle="1" w:styleId="CorpodetextoChar">
    <w:name w:val="Corpo de texto Char"/>
    <w:rsid w:val="0057362B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uiPriority w:val="99"/>
    <w:rsid w:val="0057362B"/>
    <w:rPr>
      <w:rFonts w:ascii="Arial" w:hAnsi="Arial" w:cs="Arial"/>
      <w:sz w:val="24"/>
      <w:szCs w:val="24"/>
    </w:rPr>
  </w:style>
  <w:style w:type="character" w:customStyle="1" w:styleId="Recuodecorpodetexto3Char">
    <w:name w:val="Recuo de corpo de texto 3 Char"/>
    <w:rsid w:val="0057362B"/>
    <w:rPr>
      <w:sz w:val="16"/>
      <w:szCs w:val="16"/>
    </w:rPr>
  </w:style>
  <w:style w:type="character" w:customStyle="1" w:styleId="Absatz-Standardschriftart">
    <w:name w:val="Absatz-Standardschriftart"/>
    <w:rsid w:val="0057362B"/>
  </w:style>
  <w:style w:type="character" w:customStyle="1" w:styleId="WW-Absatz-Standardschriftart">
    <w:name w:val="WW-Absatz-Standardschriftart"/>
    <w:rsid w:val="0057362B"/>
  </w:style>
  <w:style w:type="character" w:customStyle="1" w:styleId="Fontepargpadro2">
    <w:name w:val="Fonte parág. padrão2"/>
    <w:rsid w:val="0057362B"/>
  </w:style>
  <w:style w:type="character" w:customStyle="1" w:styleId="Fontepargpadro1">
    <w:name w:val="Fonte parág. padrão1"/>
    <w:rsid w:val="0057362B"/>
  </w:style>
  <w:style w:type="character" w:styleId="Hyperlink">
    <w:name w:val="Hyperlink"/>
    <w:uiPriority w:val="99"/>
    <w:rsid w:val="0057362B"/>
    <w:rPr>
      <w:color w:val="0000FF"/>
      <w:u w:val="single"/>
    </w:rPr>
  </w:style>
  <w:style w:type="character" w:customStyle="1" w:styleId="TtuloChar">
    <w:name w:val="Título Char"/>
    <w:uiPriority w:val="99"/>
    <w:rsid w:val="0057362B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57362B"/>
    <w:rPr>
      <w:rFonts w:ascii="Arial" w:hAnsi="Arial" w:cs="Arial"/>
      <w:sz w:val="24"/>
    </w:rPr>
  </w:style>
  <w:style w:type="character" w:customStyle="1" w:styleId="Corpodetexto3Char">
    <w:name w:val="Corpo de texto 3 Char"/>
    <w:rsid w:val="0057362B"/>
    <w:rPr>
      <w:sz w:val="16"/>
      <w:szCs w:val="16"/>
    </w:rPr>
  </w:style>
  <w:style w:type="character" w:customStyle="1" w:styleId="Recuodecorpodetexto2Char">
    <w:name w:val="Recuo de corpo de texto 2 Char"/>
    <w:rsid w:val="0057362B"/>
    <w:rPr>
      <w:sz w:val="24"/>
      <w:szCs w:val="24"/>
    </w:rPr>
  </w:style>
  <w:style w:type="character" w:styleId="nfase">
    <w:name w:val="Emphasis"/>
    <w:uiPriority w:val="20"/>
    <w:qFormat/>
    <w:rsid w:val="0057362B"/>
    <w:rPr>
      <w:i/>
      <w:iCs/>
    </w:rPr>
  </w:style>
  <w:style w:type="character" w:styleId="HiperlinkVisitado">
    <w:name w:val="FollowedHyperlink"/>
    <w:uiPriority w:val="99"/>
    <w:rsid w:val="0057362B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57362B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Recuonormal2">
    <w:name w:val="Recuo normal2"/>
    <w:basedOn w:val="Normal"/>
    <w:rsid w:val="0057362B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paragraph" w:customStyle="1" w:styleId="Corpodetexto22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57362B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57362B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57362B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57362B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Padro">
    <w:name w:val="Padrão"/>
    <w:uiPriority w:val="99"/>
    <w:rsid w:val="0057362B"/>
    <w:pPr>
      <w:suppressAutoHyphens/>
    </w:pPr>
    <w:rPr>
      <w:sz w:val="24"/>
      <w:lang w:eastAsia="zh-CN"/>
    </w:rPr>
  </w:style>
  <w:style w:type="paragraph" w:customStyle="1" w:styleId="Titulo1Boletim">
    <w:name w:val="Titulo1_Boletim"/>
    <w:basedOn w:val="Ttulo1"/>
    <w:rsid w:val="0057362B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57362B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57362B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57362B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57362B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57362B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57362B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rsid w:val="0057362B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57362B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57362B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57362B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57362B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57362B"/>
    <w:pPr>
      <w:ind w:left="709" w:firstLine="1"/>
    </w:pPr>
  </w:style>
  <w:style w:type="paragraph" w:customStyle="1" w:styleId="Preformatted">
    <w:name w:val="Preformatted"/>
    <w:basedOn w:val="Normal"/>
    <w:rsid w:val="0057362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57362B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57362B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57362B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57362B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57362B"/>
    <w:pPr>
      <w:jc w:val="center"/>
    </w:pPr>
    <w:rPr>
      <w:b/>
      <w:bCs/>
    </w:rPr>
  </w:style>
  <w:style w:type="character" w:customStyle="1" w:styleId="WW8NumSt4z0">
    <w:name w:val="WW8NumSt4z0"/>
    <w:rsid w:val="0057362B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rsid w:val="0057362B"/>
    <w:rPr>
      <w:rFonts w:ascii="Arial" w:hAnsi="Arial" w:cs="Times New Roman"/>
    </w:rPr>
  </w:style>
  <w:style w:type="paragraph" w:customStyle="1" w:styleId="Texto">
    <w:name w:val="Texto"/>
    <w:basedOn w:val="Normal"/>
    <w:rsid w:val="0057362B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57362B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57362B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57362B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57362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57362B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57362B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57362B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57362B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57362B"/>
  </w:style>
  <w:style w:type="character" w:customStyle="1" w:styleId="WW-Absatz-Standardschriftart11">
    <w:name w:val="WW-Absatz-Standardschriftart11"/>
    <w:rsid w:val="0057362B"/>
  </w:style>
  <w:style w:type="character" w:customStyle="1" w:styleId="WW-Absatz-Standardschriftart111">
    <w:name w:val="WW-Absatz-Standardschriftart111"/>
    <w:rsid w:val="0057362B"/>
  </w:style>
  <w:style w:type="character" w:customStyle="1" w:styleId="WW-Absatz-Standardschriftart1111">
    <w:name w:val="WW-Absatz-Standardschriftart1111"/>
    <w:rsid w:val="0057362B"/>
  </w:style>
  <w:style w:type="character" w:customStyle="1" w:styleId="WW-Absatz-Standardschriftart11111">
    <w:name w:val="WW-Absatz-Standardschriftart11111"/>
    <w:rsid w:val="0057362B"/>
  </w:style>
  <w:style w:type="character" w:customStyle="1" w:styleId="WW-Absatz-Standardschriftart111111">
    <w:name w:val="WW-Absatz-Standardschriftart111111"/>
    <w:rsid w:val="0057362B"/>
  </w:style>
  <w:style w:type="character" w:customStyle="1" w:styleId="Fontepargpadro8">
    <w:name w:val="Fonte parág. padrão8"/>
    <w:rsid w:val="0057362B"/>
  </w:style>
  <w:style w:type="character" w:customStyle="1" w:styleId="WW-Absatz-Standardschriftart1111111">
    <w:name w:val="WW-Absatz-Standardschriftart1111111"/>
    <w:rsid w:val="0057362B"/>
  </w:style>
  <w:style w:type="character" w:customStyle="1" w:styleId="WW-Absatz-Standardschriftart11111111">
    <w:name w:val="WW-Absatz-Standardschriftart11111111"/>
    <w:rsid w:val="0057362B"/>
  </w:style>
  <w:style w:type="character" w:customStyle="1" w:styleId="WW-Absatz-Standardschriftart111111111">
    <w:name w:val="WW-Absatz-Standardschriftart111111111"/>
    <w:rsid w:val="0057362B"/>
  </w:style>
  <w:style w:type="character" w:customStyle="1" w:styleId="WW-Absatz-Standardschriftart1111111111">
    <w:name w:val="WW-Absatz-Standardschriftart1111111111"/>
    <w:rsid w:val="0057362B"/>
  </w:style>
  <w:style w:type="character" w:customStyle="1" w:styleId="WW-Absatz-Standardschriftart11111111111">
    <w:name w:val="WW-Absatz-Standardschriftart11111111111"/>
    <w:rsid w:val="0057362B"/>
  </w:style>
  <w:style w:type="character" w:customStyle="1" w:styleId="WW-Absatz-Standardschriftart111111111111">
    <w:name w:val="WW-Absatz-Standardschriftart111111111111"/>
    <w:rsid w:val="0057362B"/>
  </w:style>
  <w:style w:type="character" w:customStyle="1" w:styleId="WW-Absatz-Standardschriftart1111111111111">
    <w:name w:val="WW-Absatz-Standardschriftart1111111111111"/>
    <w:rsid w:val="0057362B"/>
  </w:style>
  <w:style w:type="character" w:customStyle="1" w:styleId="WW-Absatz-Standardschriftart11111111111111">
    <w:name w:val="WW-Absatz-Standardschriftart11111111111111"/>
    <w:rsid w:val="0057362B"/>
  </w:style>
  <w:style w:type="character" w:customStyle="1" w:styleId="WW-Absatz-Standardschriftart111111111111111">
    <w:name w:val="WW-Absatz-Standardschriftart111111111111111"/>
    <w:rsid w:val="0057362B"/>
  </w:style>
  <w:style w:type="character" w:customStyle="1" w:styleId="WW-Absatz-Standardschriftart1111111111111111">
    <w:name w:val="WW-Absatz-Standardschriftart1111111111111111"/>
    <w:rsid w:val="0057362B"/>
  </w:style>
  <w:style w:type="character" w:customStyle="1" w:styleId="Fontepargpadro7">
    <w:name w:val="Fonte parág. padrão7"/>
    <w:rsid w:val="0057362B"/>
  </w:style>
  <w:style w:type="character" w:customStyle="1" w:styleId="WW-Absatz-Standardschriftart11111111111111111">
    <w:name w:val="WW-Absatz-Standardschriftart11111111111111111"/>
    <w:rsid w:val="0057362B"/>
  </w:style>
  <w:style w:type="character" w:customStyle="1" w:styleId="WW-Absatz-Standardschriftart111111111111111111">
    <w:name w:val="WW-Absatz-Standardschriftart111111111111111111"/>
    <w:rsid w:val="0057362B"/>
  </w:style>
  <w:style w:type="character" w:customStyle="1" w:styleId="WW-Absatz-Standardschriftart1111111111111111111">
    <w:name w:val="WW-Absatz-Standardschriftart1111111111111111111"/>
    <w:rsid w:val="0057362B"/>
  </w:style>
  <w:style w:type="character" w:customStyle="1" w:styleId="WW-Absatz-Standardschriftart11111111111111111111">
    <w:name w:val="WW-Absatz-Standardschriftart11111111111111111111"/>
    <w:rsid w:val="0057362B"/>
  </w:style>
  <w:style w:type="character" w:customStyle="1" w:styleId="WW-Absatz-Standardschriftart111111111111111111111">
    <w:name w:val="WW-Absatz-Standardschriftart111111111111111111111"/>
    <w:rsid w:val="0057362B"/>
  </w:style>
  <w:style w:type="character" w:customStyle="1" w:styleId="WW-Absatz-Standardschriftart1111111111111111111111">
    <w:name w:val="WW-Absatz-Standardschriftart1111111111111111111111"/>
    <w:rsid w:val="0057362B"/>
  </w:style>
  <w:style w:type="character" w:customStyle="1" w:styleId="WW-Absatz-Standardschriftart11111111111111111111111">
    <w:name w:val="WW-Absatz-Standardschriftart11111111111111111111111"/>
    <w:rsid w:val="0057362B"/>
  </w:style>
  <w:style w:type="character" w:customStyle="1" w:styleId="WW-Absatz-Standardschriftart111111111111111111111111">
    <w:name w:val="WW-Absatz-Standardschriftart111111111111111111111111"/>
    <w:rsid w:val="0057362B"/>
  </w:style>
  <w:style w:type="character" w:customStyle="1" w:styleId="WW-Absatz-Standardschriftart1111111111111111111111111">
    <w:name w:val="WW-Absatz-Standardschriftart1111111111111111111111111"/>
    <w:rsid w:val="0057362B"/>
  </w:style>
  <w:style w:type="character" w:customStyle="1" w:styleId="WW-Absatz-Standardschriftart11111111111111111111111111">
    <w:name w:val="WW-Absatz-Standardschriftart11111111111111111111111111"/>
    <w:rsid w:val="0057362B"/>
  </w:style>
  <w:style w:type="character" w:customStyle="1" w:styleId="WW-Absatz-Standardschriftart111111111111111111111111111">
    <w:name w:val="WW-Absatz-Standardschriftart111111111111111111111111111"/>
    <w:rsid w:val="0057362B"/>
  </w:style>
  <w:style w:type="character" w:customStyle="1" w:styleId="WW-Absatz-Standardschriftart1111111111111111111111111111">
    <w:name w:val="WW-Absatz-Standardschriftart1111111111111111111111111111"/>
    <w:rsid w:val="0057362B"/>
  </w:style>
  <w:style w:type="character" w:customStyle="1" w:styleId="WW-Absatz-Standardschriftart11111111111111111111111111111">
    <w:name w:val="WW-Absatz-Standardschriftart11111111111111111111111111111"/>
    <w:rsid w:val="0057362B"/>
  </w:style>
  <w:style w:type="character" w:customStyle="1" w:styleId="WW-Absatz-Standardschriftart111111111111111111111111111111">
    <w:name w:val="WW-Absatz-Standardschriftart111111111111111111111111111111"/>
    <w:rsid w:val="0057362B"/>
  </w:style>
  <w:style w:type="character" w:customStyle="1" w:styleId="WW-Absatz-Standardschriftart1111111111111111111111111111111">
    <w:name w:val="WW-Absatz-Standardschriftart1111111111111111111111111111111"/>
    <w:rsid w:val="0057362B"/>
  </w:style>
  <w:style w:type="character" w:customStyle="1" w:styleId="WW-Absatz-Standardschriftart11111111111111111111111111111111">
    <w:name w:val="WW-Absatz-Standardschriftart11111111111111111111111111111111"/>
    <w:rsid w:val="0057362B"/>
  </w:style>
  <w:style w:type="character" w:customStyle="1" w:styleId="WW-Absatz-Standardschriftart111111111111111111111111111111111">
    <w:name w:val="WW-Absatz-Standardschriftart111111111111111111111111111111111"/>
    <w:rsid w:val="0057362B"/>
  </w:style>
  <w:style w:type="character" w:customStyle="1" w:styleId="WW-Absatz-Standardschriftart1111111111111111111111111111111111">
    <w:name w:val="WW-Absatz-Standardschriftart1111111111111111111111111111111111"/>
    <w:rsid w:val="0057362B"/>
  </w:style>
  <w:style w:type="character" w:customStyle="1" w:styleId="WW-Absatz-Standardschriftart11111111111111111111111111111111111">
    <w:name w:val="WW-Absatz-Standardschriftart11111111111111111111111111111111111"/>
    <w:rsid w:val="0057362B"/>
  </w:style>
  <w:style w:type="character" w:customStyle="1" w:styleId="WW-Absatz-Standardschriftart111111111111111111111111111111111111">
    <w:name w:val="WW-Absatz-Standardschriftart111111111111111111111111111111111111"/>
    <w:rsid w:val="0057362B"/>
  </w:style>
  <w:style w:type="character" w:customStyle="1" w:styleId="WW-Absatz-Standardschriftart1111111111111111111111111111111111111">
    <w:name w:val="WW-Absatz-Standardschriftart1111111111111111111111111111111111111"/>
    <w:rsid w:val="0057362B"/>
  </w:style>
  <w:style w:type="character" w:customStyle="1" w:styleId="WW-Absatz-Standardschriftart11111111111111111111111111111111111111">
    <w:name w:val="WW-Absatz-Standardschriftart11111111111111111111111111111111111111"/>
    <w:rsid w:val="0057362B"/>
  </w:style>
  <w:style w:type="character" w:customStyle="1" w:styleId="WW-Absatz-Standardschriftart111111111111111111111111111111111111111">
    <w:name w:val="WW-Absatz-Standardschriftart111111111111111111111111111111111111111"/>
    <w:rsid w:val="0057362B"/>
  </w:style>
  <w:style w:type="character" w:customStyle="1" w:styleId="WW-Absatz-Standardschriftart1111111111111111111111111111111111111111">
    <w:name w:val="WW-Absatz-Standardschriftart1111111111111111111111111111111111111111"/>
    <w:rsid w:val="0057362B"/>
  </w:style>
  <w:style w:type="character" w:customStyle="1" w:styleId="WW-Absatz-Standardschriftart11111111111111111111111111111111111111111">
    <w:name w:val="WW-Absatz-Standardschriftart11111111111111111111111111111111111111111"/>
    <w:rsid w:val="0057362B"/>
  </w:style>
  <w:style w:type="character" w:customStyle="1" w:styleId="WW-Absatz-Standardschriftart111111111111111111111111111111111111111111">
    <w:name w:val="WW-Absatz-Standardschriftart111111111111111111111111111111111111111111"/>
    <w:rsid w:val="0057362B"/>
  </w:style>
  <w:style w:type="character" w:customStyle="1" w:styleId="WW-Absatz-Standardschriftart1111111111111111111111111111111111111111111">
    <w:name w:val="WW-Absatz-Standardschriftart1111111111111111111111111111111111111111111"/>
    <w:rsid w:val="0057362B"/>
  </w:style>
  <w:style w:type="character" w:customStyle="1" w:styleId="WW-Absatz-Standardschriftart11111111111111111111111111111111111111111111">
    <w:name w:val="WW-Absatz-Standardschriftart11111111111111111111111111111111111111111111"/>
    <w:rsid w:val="0057362B"/>
  </w:style>
  <w:style w:type="character" w:customStyle="1" w:styleId="WW-Absatz-Standardschriftart111111111111111111111111111111111111111111111">
    <w:name w:val="WW-Absatz-Standardschriftart111111111111111111111111111111111111111111111"/>
    <w:rsid w:val="0057362B"/>
  </w:style>
  <w:style w:type="character" w:customStyle="1" w:styleId="WW-Absatz-Standardschriftart1111111111111111111111111111111111111111111111">
    <w:name w:val="WW-Absatz-Standardschriftart1111111111111111111111111111111111111111111111"/>
    <w:rsid w:val="0057362B"/>
  </w:style>
  <w:style w:type="character" w:customStyle="1" w:styleId="WW-Absatz-Standardschriftart11111111111111111111111111111111111111111111111">
    <w:name w:val="WW-Absatz-Standardschriftart11111111111111111111111111111111111111111111111"/>
    <w:rsid w:val="0057362B"/>
  </w:style>
  <w:style w:type="character" w:customStyle="1" w:styleId="WW-Absatz-Standardschriftart111111111111111111111111111111111111111111111111">
    <w:name w:val="WW-Absatz-Standardschriftart111111111111111111111111111111111111111111111111"/>
    <w:rsid w:val="0057362B"/>
  </w:style>
  <w:style w:type="character" w:customStyle="1" w:styleId="WW-Absatz-Standardschriftart1111111111111111111111111111111111111111111111111">
    <w:name w:val="WW-Absatz-Standardschriftart1111111111111111111111111111111111111111111111111"/>
    <w:rsid w:val="0057362B"/>
  </w:style>
  <w:style w:type="character" w:customStyle="1" w:styleId="Fontepargpadro6">
    <w:name w:val="Fonte parág. padrão6"/>
    <w:rsid w:val="0057362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7362B"/>
  </w:style>
  <w:style w:type="character" w:customStyle="1" w:styleId="Fontepargpadro5">
    <w:name w:val="Fonte parág. padrão5"/>
    <w:rsid w:val="0057362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7362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7362B"/>
  </w:style>
  <w:style w:type="character" w:customStyle="1" w:styleId="Fontepargpadro4">
    <w:name w:val="Fonte parág. padrão4"/>
    <w:rsid w:val="0057362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7362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7362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7362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7362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7362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7362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57362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57362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57362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57362B"/>
  </w:style>
  <w:style w:type="character" w:customStyle="1" w:styleId="Marcas">
    <w:name w:val="Marcas"/>
    <w:rsid w:val="0057362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57362B"/>
  </w:style>
  <w:style w:type="character" w:customStyle="1" w:styleId="conteudodestaquepeqlaranja1">
    <w:name w:val="conteudo_destaque_peq_laranja1"/>
    <w:rsid w:val="0057362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qFormat/>
    <w:rsid w:val="0057362B"/>
    <w:rPr>
      <w:b/>
      <w:bCs/>
    </w:rPr>
  </w:style>
  <w:style w:type="paragraph" w:customStyle="1" w:styleId="Captulo">
    <w:name w:val="Capítulo"/>
    <w:basedOn w:val="Normal"/>
    <w:next w:val="Corpodetexto"/>
    <w:rsid w:val="0057362B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57362B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57362B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57362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character" w:customStyle="1" w:styleId="TtuloChar1">
    <w:name w:val="Título Char1"/>
    <w:link w:val="Ttulo"/>
    <w:rsid w:val="0057362B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Subttulo">
    <w:name w:val="Subtitle"/>
    <w:basedOn w:val="Captulo"/>
    <w:next w:val="Corpodetexto"/>
    <w:link w:val="SubttuloChar"/>
    <w:qFormat/>
    <w:rsid w:val="0057362B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57362B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57362B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57362B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57362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57362B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57362B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rsid w:val="0057362B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57362B"/>
    <w:pPr>
      <w:spacing w:before="100" w:beforeAutospacing="1" w:after="119"/>
    </w:pPr>
    <w:rPr>
      <w:color w:val="auto"/>
    </w:rPr>
  </w:style>
  <w:style w:type="paragraph" w:styleId="Corpodetexto2">
    <w:name w:val="Body Text 2"/>
    <w:basedOn w:val="Normal"/>
    <w:link w:val="Corpodetexto2Char"/>
    <w:uiPriority w:val="99"/>
    <w:rsid w:val="002F3351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2F3351"/>
    <w:rPr>
      <w:color w:val="00000A"/>
      <w:sz w:val="24"/>
      <w:szCs w:val="24"/>
    </w:rPr>
  </w:style>
  <w:style w:type="paragraph" w:customStyle="1" w:styleId="Corpodetexto24">
    <w:name w:val="Corpo de texto 24"/>
    <w:basedOn w:val="Normal"/>
    <w:rsid w:val="002F3351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rpodetexto34">
    <w:name w:val="Corpo de texto 34"/>
    <w:basedOn w:val="Normal"/>
    <w:rsid w:val="002F3351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Recuodecorpodetexto24">
    <w:name w:val="Recuo de corpo de texto 24"/>
    <w:basedOn w:val="Normal"/>
    <w:uiPriority w:val="99"/>
    <w:rsid w:val="002F3351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uiPriority w:val="99"/>
    <w:rsid w:val="002F3351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2F3351"/>
  </w:style>
  <w:style w:type="paragraph" w:customStyle="1" w:styleId="Corpodetexto240">
    <w:name w:val="Corpo de texto 24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2F3351"/>
  </w:style>
  <w:style w:type="character" w:customStyle="1" w:styleId="Fontepargpadro9">
    <w:name w:val="Fonte parág. padrão9"/>
    <w:rsid w:val="002F3351"/>
  </w:style>
  <w:style w:type="character" w:customStyle="1" w:styleId="WW8Num2z1">
    <w:name w:val="WW8Num2z1"/>
    <w:rsid w:val="002F3351"/>
  </w:style>
  <w:style w:type="character" w:customStyle="1" w:styleId="WW8Num2z2">
    <w:name w:val="WW8Num2z2"/>
    <w:rsid w:val="002F3351"/>
  </w:style>
  <w:style w:type="character" w:customStyle="1" w:styleId="WW8Num2z3">
    <w:name w:val="WW8Num2z3"/>
    <w:rsid w:val="002F3351"/>
  </w:style>
  <w:style w:type="character" w:customStyle="1" w:styleId="WW8Num2z4">
    <w:name w:val="WW8Num2z4"/>
    <w:rsid w:val="002F3351"/>
  </w:style>
  <w:style w:type="character" w:customStyle="1" w:styleId="WW8Num2z5">
    <w:name w:val="WW8Num2z5"/>
    <w:rsid w:val="002F3351"/>
  </w:style>
  <w:style w:type="character" w:customStyle="1" w:styleId="WW8Num2z6">
    <w:name w:val="WW8Num2z6"/>
    <w:rsid w:val="002F3351"/>
  </w:style>
  <w:style w:type="character" w:customStyle="1" w:styleId="WW8Num2z7">
    <w:name w:val="WW8Num2z7"/>
    <w:rsid w:val="002F3351"/>
  </w:style>
  <w:style w:type="character" w:customStyle="1" w:styleId="WW8Num2z8">
    <w:name w:val="WW8Num2z8"/>
    <w:rsid w:val="002F3351"/>
  </w:style>
  <w:style w:type="paragraph" w:customStyle="1" w:styleId="Ttulo20">
    <w:name w:val="Título2"/>
    <w:basedOn w:val="Normal"/>
    <w:next w:val="Corpodetexto"/>
    <w:rsid w:val="002F3351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2F3351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2F3351"/>
    <w:rPr>
      <w:smallCaps/>
      <w:color w:val="C0504D"/>
      <w:u w:val="single"/>
    </w:rPr>
  </w:style>
  <w:style w:type="table" w:customStyle="1" w:styleId="TableNormal">
    <w:name w:val="Table Normal"/>
    <w:uiPriority w:val="2"/>
    <w:semiHidden/>
    <w:unhideWhenUsed/>
    <w:qFormat/>
    <w:rsid w:val="0020576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05765"/>
    <w:pPr>
      <w:widowControl w:val="0"/>
      <w:autoSpaceDE w:val="0"/>
      <w:autoSpaceDN w:val="0"/>
    </w:pPr>
    <w:rPr>
      <w:color w:val="auto"/>
      <w:sz w:val="22"/>
      <w:szCs w:val="22"/>
      <w:lang w:val="pt-PT" w:eastAsia="pt-PT" w:bidi="pt-PT"/>
    </w:rPr>
  </w:style>
  <w:style w:type="character" w:customStyle="1" w:styleId="TextodebaloChar1">
    <w:name w:val="Texto de balão Char1"/>
    <w:basedOn w:val="Fontepargpadro"/>
    <w:semiHidden/>
    <w:rsid w:val="005A3FAB"/>
    <w:rPr>
      <w:rFonts w:ascii="Tahoma" w:hAnsi="Tahoma" w:cs="Tahoma"/>
      <w:color w:val="00000A"/>
      <w:sz w:val="16"/>
      <w:szCs w:val="16"/>
    </w:rPr>
  </w:style>
  <w:style w:type="paragraph" w:customStyle="1" w:styleId="xl65">
    <w:name w:val="xl65"/>
    <w:basedOn w:val="Normal"/>
    <w:rsid w:val="000532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66">
    <w:name w:val="xl66"/>
    <w:basedOn w:val="Normal"/>
    <w:rsid w:val="000532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67">
    <w:name w:val="xl67"/>
    <w:basedOn w:val="Normal"/>
    <w:rsid w:val="0005329E"/>
    <w:pPr>
      <w:spacing w:before="100" w:beforeAutospacing="1" w:after="100" w:afterAutospacing="1"/>
    </w:pPr>
    <w:rPr>
      <w:rFonts w:ascii="Verdana" w:hAnsi="Verdana"/>
      <w:color w:val="auto"/>
      <w:sz w:val="16"/>
      <w:szCs w:val="16"/>
    </w:rPr>
  </w:style>
  <w:style w:type="paragraph" w:customStyle="1" w:styleId="xl68">
    <w:name w:val="xl68"/>
    <w:basedOn w:val="Normal"/>
    <w:rsid w:val="0005329E"/>
    <w:pPr>
      <w:spacing w:before="100" w:beforeAutospacing="1" w:after="100" w:afterAutospacing="1"/>
    </w:pPr>
    <w:rPr>
      <w:rFonts w:ascii="Verdana" w:hAnsi="Verdana"/>
      <w:color w:val="auto"/>
      <w:sz w:val="16"/>
      <w:szCs w:val="16"/>
    </w:rPr>
  </w:style>
  <w:style w:type="paragraph" w:customStyle="1" w:styleId="xl69">
    <w:name w:val="xl69"/>
    <w:basedOn w:val="Normal"/>
    <w:rsid w:val="000532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b/>
      <w:bCs/>
      <w:color w:val="auto"/>
      <w:sz w:val="16"/>
      <w:szCs w:val="16"/>
    </w:rPr>
  </w:style>
  <w:style w:type="paragraph" w:customStyle="1" w:styleId="xl70">
    <w:name w:val="xl70"/>
    <w:basedOn w:val="Normal"/>
    <w:rsid w:val="000532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color w:val="auto"/>
      <w:sz w:val="16"/>
      <w:szCs w:val="16"/>
    </w:rPr>
  </w:style>
  <w:style w:type="paragraph" w:customStyle="1" w:styleId="xl71">
    <w:name w:val="xl71"/>
    <w:basedOn w:val="Normal"/>
    <w:rsid w:val="000532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2">
    <w:name w:val="xl72"/>
    <w:basedOn w:val="Normal"/>
    <w:rsid w:val="000532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3">
    <w:name w:val="xl73"/>
    <w:basedOn w:val="Normal"/>
    <w:rsid w:val="000532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74">
    <w:name w:val="xl74"/>
    <w:basedOn w:val="Normal"/>
    <w:rsid w:val="000532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5">
    <w:name w:val="xl75"/>
    <w:basedOn w:val="Normal"/>
    <w:rsid w:val="000532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ascii="Verdana" w:hAnsi="Verdana"/>
      <w:color w:val="auto"/>
      <w:sz w:val="16"/>
      <w:szCs w:val="16"/>
    </w:rPr>
  </w:style>
  <w:style w:type="paragraph" w:customStyle="1" w:styleId="xl76">
    <w:name w:val="xl76"/>
    <w:basedOn w:val="Normal"/>
    <w:rsid w:val="000532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Verdana" w:hAnsi="Verdana"/>
      <w:color w:val="auto"/>
      <w:sz w:val="16"/>
      <w:szCs w:val="16"/>
    </w:rPr>
  </w:style>
  <w:style w:type="paragraph" w:customStyle="1" w:styleId="xl77">
    <w:name w:val="xl77"/>
    <w:basedOn w:val="Normal"/>
    <w:rsid w:val="000532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ascii="Verdana" w:hAnsi="Verdana"/>
      <w:color w:val="000009"/>
      <w:sz w:val="16"/>
      <w:szCs w:val="16"/>
    </w:rPr>
  </w:style>
  <w:style w:type="paragraph" w:customStyle="1" w:styleId="xl78">
    <w:name w:val="xl78"/>
    <w:basedOn w:val="Normal"/>
    <w:rsid w:val="000532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Verdana" w:hAnsi="Verdana"/>
      <w:sz w:val="16"/>
      <w:szCs w:val="16"/>
    </w:rPr>
  </w:style>
  <w:style w:type="paragraph" w:customStyle="1" w:styleId="xl79">
    <w:name w:val="xl79"/>
    <w:basedOn w:val="Normal"/>
    <w:rsid w:val="000532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80">
    <w:name w:val="xl80"/>
    <w:basedOn w:val="Normal"/>
    <w:rsid w:val="000532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color w:val="auto"/>
      <w:sz w:val="16"/>
      <w:szCs w:val="16"/>
    </w:rPr>
  </w:style>
  <w:style w:type="paragraph" w:customStyle="1" w:styleId="xl81">
    <w:name w:val="xl81"/>
    <w:basedOn w:val="Normal"/>
    <w:rsid w:val="006E19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color w:val="auto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27C94E-7ABB-42AA-9D1F-609C1F11A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3729</Words>
  <Characters>20139</Characters>
  <Application>Microsoft Office Word</Application>
  <DocSecurity>0</DocSecurity>
  <Lines>167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23821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Marcia</cp:lastModifiedBy>
  <cp:revision>3</cp:revision>
  <cp:lastPrinted>2019-09-12T18:43:00Z</cp:lastPrinted>
  <dcterms:created xsi:type="dcterms:W3CDTF">2019-10-03T18:43:00Z</dcterms:created>
  <dcterms:modified xsi:type="dcterms:W3CDTF">2019-10-03T18:47:00Z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